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01" w:type="dxa"/>
        <w:tblLayout w:type="fixed"/>
        <w:tblCellMar>
          <w:left w:w="0" w:type="dxa"/>
          <w:right w:w="0" w:type="dxa"/>
        </w:tblCellMar>
        <w:tblLook w:val="01E0" w:firstRow="1" w:lastRow="1" w:firstColumn="1" w:lastColumn="1" w:noHBand="0" w:noVBand="0"/>
      </w:tblPr>
      <w:tblGrid>
        <w:gridCol w:w="4008"/>
        <w:gridCol w:w="5873"/>
      </w:tblGrid>
      <w:tr w:rsidR="00FB40A7" w:rsidRPr="009B5511" w14:paraId="534C56D8" w14:textId="77777777">
        <w:trPr>
          <w:trHeight w:val="293"/>
        </w:trPr>
        <w:tc>
          <w:tcPr>
            <w:tcW w:w="4008" w:type="dxa"/>
          </w:tcPr>
          <w:p w14:paraId="71F0DF0D" w14:textId="77777777" w:rsidR="004D3B03" w:rsidRPr="003E08CB" w:rsidRDefault="00CA45E6">
            <w:pPr>
              <w:pStyle w:val="TableParagraph"/>
              <w:spacing w:line="274" w:lineRule="exact"/>
              <w:ind w:left="50"/>
              <w:rPr>
                <w:b/>
                <w:color w:val="000000" w:themeColor="text1"/>
                <w:sz w:val="26"/>
              </w:rPr>
            </w:pPr>
            <w:r w:rsidRPr="003E08CB">
              <w:rPr>
                <w:b/>
                <w:color w:val="000000" w:themeColor="text1"/>
                <w:sz w:val="26"/>
              </w:rPr>
              <w:t>TRƯỜNG</w:t>
            </w:r>
            <w:r w:rsidRPr="003E08CB">
              <w:rPr>
                <w:b/>
                <w:color w:val="000000" w:themeColor="text1"/>
                <w:spacing w:val="-8"/>
                <w:sz w:val="26"/>
              </w:rPr>
              <w:t xml:space="preserve"> </w:t>
            </w:r>
            <w:r w:rsidRPr="003E08CB">
              <w:rPr>
                <w:b/>
                <w:color w:val="000000" w:themeColor="text1"/>
                <w:sz w:val="26"/>
              </w:rPr>
              <w:t>TIỂU</w:t>
            </w:r>
            <w:r w:rsidRPr="003E08CB">
              <w:rPr>
                <w:b/>
                <w:color w:val="000000" w:themeColor="text1"/>
                <w:spacing w:val="-8"/>
                <w:sz w:val="26"/>
              </w:rPr>
              <w:t xml:space="preserve"> </w:t>
            </w:r>
            <w:r w:rsidRPr="003E08CB">
              <w:rPr>
                <w:b/>
                <w:color w:val="000000" w:themeColor="text1"/>
                <w:sz w:val="26"/>
              </w:rPr>
              <w:t>HỌC</w:t>
            </w:r>
            <w:r w:rsidRPr="003E08CB">
              <w:rPr>
                <w:b/>
                <w:color w:val="000000" w:themeColor="text1"/>
                <w:spacing w:val="-8"/>
                <w:sz w:val="26"/>
              </w:rPr>
              <w:t xml:space="preserve"> </w:t>
            </w:r>
            <w:r w:rsidRPr="003E08CB">
              <w:rPr>
                <w:b/>
                <w:color w:val="000000" w:themeColor="text1"/>
                <w:sz w:val="26"/>
              </w:rPr>
              <w:t>PHÚ</w:t>
            </w:r>
            <w:r w:rsidRPr="003E08CB">
              <w:rPr>
                <w:b/>
                <w:color w:val="000000" w:themeColor="text1"/>
                <w:spacing w:val="-8"/>
                <w:sz w:val="26"/>
              </w:rPr>
              <w:t xml:space="preserve"> </w:t>
            </w:r>
            <w:r w:rsidRPr="003E08CB">
              <w:rPr>
                <w:b/>
                <w:color w:val="000000" w:themeColor="text1"/>
                <w:spacing w:val="-5"/>
                <w:sz w:val="26"/>
              </w:rPr>
              <w:t>LA</w:t>
            </w:r>
          </w:p>
        </w:tc>
        <w:tc>
          <w:tcPr>
            <w:tcW w:w="5873" w:type="dxa"/>
          </w:tcPr>
          <w:p w14:paraId="40A9F5ED" w14:textId="77777777" w:rsidR="004D3B03" w:rsidRPr="003E08CB" w:rsidRDefault="00CA45E6">
            <w:pPr>
              <w:pStyle w:val="TableParagraph"/>
              <w:spacing w:line="274" w:lineRule="exact"/>
              <w:ind w:left="400"/>
              <w:rPr>
                <w:b/>
                <w:color w:val="000000" w:themeColor="text1"/>
                <w:sz w:val="26"/>
              </w:rPr>
            </w:pPr>
            <w:r w:rsidRPr="003E08CB">
              <w:rPr>
                <w:b/>
                <w:color w:val="000000" w:themeColor="text1"/>
                <w:sz w:val="26"/>
              </w:rPr>
              <w:t>CỘNG</w:t>
            </w:r>
            <w:r w:rsidRPr="003E08CB">
              <w:rPr>
                <w:b/>
                <w:color w:val="000000" w:themeColor="text1"/>
                <w:spacing w:val="-7"/>
                <w:sz w:val="26"/>
              </w:rPr>
              <w:t xml:space="preserve"> </w:t>
            </w:r>
            <w:r w:rsidRPr="003E08CB">
              <w:rPr>
                <w:b/>
                <w:color w:val="000000" w:themeColor="text1"/>
                <w:sz w:val="26"/>
              </w:rPr>
              <w:t>HÒA</w:t>
            </w:r>
            <w:r w:rsidRPr="003E08CB">
              <w:rPr>
                <w:b/>
                <w:color w:val="000000" w:themeColor="text1"/>
                <w:spacing w:val="-7"/>
                <w:sz w:val="26"/>
              </w:rPr>
              <w:t xml:space="preserve"> </w:t>
            </w:r>
            <w:r w:rsidRPr="003E08CB">
              <w:rPr>
                <w:b/>
                <w:color w:val="000000" w:themeColor="text1"/>
                <w:sz w:val="26"/>
              </w:rPr>
              <w:t>XÃ</w:t>
            </w:r>
            <w:r w:rsidRPr="003E08CB">
              <w:rPr>
                <w:b/>
                <w:color w:val="000000" w:themeColor="text1"/>
                <w:spacing w:val="-4"/>
                <w:sz w:val="26"/>
              </w:rPr>
              <w:t xml:space="preserve"> </w:t>
            </w:r>
            <w:r w:rsidRPr="003E08CB">
              <w:rPr>
                <w:b/>
                <w:color w:val="000000" w:themeColor="text1"/>
                <w:sz w:val="26"/>
              </w:rPr>
              <w:t>HỘI</w:t>
            </w:r>
            <w:r w:rsidRPr="003E08CB">
              <w:rPr>
                <w:b/>
                <w:color w:val="000000" w:themeColor="text1"/>
                <w:spacing w:val="-5"/>
                <w:sz w:val="26"/>
              </w:rPr>
              <w:t xml:space="preserve"> </w:t>
            </w:r>
            <w:r w:rsidRPr="003E08CB">
              <w:rPr>
                <w:b/>
                <w:color w:val="000000" w:themeColor="text1"/>
                <w:sz w:val="26"/>
              </w:rPr>
              <w:t>CHỦ</w:t>
            </w:r>
            <w:r w:rsidRPr="003E08CB">
              <w:rPr>
                <w:b/>
                <w:color w:val="000000" w:themeColor="text1"/>
                <w:spacing w:val="-7"/>
                <w:sz w:val="26"/>
              </w:rPr>
              <w:t xml:space="preserve"> </w:t>
            </w:r>
            <w:r w:rsidRPr="003E08CB">
              <w:rPr>
                <w:b/>
                <w:color w:val="000000" w:themeColor="text1"/>
                <w:sz w:val="26"/>
              </w:rPr>
              <w:t>NGHĨA</w:t>
            </w:r>
            <w:r w:rsidRPr="003E08CB">
              <w:rPr>
                <w:b/>
                <w:color w:val="000000" w:themeColor="text1"/>
                <w:spacing w:val="-7"/>
                <w:sz w:val="26"/>
              </w:rPr>
              <w:t xml:space="preserve"> </w:t>
            </w:r>
            <w:r w:rsidRPr="003E08CB">
              <w:rPr>
                <w:b/>
                <w:color w:val="000000" w:themeColor="text1"/>
                <w:sz w:val="26"/>
              </w:rPr>
              <w:t>VIỆT</w:t>
            </w:r>
            <w:r w:rsidRPr="003E08CB">
              <w:rPr>
                <w:b/>
                <w:color w:val="000000" w:themeColor="text1"/>
                <w:spacing w:val="-5"/>
                <w:sz w:val="26"/>
              </w:rPr>
              <w:t xml:space="preserve"> NAM</w:t>
            </w:r>
          </w:p>
        </w:tc>
      </w:tr>
      <w:tr w:rsidR="00FB40A7" w:rsidRPr="009B5511" w14:paraId="3C74C064" w14:textId="77777777">
        <w:trPr>
          <w:trHeight w:val="321"/>
        </w:trPr>
        <w:tc>
          <w:tcPr>
            <w:tcW w:w="4008" w:type="dxa"/>
          </w:tcPr>
          <w:p w14:paraId="32AC7CD4" w14:textId="77777777" w:rsidR="004D3B03" w:rsidRPr="003E08CB" w:rsidRDefault="00CA45E6">
            <w:pPr>
              <w:pStyle w:val="TableParagraph"/>
              <w:spacing w:line="294" w:lineRule="exact"/>
              <w:ind w:left="182"/>
              <w:rPr>
                <w:b/>
                <w:color w:val="000000" w:themeColor="text1"/>
                <w:sz w:val="26"/>
              </w:rPr>
            </w:pPr>
            <w:r w:rsidRPr="003E08CB">
              <w:rPr>
                <w:b/>
                <w:color w:val="000000" w:themeColor="text1"/>
                <w:sz w:val="26"/>
              </w:rPr>
              <w:t>TỔ</w:t>
            </w:r>
            <w:r w:rsidRPr="003E08CB">
              <w:rPr>
                <w:b/>
                <w:color w:val="000000" w:themeColor="text1"/>
                <w:spacing w:val="-8"/>
                <w:sz w:val="26"/>
              </w:rPr>
              <w:t xml:space="preserve"> </w:t>
            </w:r>
            <w:r w:rsidRPr="003E08CB">
              <w:rPr>
                <w:b/>
                <w:color w:val="000000" w:themeColor="text1"/>
                <w:sz w:val="26"/>
              </w:rPr>
              <w:t>CHUYÊN</w:t>
            </w:r>
            <w:r w:rsidRPr="003E08CB">
              <w:rPr>
                <w:b/>
                <w:color w:val="000000" w:themeColor="text1"/>
                <w:spacing w:val="-4"/>
                <w:sz w:val="26"/>
              </w:rPr>
              <w:t xml:space="preserve"> </w:t>
            </w:r>
            <w:r w:rsidRPr="003E08CB">
              <w:rPr>
                <w:b/>
                <w:color w:val="000000" w:themeColor="text1"/>
                <w:sz w:val="26"/>
              </w:rPr>
              <w:t>MÔN</w:t>
            </w:r>
            <w:r w:rsidRPr="003E08CB">
              <w:rPr>
                <w:b/>
                <w:color w:val="000000" w:themeColor="text1"/>
                <w:spacing w:val="-7"/>
                <w:sz w:val="26"/>
              </w:rPr>
              <w:t xml:space="preserve"> </w:t>
            </w:r>
            <w:r w:rsidRPr="003E08CB">
              <w:rPr>
                <w:b/>
                <w:color w:val="000000" w:themeColor="text1"/>
                <w:sz w:val="26"/>
              </w:rPr>
              <w:t>KHỐI</w:t>
            </w:r>
            <w:r w:rsidRPr="003E08CB">
              <w:rPr>
                <w:b/>
                <w:color w:val="000000" w:themeColor="text1"/>
                <w:spacing w:val="-5"/>
                <w:sz w:val="26"/>
              </w:rPr>
              <w:t xml:space="preserve"> </w:t>
            </w:r>
            <w:r w:rsidRPr="003E08CB">
              <w:rPr>
                <w:b/>
                <w:color w:val="000000" w:themeColor="text1"/>
                <w:spacing w:val="-10"/>
                <w:sz w:val="26"/>
              </w:rPr>
              <w:t>2</w:t>
            </w:r>
          </w:p>
        </w:tc>
        <w:tc>
          <w:tcPr>
            <w:tcW w:w="5873" w:type="dxa"/>
          </w:tcPr>
          <w:p w14:paraId="1E3D9B1F" w14:textId="77777777" w:rsidR="004D3B03" w:rsidRPr="003E08CB" w:rsidRDefault="00CA45E6">
            <w:pPr>
              <w:pStyle w:val="TableParagraph"/>
              <w:spacing w:line="294" w:lineRule="exact"/>
              <w:ind w:left="1579"/>
              <w:rPr>
                <w:b/>
                <w:color w:val="000000" w:themeColor="text1"/>
                <w:sz w:val="26"/>
              </w:rPr>
            </w:pPr>
            <w:r w:rsidRPr="003E08CB">
              <w:rPr>
                <w:b/>
                <w:color w:val="000000" w:themeColor="text1"/>
                <w:sz w:val="26"/>
              </w:rPr>
              <w:t>Độc</w:t>
            </w:r>
            <w:r w:rsidRPr="003E08CB">
              <w:rPr>
                <w:b/>
                <w:color w:val="000000" w:themeColor="text1"/>
                <w:spacing w:val="-4"/>
                <w:sz w:val="26"/>
              </w:rPr>
              <w:t xml:space="preserve"> </w:t>
            </w:r>
            <w:r w:rsidRPr="003E08CB">
              <w:rPr>
                <w:b/>
                <w:color w:val="000000" w:themeColor="text1"/>
                <w:sz w:val="26"/>
              </w:rPr>
              <w:t>lập</w:t>
            </w:r>
            <w:r w:rsidRPr="003E08CB">
              <w:rPr>
                <w:b/>
                <w:color w:val="000000" w:themeColor="text1"/>
                <w:spacing w:val="-4"/>
                <w:sz w:val="26"/>
              </w:rPr>
              <w:t xml:space="preserve"> </w:t>
            </w:r>
            <w:r w:rsidRPr="003E08CB">
              <w:rPr>
                <w:b/>
                <w:color w:val="000000" w:themeColor="text1"/>
                <w:sz w:val="26"/>
              </w:rPr>
              <w:t>-</w:t>
            </w:r>
            <w:r w:rsidRPr="003E08CB">
              <w:rPr>
                <w:b/>
                <w:color w:val="000000" w:themeColor="text1"/>
                <w:spacing w:val="-1"/>
                <w:sz w:val="26"/>
              </w:rPr>
              <w:t xml:space="preserve"> </w:t>
            </w:r>
            <w:r w:rsidRPr="003E08CB">
              <w:rPr>
                <w:b/>
                <w:color w:val="000000" w:themeColor="text1"/>
                <w:sz w:val="26"/>
              </w:rPr>
              <w:t>Tự</w:t>
            </w:r>
            <w:r w:rsidRPr="003E08CB">
              <w:rPr>
                <w:b/>
                <w:color w:val="000000" w:themeColor="text1"/>
                <w:spacing w:val="-4"/>
                <w:sz w:val="26"/>
              </w:rPr>
              <w:t xml:space="preserve"> </w:t>
            </w:r>
            <w:r w:rsidRPr="003E08CB">
              <w:rPr>
                <w:b/>
                <w:color w:val="000000" w:themeColor="text1"/>
                <w:sz w:val="26"/>
              </w:rPr>
              <w:t>do</w:t>
            </w:r>
            <w:r w:rsidRPr="003E08CB">
              <w:rPr>
                <w:b/>
                <w:color w:val="000000" w:themeColor="text1"/>
                <w:spacing w:val="-4"/>
                <w:sz w:val="26"/>
              </w:rPr>
              <w:t xml:space="preserve"> </w:t>
            </w:r>
            <w:r w:rsidRPr="003E08CB">
              <w:rPr>
                <w:b/>
                <w:color w:val="000000" w:themeColor="text1"/>
                <w:sz w:val="26"/>
              </w:rPr>
              <w:t>-</w:t>
            </w:r>
            <w:r w:rsidRPr="003E08CB">
              <w:rPr>
                <w:b/>
                <w:color w:val="000000" w:themeColor="text1"/>
                <w:spacing w:val="-1"/>
                <w:sz w:val="26"/>
              </w:rPr>
              <w:t xml:space="preserve"> </w:t>
            </w:r>
            <w:r w:rsidRPr="003E08CB">
              <w:rPr>
                <w:b/>
                <w:color w:val="000000" w:themeColor="text1"/>
                <w:sz w:val="26"/>
              </w:rPr>
              <w:t>Hạnh</w:t>
            </w:r>
            <w:r w:rsidRPr="003E08CB">
              <w:rPr>
                <w:b/>
                <w:color w:val="000000" w:themeColor="text1"/>
                <w:spacing w:val="-4"/>
                <w:sz w:val="26"/>
              </w:rPr>
              <w:t xml:space="preserve"> phúc</w:t>
            </w:r>
          </w:p>
        </w:tc>
      </w:tr>
      <w:tr w:rsidR="004D3B03" w:rsidRPr="009B5511" w14:paraId="7DE31378" w14:textId="77777777">
        <w:trPr>
          <w:trHeight w:val="615"/>
        </w:trPr>
        <w:tc>
          <w:tcPr>
            <w:tcW w:w="4008" w:type="dxa"/>
          </w:tcPr>
          <w:p w14:paraId="660584C8" w14:textId="77777777" w:rsidR="004D3B03" w:rsidRPr="003E08CB" w:rsidRDefault="00CA45E6">
            <w:pPr>
              <w:pStyle w:val="TableParagraph"/>
              <w:spacing w:line="20" w:lineRule="exact"/>
              <w:ind w:left="704"/>
              <w:rPr>
                <w:color w:val="000000" w:themeColor="text1"/>
                <w:sz w:val="2"/>
              </w:rPr>
            </w:pPr>
            <w:r w:rsidRPr="003E08CB">
              <w:rPr>
                <w:noProof/>
                <w:color w:val="000000" w:themeColor="text1"/>
                <w:sz w:val="2"/>
                <w:lang w:val="en-US"/>
              </w:rPr>
              <mc:AlternateContent>
                <mc:Choice Requires="wpg">
                  <w:drawing>
                    <wp:inline distT="0" distB="0" distL="0" distR="0" wp14:anchorId="3BC3FAEB" wp14:editId="687DE1EF">
                      <wp:extent cx="1332230" cy="9525"/>
                      <wp:effectExtent l="9525" t="0" r="1269"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32230" cy="9525"/>
                                <a:chOff x="0" y="0"/>
                                <a:chExt cx="1332230" cy="9525"/>
                              </a:xfrm>
                            </wpg:grpSpPr>
                            <wps:wsp>
                              <wps:cNvPr id="17" name="Graphic 17"/>
                              <wps:cNvSpPr/>
                              <wps:spPr>
                                <a:xfrm>
                                  <a:off x="0" y="4680"/>
                                  <a:ext cx="1332230" cy="1270"/>
                                </a:xfrm>
                                <a:custGeom>
                                  <a:avLst/>
                                  <a:gdLst/>
                                  <a:ahLst/>
                                  <a:cxnLst/>
                                  <a:rect l="l" t="t" r="r" b="b"/>
                                  <a:pathLst>
                                    <a:path w="1332230">
                                      <a:moveTo>
                                        <a:pt x="0" y="0"/>
                                      </a:moveTo>
                                      <a:lnTo>
                                        <a:pt x="1332230" y="0"/>
                                      </a:lnTo>
                                    </a:path>
                                  </a:pathLst>
                                </a:custGeom>
                                <a:ln w="936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0AF9FEA" id="Group 16" o:spid="_x0000_s1026" style="width:104.9pt;height:.75pt;mso-position-horizontal-relative:char;mso-position-vertical-relative:line" coordsize="1332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">
                      <v:shape id="Graphic 17" o:spid="_x0000_s1027" style="position:absolute;top:46;width:13322;height:13;visibility:visible;mso-wrap-style:square;v-text-anchor:top" coordsize="13322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" path="m,l1332230,e" filled="f" strokeweight=".26mm">
                        <v:path arrowok="t"/>
                      </v:shape>
                      <w10:anchorlock/>
                    </v:group>
                  </w:pict>
                </mc:Fallback>
              </mc:AlternateContent>
            </w:r>
          </w:p>
        </w:tc>
        <w:tc>
          <w:tcPr>
            <w:tcW w:w="5873" w:type="dxa"/>
          </w:tcPr>
          <w:p w14:paraId="7CC3DF4B" w14:textId="77777777" w:rsidR="004D3B03" w:rsidRPr="003E08CB" w:rsidRDefault="00CA45E6">
            <w:pPr>
              <w:pStyle w:val="TableParagraph"/>
              <w:spacing w:line="20" w:lineRule="exact"/>
              <w:ind w:left="1628"/>
              <w:rPr>
                <w:color w:val="000000" w:themeColor="text1"/>
                <w:sz w:val="2"/>
              </w:rPr>
            </w:pPr>
            <w:r w:rsidRPr="003E08CB">
              <w:rPr>
                <w:noProof/>
                <w:color w:val="000000" w:themeColor="text1"/>
                <w:sz w:val="2"/>
                <w:lang w:val="en-US"/>
              </w:rPr>
              <mc:AlternateContent>
                <mc:Choice Requires="wpg">
                  <w:drawing>
                    <wp:inline distT="0" distB="0" distL="0" distR="0" wp14:anchorId="4051827D" wp14:editId="1207C822">
                      <wp:extent cx="1468120" cy="9525"/>
                      <wp:effectExtent l="9525"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8120" cy="9525"/>
                                <a:chOff x="0" y="0"/>
                                <a:chExt cx="1468120" cy="9525"/>
                              </a:xfrm>
                            </wpg:grpSpPr>
                            <wps:wsp>
                              <wps:cNvPr id="19" name="Graphic 19"/>
                              <wps:cNvSpPr/>
                              <wps:spPr>
                                <a:xfrm>
                                  <a:off x="0" y="4680"/>
                                  <a:ext cx="1468120" cy="1270"/>
                                </a:xfrm>
                                <a:custGeom>
                                  <a:avLst/>
                                  <a:gdLst/>
                                  <a:ahLst/>
                                  <a:cxnLst/>
                                  <a:rect l="l" t="t" r="r" b="b"/>
                                  <a:pathLst>
                                    <a:path w="1468120">
                                      <a:moveTo>
                                        <a:pt x="0" y="0"/>
                                      </a:moveTo>
                                      <a:lnTo>
                                        <a:pt x="1468120" y="0"/>
                                      </a:lnTo>
                                    </a:path>
                                  </a:pathLst>
                                </a:custGeom>
                                <a:ln w="936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6E5DABA" id="Group 18" o:spid="_x0000_s1026" style="width:115.6pt;height:.75pt;mso-position-horizontal-relative:char;mso-position-vertical-relative:line" coordsize="1468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">
                      <v:shape id="Graphic 19" o:spid="_x0000_s1027" style="position:absolute;top:46;width:14681;height:13;visibility:visible;mso-wrap-style:square;v-text-anchor:top" coordsize="1468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" path="m,l1468120,e" filled="f" strokeweight=".26mm">
                        <v:path arrowok="t"/>
                      </v:shape>
                      <w10:anchorlock/>
                    </v:group>
                  </w:pict>
                </mc:Fallback>
              </mc:AlternateContent>
            </w:r>
          </w:p>
          <w:p w14:paraId="015A3D01" w14:textId="313443A4" w:rsidR="004D3B03" w:rsidRPr="003E08CB" w:rsidRDefault="00F6752D">
            <w:pPr>
              <w:pStyle w:val="TableParagraph"/>
              <w:spacing w:before="273" w:line="302" w:lineRule="exact"/>
              <w:ind w:left="648"/>
              <w:rPr>
                <w:i/>
                <w:color w:val="000000" w:themeColor="text1"/>
                <w:sz w:val="28"/>
                <w:lang w:val="en-US"/>
              </w:rPr>
            </w:pPr>
            <w:r w:rsidRPr="003E08CB">
              <w:rPr>
                <w:i/>
                <w:color w:val="000000" w:themeColor="text1"/>
                <w:sz w:val="28"/>
                <w:lang w:val="en-US"/>
              </w:rPr>
              <w:t xml:space="preserve">           </w:t>
            </w:r>
            <w:r w:rsidR="005D110C">
              <w:rPr>
                <w:i/>
                <w:color w:val="000000" w:themeColor="text1"/>
                <w:sz w:val="28"/>
                <w:lang w:val="en-US"/>
              </w:rPr>
              <w:t>Kiến Hưng</w:t>
            </w:r>
            <w:r w:rsidR="00CA45E6" w:rsidRPr="003E08CB">
              <w:rPr>
                <w:i/>
                <w:color w:val="000000" w:themeColor="text1"/>
                <w:sz w:val="28"/>
              </w:rPr>
              <w:t>,</w:t>
            </w:r>
            <w:r w:rsidR="00CA45E6" w:rsidRPr="003E08CB">
              <w:rPr>
                <w:i/>
                <w:color w:val="000000" w:themeColor="text1"/>
                <w:spacing w:val="-3"/>
                <w:sz w:val="28"/>
              </w:rPr>
              <w:t xml:space="preserve"> </w:t>
            </w:r>
            <w:r w:rsidR="00CA45E6" w:rsidRPr="003E08CB">
              <w:rPr>
                <w:i/>
                <w:color w:val="000000" w:themeColor="text1"/>
                <w:sz w:val="28"/>
              </w:rPr>
              <w:t>ngày</w:t>
            </w:r>
            <w:r w:rsidR="00CA45E6" w:rsidRPr="003E08CB">
              <w:rPr>
                <w:i/>
                <w:color w:val="000000" w:themeColor="text1"/>
                <w:spacing w:val="-3"/>
                <w:sz w:val="28"/>
              </w:rPr>
              <w:t xml:space="preserve"> </w:t>
            </w:r>
            <w:r w:rsidR="005D110C">
              <w:rPr>
                <w:i/>
                <w:color w:val="000000" w:themeColor="text1"/>
                <w:sz w:val="28"/>
                <w:lang w:val="en-US"/>
              </w:rPr>
              <w:t>12</w:t>
            </w:r>
            <w:r w:rsidR="005D110C" w:rsidRPr="003E08CB">
              <w:rPr>
                <w:i/>
                <w:color w:val="000000" w:themeColor="text1"/>
                <w:spacing w:val="-3"/>
                <w:sz w:val="28"/>
              </w:rPr>
              <w:t xml:space="preserve"> </w:t>
            </w:r>
            <w:r w:rsidR="00CA45E6" w:rsidRPr="003E08CB">
              <w:rPr>
                <w:i/>
                <w:color w:val="000000" w:themeColor="text1"/>
                <w:sz w:val="28"/>
              </w:rPr>
              <w:t>tháng</w:t>
            </w:r>
            <w:r w:rsidR="00CA45E6" w:rsidRPr="003E08CB">
              <w:rPr>
                <w:i/>
                <w:color w:val="000000" w:themeColor="text1"/>
                <w:spacing w:val="-1"/>
                <w:sz w:val="28"/>
              </w:rPr>
              <w:t xml:space="preserve"> </w:t>
            </w:r>
            <w:r w:rsidR="005D110C">
              <w:rPr>
                <w:i/>
                <w:color w:val="000000" w:themeColor="text1"/>
                <w:sz w:val="28"/>
                <w:lang w:val="en-US"/>
              </w:rPr>
              <w:t>9</w:t>
            </w:r>
            <w:r w:rsidR="005D110C" w:rsidRPr="003E08CB">
              <w:rPr>
                <w:i/>
                <w:color w:val="000000" w:themeColor="text1"/>
                <w:spacing w:val="-4"/>
                <w:sz w:val="28"/>
              </w:rPr>
              <w:t xml:space="preserve"> </w:t>
            </w:r>
            <w:r w:rsidR="00CA45E6" w:rsidRPr="003E08CB">
              <w:rPr>
                <w:i/>
                <w:color w:val="000000" w:themeColor="text1"/>
                <w:sz w:val="28"/>
              </w:rPr>
              <w:t>năm</w:t>
            </w:r>
            <w:r w:rsidR="00CA45E6" w:rsidRPr="003E08CB">
              <w:rPr>
                <w:i/>
                <w:color w:val="000000" w:themeColor="text1"/>
                <w:spacing w:val="-5"/>
                <w:sz w:val="28"/>
              </w:rPr>
              <w:t xml:space="preserve"> </w:t>
            </w:r>
            <w:r w:rsidR="00CA45E6" w:rsidRPr="003E08CB">
              <w:rPr>
                <w:i/>
                <w:color w:val="000000" w:themeColor="text1"/>
                <w:spacing w:val="-4"/>
                <w:sz w:val="28"/>
              </w:rPr>
              <w:t>202</w:t>
            </w:r>
            <w:r w:rsidR="00BB7CFC">
              <w:rPr>
                <w:i/>
                <w:color w:val="000000" w:themeColor="text1"/>
                <w:spacing w:val="-4"/>
                <w:sz w:val="28"/>
                <w:lang w:val="en-US"/>
              </w:rPr>
              <w:t>5</w:t>
            </w:r>
          </w:p>
        </w:tc>
      </w:tr>
    </w:tbl>
    <w:p w14:paraId="0B6EE712" w14:textId="77777777" w:rsidR="004D3B03" w:rsidRPr="003E08CB" w:rsidRDefault="004D3B03">
      <w:pPr>
        <w:pStyle w:val="BodyText"/>
        <w:rPr>
          <w:b/>
          <w:color w:val="000000" w:themeColor="text1"/>
        </w:rPr>
      </w:pPr>
    </w:p>
    <w:p w14:paraId="4104984E" w14:textId="77777777" w:rsidR="004D3B03" w:rsidRPr="003E08CB" w:rsidRDefault="00CA45E6">
      <w:pPr>
        <w:spacing w:line="276" w:lineRule="auto"/>
        <w:ind w:left="1139" w:right="1194"/>
        <w:jc w:val="center"/>
        <w:rPr>
          <w:b/>
          <w:color w:val="000000" w:themeColor="text1"/>
          <w:sz w:val="28"/>
        </w:rPr>
      </w:pPr>
      <w:r w:rsidRPr="003E08CB">
        <w:rPr>
          <w:b/>
          <w:color w:val="000000" w:themeColor="text1"/>
          <w:sz w:val="28"/>
        </w:rPr>
        <w:t>KẾ</w:t>
      </w:r>
      <w:r w:rsidRPr="003E08CB">
        <w:rPr>
          <w:b/>
          <w:color w:val="000000" w:themeColor="text1"/>
          <w:spacing w:val="-4"/>
          <w:sz w:val="28"/>
        </w:rPr>
        <w:t xml:space="preserve"> </w:t>
      </w:r>
      <w:r w:rsidRPr="003E08CB">
        <w:rPr>
          <w:b/>
          <w:color w:val="000000" w:themeColor="text1"/>
          <w:sz w:val="28"/>
        </w:rPr>
        <w:t>HOẠCH</w:t>
      </w:r>
      <w:r w:rsidRPr="003E08CB">
        <w:rPr>
          <w:b/>
          <w:color w:val="000000" w:themeColor="text1"/>
          <w:spacing w:val="-5"/>
          <w:sz w:val="28"/>
        </w:rPr>
        <w:t xml:space="preserve"> </w:t>
      </w:r>
      <w:r w:rsidRPr="003E08CB">
        <w:rPr>
          <w:b/>
          <w:color w:val="000000" w:themeColor="text1"/>
          <w:sz w:val="28"/>
        </w:rPr>
        <w:t>DẠY</w:t>
      </w:r>
      <w:r w:rsidRPr="003E08CB">
        <w:rPr>
          <w:b/>
          <w:color w:val="000000" w:themeColor="text1"/>
          <w:spacing w:val="-2"/>
          <w:sz w:val="28"/>
        </w:rPr>
        <w:t xml:space="preserve"> </w:t>
      </w:r>
      <w:r w:rsidRPr="003E08CB">
        <w:rPr>
          <w:b/>
          <w:color w:val="000000" w:themeColor="text1"/>
          <w:sz w:val="28"/>
        </w:rPr>
        <w:t>HỌC</w:t>
      </w:r>
      <w:r w:rsidRPr="003E08CB">
        <w:rPr>
          <w:b/>
          <w:color w:val="000000" w:themeColor="text1"/>
          <w:spacing w:val="-5"/>
          <w:sz w:val="28"/>
        </w:rPr>
        <w:t xml:space="preserve"> </w:t>
      </w:r>
      <w:r w:rsidRPr="003E08CB">
        <w:rPr>
          <w:b/>
          <w:color w:val="000000" w:themeColor="text1"/>
          <w:sz w:val="28"/>
        </w:rPr>
        <w:t>CÁC</w:t>
      </w:r>
      <w:r w:rsidRPr="003E08CB">
        <w:rPr>
          <w:b/>
          <w:color w:val="000000" w:themeColor="text1"/>
          <w:spacing w:val="-2"/>
          <w:sz w:val="28"/>
        </w:rPr>
        <w:t xml:space="preserve"> </w:t>
      </w:r>
      <w:r w:rsidRPr="003E08CB">
        <w:rPr>
          <w:b/>
          <w:color w:val="000000" w:themeColor="text1"/>
          <w:sz w:val="28"/>
        </w:rPr>
        <w:t>MÔN</w:t>
      </w:r>
      <w:r w:rsidRPr="003E08CB">
        <w:rPr>
          <w:b/>
          <w:color w:val="000000" w:themeColor="text1"/>
          <w:spacing w:val="-2"/>
          <w:sz w:val="28"/>
        </w:rPr>
        <w:t xml:space="preserve"> </w:t>
      </w:r>
      <w:r w:rsidRPr="003E08CB">
        <w:rPr>
          <w:b/>
          <w:color w:val="000000" w:themeColor="text1"/>
          <w:sz w:val="28"/>
        </w:rPr>
        <w:t>HỌC,</w:t>
      </w:r>
      <w:r w:rsidRPr="003E08CB">
        <w:rPr>
          <w:b/>
          <w:color w:val="000000" w:themeColor="text1"/>
          <w:spacing w:val="-5"/>
          <w:sz w:val="28"/>
        </w:rPr>
        <w:t xml:space="preserve"> </w:t>
      </w:r>
      <w:r w:rsidRPr="003E08CB">
        <w:rPr>
          <w:b/>
          <w:color w:val="000000" w:themeColor="text1"/>
          <w:sz w:val="28"/>
        </w:rPr>
        <w:t>HOẠT</w:t>
      </w:r>
      <w:r w:rsidRPr="003E08CB">
        <w:rPr>
          <w:b/>
          <w:color w:val="000000" w:themeColor="text1"/>
          <w:spacing w:val="-5"/>
          <w:sz w:val="28"/>
        </w:rPr>
        <w:t xml:space="preserve"> </w:t>
      </w:r>
      <w:r w:rsidRPr="003E08CB">
        <w:rPr>
          <w:b/>
          <w:color w:val="000000" w:themeColor="text1"/>
          <w:sz w:val="28"/>
        </w:rPr>
        <w:t>ĐỘNG</w:t>
      </w:r>
      <w:r w:rsidRPr="003E08CB">
        <w:rPr>
          <w:b/>
          <w:color w:val="000000" w:themeColor="text1"/>
          <w:spacing w:val="-5"/>
          <w:sz w:val="28"/>
        </w:rPr>
        <w:t xml:space="preserve"> </w:t>
      </w:r>
      <w:r w:rsidRPr="003E08CB">
        <w:rPr>
          <w:b/>
          <w:color w:val="000000" w:themeColor="text1"/>
          <w:sz w:val="28"/>
        </w:rPr>
        <w:t>GIÁO</w:t>
      </w:r>
      <w:r w:rsidRPr="003E08CB">
        <w:rPr>
          <w:b/>
          <w:color w:val="000000" w:themeColor="text1"/>
          <w:spacing w:val="-3"/>
          <w:sz w:val="28"/>
        </w:rPr>
        <w:t xml:space="preserve"> </w:t>
      </w:r>
      <w:r w:rsidRPr="003E08CB">
        <w:rPr>
          <w:b/>
          <w:color w:val="000000" w:themeColor="text1"/>
          <w:sz w:val="28"/>
        </w:rPr>
        <w:t>DỤC KHỐI 2</w:t>
      </w:r>
    </w:p>
    <w:p w14:paraId="6853BE94" w14:textId="39F8B354" w:rsidR="004D3B03" w:rsidRPr="003E08CB" w:rsidRDefault="00CA45E6">
      <w:pPr>
        <w:spacing w:line="321" w:lineRule="exact"/>
        <w:ind w:left="1139" w:right="1194"/>
        <w:jc w:val="center"/>
        <w:rPr>
          <w:b/>
          <w:color w:val="000000" w:themeColor="text1"/>
          <w:sz w:val="28"/>
          <w:lang w:val="en-US"/>
        </w:rPr>
      </w:pPr>
      <w:r w:rsidRPr="003E08CB">
        <w:rPr>
          <w:noProof/>
          <w:color w:val="000000" w:themeColor="text1"/>
          <w:lang w:val="en-US"/>
        </w:rPr>
        <mc:AlternateContent>
          <mc:Choice Requires="wps">
            <w:drawing>
              <wp:anchor distT="0" distB="0" distL="0" distR="0" simplePos="0" relativeHeight="251662848" behindDoc="1" locked="0" layoutInCell="1" allowOverlap="1" wp14:anchorId="4F958835" wp14:editId="36973A83">
                <wp:simplePos x="0" y="0"/>
                <wp:positionH relativeFrom="page">
                  <wp:posOffset>3315334</wp:posOffset>
                </wp:positionH>
                <wp:positionV relativeFrom="paragraph">
                  <wp:posOffset>235042</wp:posOffset>
                </wp:positionV>
                <wp:extent cx="133223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2230" cy="1270"/>
                        </a:xfrm>
                        <a:custGeom>
                          <a:avLst/>
                          <a:gdLst/>
                          <a:ahLst/>
                          <a:cxnLst/>
                          <a:rect l="l" t="t" r="r" b="b"/>
                          <a:pathLst>
                            <a:path w="1332230">
                              <a:moveTo>
                                <a:pt x="0" y="0"/>
                              </a:moveTo>
                              <a:lnTo>
                                <a:pt x="1332229" y="0"/>
                              </a:lnTo>
                            </a:path>
                          </a:pathLst>
                        </a:custGeom>
                        <a:ln w="93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596C87" id="Graphic 20" o:spid="_x0000_s1026" style="position:absolute;margin-left:261.05pt;margin-top:18.5pt;width:104.9pt;height:.1pt;z-index:-251653632;visibility:visible;mso-wrap-style:square;mso-wrap-distance-left:0;mso-wrap-distance-top:0;mso-wrap-distance-right:0;mso-wrap-distance-bottom:0;mso-position-horizontal:absolute;mso-position-horizontal-relative:page;mso-position-vertical:absolute;mso-position-vertical-relative:text;v-text-anchor:top" coordsize="1332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" path="m,l1332229,e" filled="f" strokeweight=".26mm">
                <v:path arrowok="t"/>
                <w10:wrap type="topAndBottom" anchorx="page"/>
              </v:shape>
            </w:pict>
          </mc:Fallback>
        </mc:AlternateContent>
      </w:r>
      <w:r w:rsidRPr="003E08CB">
        <w:rPr>
          <w:b/>
          <w:color w:val="000000" w:themeColor="text1"/>
          <w:sz w:val="28"/>
        </w:rPr>
        <w:t>Năm</w:t>
      </w:r>
      <w:r w:rsidRPr="003E08CB">
        <w:rPr>
          <w:b/>
          <w:color w:val="000000" w:themeColor="text1"/>
          <w:spacing w:val="-5"/>
          <w:sz w:val="28"/>
        </w:rPr>
        <w:t xml:space="preserve"> </w:t>
      </w:r>
      <w:r w:rsidRPr="003E08CB">
        <w:rPr>
          <w:b/>
          <w:color w:val="000000" w:themeColor="text1"/>
          <w:sz w:val="28"/>
        </w:rPr>
        <w:t>học</w:t>
      </w:r>
      <w:r w:rsidRPr="003E08CB">
        <w:rPr>
          <w:b/>
          <w:color w:val="000000" w:themeColor="text1"/>
          <w:spacing w:val="-4"/>
          <w:sz w:val="28"/>
        </w:rPr>
        <w:t xml:space="preserve"> </w:t>
      </w:r>
      <w:r w:rsidR="008B53F2" w:rsidRPr="003E08CB">
        <w:rPr>
          <w:b/>
          <w:color w:val="000000" w:themeColor="text1"/>
          <w:sz w:val="28"/>
        </w:rPr>
        <w:t>202</w:t>
      </w:r>
      <w:r w:rsidR="00BB7CFC">
        <w:rPr>
          <w:b/>
          <w:color w:val="000000" w:themeColor="text1"/>
          <w:sz w:val="28"/>
          <w:lang w:val="en-US"/>
        </w:rPr>
        <w:t>5</w:t>
      </w:r>
      <w:r w:rsidR="008B53F2" w:rsidRPr="003E08CB">
        <w:rPr>
          <w:b/>
          <w:color w:val="000000" w:themeColor="text1"/>
          <w:sz w:val="28"/>
        </w:rPr>
        <w:t xml:space="preserve"> - 202</w:t>
      </w:r>
      <w:r w:rsidR="00BB7CFC">
        <w:rPr>
          <w:b/>
          <w:color w:val="000000" w:themeColor="text1"/>
          <w:sz w:val="28"/>
          <w:lang w:val="en-US"/>
        </w:rPr>
        <w:t>6</w:t>
      </w:r>
    </w:p>
    <w:p w14:paraId="29526075" w14:textId="77777777" w:rsidR="004D3B03" w:rsidRPr="003E08CB" w:rsidRDefault="004D3B03">
      <w:pPr>
        <w:pStyle w:val="BodyText"/>
        <w:spacing w:before="89"/>
        <w:rPr>
          <w:b/>
          <w:color w:val="000000" w:themeColor="text1"/>
        </w:rPr>
      </w:pPr>
    </w:p>
    <w:p w14:paraId="584B24D2" w14:textId="77777777" w:rsidR="004D3B03" w:rsidRPr="003E08CB" w:rsidRDefault="00CA45E6">
      <w:pPr>
        <w:pStyle w:val="ListParagraph"/>
        <w:numPr>
          <w:ilvl w:val="0"/>
          <w:numId w:val="15"/>
        </w:numPr>
        <w:tabs>
          <w:tab w:val="left" w:pos="926"/>
        </w:tabs>
        <w:spacing w:before="0"/>
        <w:ind w:left="926" w:hanging="248"/>
        <w:jc w:val="left"/>
        <w:rPr>
          <w:b/>
          <w:color w:val="000000" w:themeColor="text1"/>
          <w:sz w:val="28"/>
        </w:rPr>
      </w:pPr>
      <w:bookmarkStart w:id="0" w:name="_Hlk208227444"/>
      <w:r w:rsidRPr="003E08CB">
        <w:rPr>
          <w:b/>
          <w:color w:val="000000" w:themeColor="text1"/>
          <w:sz w:val="28"/>
        </w:rPr>
        <w:t>CĂN</w:t>
      </w:r>
      <w:r w:rsidRPr="003E08CB">
        <w:rPr>
          <w:b/>
          <w:color w:val="000000" w:themeColor="text1"/>
          <w:spacing w:val="-4"/>
          <w:sz w:val="28"/>
        </w:rPr>
        <w:t xml:space="preserve"> </w:t>
      </w:r>
      <w:r w:rsidRPr="003E08CB">
        <w:rPr>
          <w:b/>
          <w:color w:val="000000" w:themeColor="text1"/>
          <w:sz w:val="28"/>
        </w:rPr>
        <w:t>CỨ</w:t>
      </w:r>
      <w:r w:rsidRPr="003E08CB">
        <w:rPr>
          <w:b/>
          <w:color w:val="000000" w:themeColor="text1"/>
          <w:spacing w:val="-5"/>
          <w:sz w:val="28"/>
        </w:rPr>
        <w:t xml:space="preserve"> </w:t>
      </w:r>
      <w:r w:rsidRPr="003E08CB">
        <w:rPr>
          <w:b/>
          <w:color w:val="000000" w:themeColor="text1"/>
          <w:sz w:val="28"/>
        </w:rPr>
        <w:t>XÂY</w:t>
      </w:r>
      <w:r w:rsidRPr="003E08CB">
        <w:rPr>
          <w:b/>
          <w:color w:val="000000" w:themeColor="text1"/>
          <w:spacing w:val="-4"/>
          <w:sz w:val="28"/>
        </w:rPr>
        <w:t xml:space="preserve"> </w:t>
      </w:r>
      <w:r w:rsidRPr="003E08CB">
        <w:rPr>
          <w:b/>
          <w:color w:val="000000" w:themeColor="text1"/>
          <w:sz w:val="28"/>
        </w:rPr>
        <w:t>DỰNG</w:t>
      </w:r>
      <w:r w:rsidRPr="003E08CB">
        <w:rPr>
          <w:b/>
          <w:color w:val="000000" w:themeColor="text1"/>
          <w:spacing w:val="-1"/>
          <w:sz w:val="28"/>
        </w:rPr>
        <w:t xml:space="preserve"> </w:t>
      </w:r>
      <w:r w:rsidRPr="003E08CB">
        <w:rPr>
          <w:b/>
          <w:color w:val="000000" w:themeColor="text1"/>
          <w:sz w:val="28"/>
        </w:rPr>
        <w:t>KẾ</w:t>
      </w:r>
      <w:r w:rsidRPr="003E08CB">
        <w:rPr>
          <w:b/>
          <w:color w:val="000000" w:themeColor="text1"/>
          <w:spacing w:val="-1"/>
          <w:sz w:val="28"/>
        </w:rPr>
        <w:t xml:space="preserve"> </w:t>
      </w:r>
      <w:r w:rsidRPr="003E08CB">
        <w:rPr>
          <w:b/>
          <w:color w:val="000000" w:themeColor="text1"/>
          <w:spacing w:val="-4"/>
          <w:sz w:val="28"/>
        </w:rPr>
        <w:t>HOẠCH</w:t>
      </w:r>
    </w:p>
    <w:p w14:paraId="28E023B0" w14:textId="471F9666" w:rsidR="00AE5DF9" w:rsidRPr="003E08CB" w:rsidRDefault="00AE5DF9" w:rsidP="003E08CB">
      <w:pPr>
        <w:spacing w:line="276" w:lineRule="auto"/>
        <w:ind w:left="720" w:firstLine="11"/>
        <w:jc w:val="both"/>
        <w:rPr>
          <w:color w:val="000000" w:themeColor="text1"/>
          <w:sz w:val="28"/>
          <w:szCs w:val="28"/>
          <w:lang w:val="vi-VN"/>
        </w:rPr>
      </w:pPr>
      <w:r w:rsidRPr="003E08CB">
        <w:rPr>
          <w:b/>
          <w:color w:val="000000" w:themeColor="text1"/>
          <w:sz w:val="28"/>
          <w:szCs w:val="28"/>
          <w:lang w:val="en-US"/>
        </w:rPr>
        <w:t xml:space="preserve">    </w:t>
      </w:r>
      <w:r w:rsidRPr="003E08CB">
        <w:rPr>
          <w:color w:val="000000" w:themeColor="text1"/>
          <w:sz w:val="28"/>
          <w:szCs w:val="28"/>
          <w:lang w:val="en-US"/>
        </w:rPr>
        <w:t>C</w:t>
      </w:r>
      <w:r w:rsidRPr="003E08CB">
        <w:rPr>
          <w:color w:val="000000" w:themeColor="text1"/>
          <w:sz w:val="28"/>
          <w:szCs w:val="28"/>
          <w:lang w:val="vi-VN"/>
        </w:rPr>
        <w:t>ăn cứ Thông tư số 32/2018/TT-BGDĐT, ngày 26 tháng 12 năm 2018 của Bộ Giáo dục và Đào tạo về ban hành Chương trình giáo dục phổ thông;</w:t>
      </w:r>
    </w:p>
    <w:p w14:paraId="39C5E949" w14:textId="0E0B1A94"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Căn cứ Thông tư số 04/2014/TT-BGDĐT, ngày 28 tháng 2 năm 2014 của Bộ Giáo dục và Đào tạo ban hành Quy định quản lý hoạt động giáo dục kỹ năng sống và giáo dục ngoài giờ chính khóa;</w:t>
      </w:r>
    </w:p>
    <w:p w14:paraId="789360E5" w14:textId="4FD48810"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Căn cứ Quyết định số 2269/QĐ-BGDĐT ngày 11/8/2025 của Bộ trưởng Bộ GDĐT (GDĐT) về việc Ban hành Khung kế hoạch thời gian năm học 2025 - 2026 đối với giáo dục mầm non, giáo dục phổ thông và giáo dục thường xuyên;</w:t>
      </w:r>
    </w:p>
    <w:p w14:paraId="48F9270E" w14:textId="158D6331"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Căn cứ Quyết định số 2358/QĐ-BGDĐT ngày 20/8/2025 của Bộ trưởng Bộ GDĐT Ban hành Kế hoạch nhiệm vụ, giải pháp trọng tâm năm học 2025 - 2026 của ngành Giáo dục;</w:t>
      </w:r>
    </w:p>
    <w:p w14:paraId="195C134A" w14:textId="6981FF82"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Công văn số 4555/BGDĐT-GDPT ngày 05/8/2025 của Bộ GDĐT về việc hướng dẫn thực hiện nhiệm vụ giáo dục phổ thông năm học 2025 - 2026;</w:t>
      </w:r>
    </w:p>
    <w:p w14:paraId="7C5CB121" w14:textId="2251A6ED"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Công văn số 4567/BGDĐT-GDPT ngày 05/8/2025 của Bộ GDĐT về việc hướng dẫn tổ chức dạy học 2 buổi/ngày đối với giáo dục phổ thông năm học 2025 - 2026;</w:t>
      </w:r>
    </w:p>
    <w:p w14:paraId="0B04487C" w14:textId="296F8457"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 xml:space="preserve">Quyết định số 2358/QĐ-BGDĐT ngày 20/8/2025 của Bộ trưởng Bộ GDĐT Ban hành Kế hoạch nhiệm vụ, giải pháp trọng tâm năm học 2025 - 2026 của ngành Giáo dục; </w:t>
      </w:r>
    </w:p>
    <w:p w14:paraId="3E5D7C83" w14:textId="5A3C3C64"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Công văn số 3535/BGDĐT-GDTH, ngày 19 tháng 8 năm 2019 của Bộ Giáo dục và Đào tạo về việc Hướng dẫn thực hiện nội dung hoạt động trải nghiệm cấp Tiểu học trong chương trình giáo dục phổ thông năm 2018 từ năm học 2020 - 2021;</w:t>
      </w:r>
    </w:p>
    <w:p w14:paraId="237E81A9" w14:textId="23D4F342"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 xml:space="preserve">Thông tư số 27/2020/TT-BGDĐT ngày 04/9/2020 ban hành quy định đánh giá học sinh tiểu học; </w:t>
      </w:r>
    </w:p>
    <w:p w14:paraId="47410297" w14:textId="59D66331" w:rsidR="00AE5DF9" w:rsidRPr="003E08CB" w:rsidRDefault="00AE5DF9" w:rsidP="003E08CB">
      <w:pPr>
        <w:spacing w:line="276" w:lineRule="auto"/>
        <w:ind w:left="709" w:firstLine="11"/>
        <w:jc w:val="both"/>
        <w:rPr>
          <w:color w:val="000000" w:themeColor="text1"/>
          <w:sz w:val="28"/>
          <w:szCs w:val="28"/>
          <w:lang w:val="vi-VN"/>
        </w:rPr>
      </w:pPr>
      <w:r w:rsidRPr="003E08CB">
        <w:rPr>
          <w:color w:val="000000" w:themeColor="text1"/>
          <w:sz w:val="28"/>
          <w:szCs w:val="28"/>
          <w:lang w:val="en-US"/>
        </w:rPr>
        <w:t xml:space="preserve">    </w:t>
      </w:r>
      <w:r w:rsidRPr="003E08CB">
        <w:rPr>
          <w:color w:val="000000" w:themeColor="text1"/>
          <w:sz w:val="28"/>
          <w:szCs w:val="28"/>
          <w:lang w:val="vi-VN"/>
        </w:rPr>
        <w:t xml:space="preserve">Công văn 2345/ BGDĐT-GDTH ngày 07 tháng 6 năm 2021 về hướng xây dựng kế hoạch giáo dục của nhà trường cấp Tiểu học; </w:t>
      </w:r>
    </w:p>
    <w:p w14:paraId="240D3EA9" w14:textId="332BEBDD" w:rsidR="00AE5DF9" w:rsidRPr="003E08CB" w:rsidRDefault="00AE5DF9" w:rsidP="003E08CB">
      <w:pPr>
        <w:tabs>
          <w:tab w:val="left" w:pos="567"/>
          <w:tab w:val="left" w:pos="851"/>
        </w:tabs>
        <w:spacing w:line="276" w:lineRule="auto"/>
        <w:ind w:left="709" w:firstLine="11"/>
        <w:jc w:val="both"/>
        <w:rPr>
          <w:color w:val="000000" w:themeColor="text1"/>
          <w:spacing w:val="-4"/>
          <w:sz w:val="28"/>
          <w:szCs w:val="28"/>
          <w:lang w:val="nl-NL"/>
        </w:rPr>
      </w:pPr>
      <w:r w:rsidRPr="003E08CB">
        <w:rPr>
          <w:color w:val="000000" w:themeColor="text1"/>
          <w:sz w:val="28"/>
          <w:szCs w:val="28"/>
          <w:lang w:val="nl-NL"/>
        </w:rPr>
        <w:tab/>
        <w:t xml:space="preserve">  </w:t>
      </w:r>
      <w:r w:rsidRPr="003E08CB">
        <w:rPr>
          <w:color w:val="000000" w:themeColor="text1"/>
          <w:spacing w:val="-4"/>
          <w:sz w:val="28"/>
          <w:szCs w:val="28"/>
          <w:lang w:val="nl-NL"/>
        </w:rPr>
        <w:t>Công văn của Sở Giáo dục và Đào tạo Hà Nội về việc hướng dẫn nhiệm vụ cấp Tiểu học năm học 2025 - 2026;</w:t>
      </w:r>
    </w:p>
    <w:p w14:paraId="2B29B123" w14:textId="71C1DDE4"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vi-VN"/>
        </w:rPr>
        <w:t xml:space="preserve"> </w:t>
      </w:r>
      <w:r w:rsidRPr="003E08CB">
        <w:rPr>
          <w:color w:val="000000" w:themeColor="text1"/>
          <w:spacing w:val="-4"/>
          <w:sz w:val="28"/>
          <w:szCs w:val="28"/>
          <w:lang w:val="en-US"/>
        </w:rPr>
        <w:t xml:space="preserve">   </w:t>
      </w:r>
      <w:r w:rsidRPr="003E08CB">
        <w:rPr>
          <w:color w:val="000000" w:themeColor="text1"/>
          <w:spacing w:val="-4"/>
          <w:sz w:val="28"/>
          <w:szCs w:val="28"/>
          <w:lang w:val="vi-VN"/>
        </w:rPr>
        <w:t xml:space="preserve">Căn cứ công văn số 909/BGDĐT-GDTH ngày 08/3/2023 của Bộ Giáo dục và Đào tạo; Công văn số 1099/SGDĐT-GDTH ngày 11/4/2023 của Sở Giáo dục và Đào tạo về việc hướng dẫn tổ chức hoạt động giáo dục STEM trong giáo dục Tiểu học; </w:t>
      </w:r>
    </w:p>
    <w:p w14:paraId="797D5A16" w14:textId="1D6311FC"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 xml:space="preserve">Căn cứ Quyết định số 131/QĐ-TTg ngày 25/01/2022 của Thủ tướng Chính phủ phê </w:t>
      </w:r>
      <w:r w:rsidRPr="003E08CB">
        <w:rPr>
          <w:color w:val="000000" w:themeColor="text1"/>
          <w:spacing w:val="-4"/>
          <w:sz w:val="28"/>
          <w:szCs w:val="28"/>
          <w:lang w:val="vi-VN"/>
        </w:rPr>
        <w:lastRenderedPageBreak/>
        <w:t>duyệt Đề án "Tăng cường ứng dụng công nghệ thông tin và chuyến đối số trong giáo dục và đào tạo giai đoạn 2022 - 2025, định hướng đến năm 2030";</w:t>
      </w:r>
    </w:p>
    <w:p w14:paraId="58F5FE0B" w14:textId="642B213A"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Bộ Giáo dục và Đào tạo (GDĐT) đã ban hành Kế hoạch số 169/KH-BGDĐT ngày 16/02/2023 về việc triển khai thực hiện giáo dục kỹ năng công dân số ở cấp Tiểu học;</w:t>
      </w:r>
    </w:p>
    <w:p w14:paraId="701FD62B" w14:textId="7D6B91DA"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 xml:space="preserve">Căn cứ Kế hoạch số 102/KH-BGDĐT ngày 26/01/2024 về việc tập huấn triển khai thí điểm giáo dục kỹ năng công dân số ở cấp tiểu học; </w:t>
      </w:r>
    </w:p>
    <w:p w14:paraId="10681839" w14:textId="021660E5"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 xml:space="preserve">Công văn số 3899/BGDĐT-GDTH ngày 30/7/2024 về việc hướng dẫn triển khai thực hiện giáo dục kỹ năng công dân số ở cấp tiểu học; </w:t>
      </w:r>
    </w:p>
    <w:p w14:paraId="04760C11" w14:textId="6D6CDB83"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Quyết định số 4400/QĐ-UBND ngày 26/8/2025 của Uỷ ban nhân dân (UBND) thành phố Hà Nội về việc ban hành khung kế hoạch thời gian năm học 2025 - 2026 đối với cấp mầm non, phổ thông và giáo dục thường xuyên trên địa bàn thành phố Hà Nội;</w:t>
      </w:r>
    </w:p>
    <w:p w14:paraId="3FB994FC" w14:textId="47056509"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Căn cứ  Kế hoạch số 38/KH-UBND ngày 01 tháng 8 năm 2025 của UBND phường Kiến Hưng về việc Triển khai thực hiện Dạy và học ngoại ngữ trong các trường phổ thông trên địa bàn phường Kiến Hưng năm 2025;</w:t>
      </w:r>
    </w:p>
    <w:p w14:paraId="4D9552D9" w14:textId="4517BDF6" w:rsidR="00AE5DF9" w:rsidRPr="003E08CB" w:rsidRDefault="00AE5DF9" w:rsidP="003E08CB">
      <w:pPr>
        <w:spacing w:line="276" w:lineRule="auto"/>
        <w:ind w:left="709" w:firstLine="11"/>
        <w:jc w:val="both"/>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 xml:space="preserve">Căn cứ Kế hoạch số </w:t>
      </w:r>
      <w:r w:rsidRPr="003E08CB">
        <w:rPr>
          <w:color w:val="000000" w:themeColor="text1"/>
          <w:spacing w:val="-4"/>
          <w:sz w:val="28"/>
          <w:szCs w:val="28"/>
        </w:rPr>
        <w:t>279</w:t>
      </w:r>
      <w:r w:rsidRPr="003E08CB">
        <w:rPr>
          <w:color w:val="000000" w:themeColor="text1"/>
          <w:spacing w:val="-4"/>
          <w:sz w:val="28"/>
          <w:szCs w:val="28"/>
          <w:lang w:val="vi-VN"/>
        </w:rPr>
        <w:t xml:space="preserve">/KH-THPLa, ngày </w:t>
      </w:r>
      <w:r w:rsidRPr="003E08CB">
        <w:rPr>
          <w:color w:val="000000" w:themeColor="text1"/>
          <w:spacing w:val="-4"/>
          <w:sz w:val="28"/>
          <w:szCs w:val="28"/>
        </w:rPr>
        <w:t>03</w:t>
      </w:r>
      <w:r w:rsidRPr="003E08CB">
        <w:rPr>
          <w:color w:val="000000" w:themeColor="text1"/>
          <w:spacing w:val="-4"/>
          <w:sz w:val="28"/>
          <w:szCs w:val="28"/>
          <w:lang w:val="vi-VN"/>
        </w:rPr>
        <w:t xml:space="preserve"> tháng </w:t>
      </w:r>
      <w:r w:rsidRPr="003E08CB">
        <w:rPr>
          <w:color w:val="000000" w:themeColor="text1"/>
          <w:spacing w:val="-4"/>
          <w:sz w:val="28"/>
          <w:szCs w:val="28"/>
        </w:rPr>
        <w:t>9</w:t>
      </w:r>
      <w:r w:rsidRPr="003E08CB">
        <w:rPr>
          <w:color w:val="000000" w:themeColor="text1"/>
          <w:spacing w:val="-4"/>
          <w:sz w:val="28"/>
          <w:szCs w:val="28"/>
          <w:lang w:val="vi-VN"/>
        </w:rPr>
        <w:t xml:space="preserve"> năm 2025, về thực hiện nhiệm vụ năm học 2025 - 2026 của trường Tiểu học Phú La;</w:t>
      </w:r>
    </w:p>
    <w:p w14:paraId="74983DB9" w14:textId="663EA6C8" w:rsidR="00AE5DF9" w:rsidRPr="003E08CB" w:rsidRDefault="00AE5DF9" w:rsidP="003E08CB">
      <w:pPr>
        <w:ind w:left="709" w:firstLine="11"/>
        <w:rPr>
          <w:color w:val="000000" w:themeColor="text1"/>
          <w:spacing w:val="-4"/>
          <w:sz w:val="28"/>
          <w:szCs w:val="28"/>
          <w:lang w:val="vi-VN"/>
        </w:rPr>
      </w:pPr>
      <w:r w:rsidRPr="003E08CB">
        <w:rPr>
          <w:color w:val="000000" w:themeColor="text1"/>
          <w:spacing w:val="-4"/>
          <w:sz w:val="28"/>
          <w:szCs w:val="28"/>
          <w:lang w:val="en-US"/>
        </w:rPr>
        <w:t xml:space="preserve">     </w:t>
      </w:r>
      <w:r w:rsidRPr="003E08CB">
        <w:rPr>
          <w:color w:val="000000" w:themeColor="text1"/>
          <w:spacing w:val="-4"/>
          <w:sz w:val="28"/>
          <w:szCs w:val="28"/>
          <w:lang w:val="vi-VN"/>
        </w:rPr>
        <w:t>Căn cứ vào tình hình thực tế của nhà trường, Tổ chuyên môn khối 2 Trường Tiểu học Phú La xây dựng Kế hoạch dạy học các môn học, hoạt động giáo dục năm học 2025 - 2026 với những nội dung sau:</w:t>
      </w:r>
    </w:p>
    <w:bookmarkEnd w:id="0"/>
    <w:p w14:paraId="49735FC9" w14:textId="77777777" w:rsidR="004D3B03" w:rsidRPr="003E08CB" w:rsidRDefault="00CA45E6">
      <w:pPr>
        <w:pStyle w:val="ListParagraph"/>
        <w:numPr>
          <w:ilvl w:val="0"/>
          <w:numId w:val="15"/>
        </w:numPr>
        <w:tabs>
          <w:tab w:val="left" w:pos="1034"/>
        </w:tabs>
        <w:spacing w:before="120"/>
        <w:ind w:left="1034" w:hanging="356"/>
        <w:jc w:val="left"/>
        <w:rPr>
          <w:b/>
          <w:color w:val="000000" w:themeColor="text1"/>
          <w:sz w:val="28"/>
        </w:rPr>
      </w:pPr>
      <w:r w:rsidRPr="003E08CB">
        <w:rPr>
          <w:b/>
          <w:color w:val="000000" w:themeColor="text1"/>
          <w:sz w:val="28"/>
        </w:rPr>
        <w:t>ĐIỀU</w:t>
      </w:r>
      <w:r w:rsidRPr="003E08CB">
        <w:rPr>
          <w:b/>
          <w:color w:val="000000" w:themeColor="text1"/>
          <w:spacing w:val="-3"/>
          <w:sz w:val="28"/>
        </w:rPr>
        <w:t xml:space="preserve"> </w:t>
      </w:r>
      <w:r w:rsidRPr="003E08CB">
        <w:rPr>
          <w:b/>
          <w:color w:val="000000" w:themeColor="text1"/>
          <w:sz w:val="28"/>
        </w:rPr>
        <w:t>KIỆN</w:t>
      </w:r>
      <w:r w:rsidRPr="003E08CB">
        <w:rPr>
          <w:b/>
          <w:color w:val="000000" w:themeColor="text1"/>
          <w:spacing w:val="-3"/>
          <w:sz w:val="28"/>
        </w:rPr>
        <w:t xml:space="preserve"> </w:t>
      </w:r>
      <w:r w:rsidRPr="003E08CB">
        <w:rPr>
          <w:b/>
          <w:color w:val="000000" w:themeColor="text1"/>
          <w:sz w:val="28"/>
        </w:rPr>
        <w:t>THỰC</w:t>
      </w:r>
      <w:r w:rsidRPr="003E08CB">
        <w:rPr>
          <w:b/>
          <w:color w:val="000000" w:themeColor="text1"/>
          <w:spacing w:val="-3"/>
          <w:sz w:val="28"/>
        </w:rPr>
        <w:t xml:space="preserve"> </w:t>
      </w:r>
      <w:r w:rsidRPr="003E08CB">
        <w:rPr>
          <w:b/>
          <w:color w:val="000000" w:themeColor="text1"/>
          <w:sz w:val="28"/>
        </w:rPr>
        <w:t>HIỆN</w:t>
      </w:r>
      <w:r w:rsidRPr="003E08CB">
        <w:rPr>
          <w:b/>
          <w:color w:val="000000" w:themeColor="text1"/>
          <w:spacing w:val="-7"/>
          <w:sz w:val="28"/>
        </w:rPr>
        <w:t xml:space="preserve"> </w:t>
      </w:r>
      <w:r w:rsidRPr="003E08CB">
        <w:rPr>
          <w:b/>
          <w:color w:val="000000" w:themeColor="text1"/>
          <w:sz w:val="28"/>
        </w:rPr>
        <w:t>CÁC</w:t>
      </w:r>
      <w:r w:rsidRPr="003E08CB">
        <w:rPr>
          <w:b/>
          <w:color w:val="000000" w:themeColor="text1"/>
          <w:spacing w:val="-3"/>
          <w:sz w:val="28"/>
        </w:rPr>
        <w:t xml:space="preserve"> </w:t>
      </w:r>
      <w:r w:rsidRPr="003E08CB">
        <w:rPr>
          <w:b/>
          <w:color w:val="000000" w:themeColor="text1"/>
          <w:sz w:val="28"/>
        </w:rPr>
        <w:t>MÔN</w:t>
      </w:r>
      <w:r w:rsidRPr="003E08CB">
        <w:rPr>
          <w:b/>
          <w:color w:val="000000" w:themeColor="text1"/>
          <w:spacing w:val="-2"/>
          <w:sz w:val="28"/>
        </w:rPr>
        <w:t xml:space="preserve"> </w:t>
      </w:r>
      <w:r w:rsidRPr="003E08CB">
        <w:rPr>
          <w:b/>
          <w:color w:val="000000" w:themeColor="text1"/>
          <w:sz w:val="28"/>
        </w:rPr>
        <w:t>HỌC,</w:t>
      </w:r>
      <w:r w:rsidRPr="003E08CB">
        <w:rPr>
          <w:b/>
          <w:color w:val="000000" w:themeColor="text1"/>
          <w:spacing w:val="-5"/>
          <w:sz w:val="28"/>
        </w:rPr>
        <w:t xml:space="preserve"> </w:t>
      </w:r>
      <w:r w:rsidRPr="003E08CB">
        <w:rPr>
          <w:b/>
          <w:color w:val="000000" w:themeColor="text1"/>
          <w:sz w:val="28"/>
        </w:rPr>
        <w:t>HOẠT</w:t>
      </w:r>
      <w:r w:rsidRPr="003E08CB">
        <w:rPr>
          <w:b/>
          <w:color w:val="000000" w:themeColor="text1"/>
          <w:spacing w:val="-4"/>
          <w:sz w:val="28"/>
        </w:rPr>
        <w:t xml:space="preserve"> </w:t>
      </w:r>
      <w:r w:rsidRPr="003E08CB">
        <w:rPr>
          <w:b/>
          <w:color w:val="000000" w:themeColor="text1"/>
          <w:sz w:val="28"/>
        </w:rPr>
        <w:t>ĐỘNG</w:t>
      </w:r>
      <w:r w:rsidRPr="003E08CB">
        <w:rPr>
          <w:b/>
          <w:color w:val="000000" w:themeColor="text1"/>
          <w:spacing w:val="-4"/>
          <w:sz w:val="28"/>
        </w:rPr>
        <w:t xml:space="preserve"> </w:t>
      </w:r>
      <w:r w:rsidRPr="003E08CB">
        <w:rPr>
          <w:b/>
          <w:color w:val="000000" w:themeColor="text1"/>
          <w:sz w:val="28"/>
        </w:rPr>
        <w:t>GIÁO</w:t>
      </w:r>
      <w:r w:rsidRPr="003E08CB">
        <w:rPr>
          <w:b/>
          <w:color w:val="000000" w:themeColor="text1"/>
          <w:spacing w:val="-4"/>
          <w:sz w:val="28"/>
        </w:rPr>
        <w:t xml:space="preserve"> </w:t>
      </w:r>
      <w:r w:rsidRPr="003E08CB">
        <w:rPr>
          <w:b/>
          <w:color w:val="000000" w:themeColor="text1"/>
          <w:spacing w:val="-5"/>
          <w:sz w:val="28"/>
        </w:rPr>
        <w:t>DỤC</w:t>
      </w:r>
    </w:p>
    <w:p w14:paraId="39614F6A" w14:textId="1B60E5F3" w:rsidR="00736A1A" w:rsidRPr="003E08CB" w:rsidRDefault="00AB58B9" w:rsidP="003E08CB">
      <w:pPr>
        <w:pStyle w:val="Heading1"/>
        <w:tabs>
          <w:tab w:val="left" w:pos="1523"/>
          <w:tab w:val="left" w:pos="3544"/>
        </w:tabs>
        <w:spacing w:before="168"/>
        <w:ind w:left="567" w:firstLine="0"/>
        <w:rPr>
          <w:b w:val="0"/>
          <w:color w:val="000000" w:themeColor="text1"/>
        </w:rPr>
      </w:pPr>
      <w:r>
        <w:rPr>
          <w:color w:val="000000" w:themeColor="text1"/>
          <w:lang w:val="en-US"/>
        </w:rPr>
        <w:t xml:space="preserve">1. </w:t>
      </w:r>
      <w:r w:rsidR="00CA45E6" w:rsidRPr="003E08CB">
        <w:rPr>
          <w:color w:val="000000" w:themeColor="text1"/>
        </w:rPr>
        <w:t>Tình</w:t>
      </w:r>
      <w:r w:rsidR="00CA45E6" w:rsidRPr="003E08CB">
        <w:rPr>
          <w:color w:val="000000" w:themeColor="text1"/>
          <w:spacing w:val="-12"/>
        </w:rPr>
        <w:t xml:space="preserve"> </w:t>
      </w:r>
      <w:r w:rsidR="00CA45E6" w:rsidRPr="003E08CB">
        <w:rPr>
          <w:color w:val="000000" w:themeColor="text1"/>
        </w:rPr>
        <w:t>hình</w:t>
      </w:r>
      <w:r w:rsidR="00CA45E6" w:rsidRPr="003E08CB">
        <w:rPr>
          <w:color w:val="000000" w:themeColor="text1"/>
          <w:spacing w:val="-12"/>
        </w:rPr>
        <w:t xml:space="preserve"> </w:t>
      </w:r>
      <w:r w:rsidR="00CA45E6" w:rsidRPr="003E08CB">
        <w:rPr>
          <w:color w:val="000000" w:themeColor="text1"/>
        </w:rPr>
        <w:t>học</w:t>
      </w:r>
      <w:r w:rsidR="00CA45E6" w:rsidRPr="003E08CB">
        <w:rPr>
          <w:color w:val="000000" w:themeColor="text1"/>
          <w:spacing w:val="-11"/>
        </w:rPr>
        <w:t xml:space="preserve"> </w:t>
      </w:r>
      <w:r w:rsidR="00CA45E6" w:rsidRPr="003E08CB">
        <w:rPr>
          <w:color w:val="000000" w:themeColor="text1"/>
        </w:rPr>
        <w:t>sinh</w:t>
      </w:r>
    </w:p>
    <w:p w14:paraId="6A2E726A" w14:textId="535E217E" w:rsidR="004D3B03" w:rsidRPr="003E08CB" w:rsidRDefault="00CA45E6" w:rsidP="003E08CB">
      <w:pPr>
        <w:pStyle w:val="Heading1"/>
        <w:tabs>
          <w:tab w:val="left" w:pos="1523"/>
          <w:tab w:val="left" w:pos="3544"/>
        </w:tabs>
        <w:spacing w:before="168"/>
        <w:ind w:left="567" w:firstLine="0"/>
        <w:rPr>
          <w:color w:val="000000" w:themeColor="text1"/>
        </w:rPr>
      </w:pPr>
      <w:r w:rsidRPr="003E08CB">
        <w:rPr>
          <w:color w:val="000000" w:themeColor="text1"/>
        </w:rPr>
        <w:t xml:space="preserve"> Tổng số lớp 2: 1</w:t>
      </w:r>
      <w:r w:rsidR="008D5909" w:rsidRPr="003E08CB">
        <w:rPr>
          <w:color w:val="000000" w:themeColor="text1"/>
          <w:lang w:val="en-US"/>
        </w:rPr>
        <w:t>1</w:t>
      </w:r>
      <w:r w:rsidRPr="003E08CB">
        <w:rPr>
          <w:color w:val="000000" w:themeColor="text1"/>
        </w:rPr>
        <w:t xml:space="preserve"> lớp</w:t>
      </w:r>
    </w:p>
    <w:tbl>
      <w:tblPr>
        <w:tblW w:w="9279" w:type="dxa"/>
        <w:tblInd w:w="675" w:type="dxa"/>
        <w:tblLook w:val="04A0" w:firstRow="1" w:lastRow="0" w:firstColumn="1" w:lastColumn="0" w:noHBand="0" w:noVBand="1"/>
      </w:tblPr>
      <w:tblGrid>
        <w:gridCol w:w="839"/>
        <w:gridCol w:w="1370"/>
        <w:gridCol w:w="1312"/>
        <w:gridCol w:w="1439"/>
        <w:gridCol w:w="1325"/>
        <w:gridCol w:w="1671"/>
        <w:gridCol w:w="1323"/>
      </w:tblGrid>
      <w:tr w:rsidR="00FB40A7" w:rsidRPr="009B5511" w14:paraId="74A8677E" w14:textId="77777777" w:rsidTr="00C473AF">
        <w:trPr>
          <w:trHeight w:val="759"/>
        </w:trPr>
        <w:tc>
          <w:tcPr>
            <w:tcW w:w="839" w:type="dxa"/>
            <w:tcBorders>
              <w:top w:val="single" w:sz="8" w:space="0" w:color="000000"/>
              <w:left w:val="single" w:sz="8" w:space="0" w:color="000000"/>
              <w:bottom w:val="single" w:sz="8" w:space="0" w:color="000000"/>
              <w:right w:val="single" w:sz="8" w:space="0" w:color="000000"/>
            </w:tcBorders>
            <w:vAlign w:val="center"/>
            <w:hideMark/>
          </w:tcPr>
          <w:p w14:paraId="3E3A8541"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Lớp</w:t>
            </w:r>
          </w:p>
        </w:tc>
        <w:tc>
          <w:tcPr>
            <w:tcW w:w="1370" w:type="dxa"/>
            <w:tcBorders>
              <w:top w:val="single" w:sz="8" w:space="0" w:color="000000"/>
              <w:left w:val="nil"/>
              <w:bottom w:val="single" w:sz="8" w:space="0" w:color="000000"/>
              <w:right w:val="single" w:sz="8" w:space="0" w:color="000000"/>
            </w:tcBorders>
            <w:vAlign w:val="center"/>
            <w:hideMark/>
          </w:tcPr>
          <w:p w14:paraId="6616DEB6"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TSHS</w:t>
            </w:r>
          </w:p>
        </w:tc>
        <w:tc>
          <w:tcPr>
            <w:tcW w:w="1312" w:type="dxa"/>
            <w:tcBorders>
              <w:top w:val="single" w:sz="8" w:space="0" w:color="000000"/>
              <w:left w:val="nil"/>
              <w:bottom w:val="single" w:sz="8" w:space="0" w:color="000000"/>
              <w:right w:val="single" w:sz="8" w:space="0" w:color="000000"/>
            </w:tcBorders>
            <w:vAlign w:val="center"/>
            <w:hideMark/>
          </w:tcPr>
          <w:p w14:paraId="166ACCA1"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Nữ</w:t>
            </w:r>
          </w:p>
        </w:tc>
        <w:tc>
          <w:tcPr>
            <w:tcW w:w="1439" w:type="dxa"/>
            <w:tcBorders>
              <w:top w:val="single" w:sz="8" w:space="0" w:color="000000"/>
              <w:left w:val="nil"/>
              <w:bottom w:val="single" w:sz="8" w:space="0" w:color="000000"/>
              <w:right w:val="single" w:sz="8" w:space="0" w:color="000000"/>
            </w:tcBorders>
            <w:vAlign w:val="center"/>
            <w:hideMark/>
          </w:tcPr>
          <w:p w14:paraId="1A38EE2B"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Tuyển mới</w:t>
            </w:r>
          </w:p>
        </w:tc>
        <w:tc>
          <w:tcPr>
            <w:tcW w:w="1325" w:type="dxa"/>
            <w:tcBorders>
              <w:top w:val="single" w:sz="8" w:space="0" w:color="000000"/>
              <w:left w:val="nil"/>
              <w:bottom w:val="single" w:sz="8" w:space="0" w:color="000000"/>
              <w:right w:val="single" w:sz="8" w:space="0" w:color="000000"/>
            </w:tcBorders>
            <w:vAlign w:val="center"/>
            <w:hideMark/>
          </w:tcPr>
          <w:p w14:paraId="1515AB82"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Lưu ban</w:t>
            </w:r>
          </w:p>
        </w:tc>
        <w:tc>
          <w:tcPr>
            <w:tcW w:w="1671" w:type="dxa"/>
            <w:tcBorders>
              <w:top w:val="single" w:sz="8" w:space="0" w:color="000000"/>
              <w:left w:val="nil"/>
              <w:bottom w:val="single" w:sz="8" w:space="0" w:color="000000"/>
              <w:right w:val="single" w:sz="8" w:space="0" w:color="000000"/>
            </w:tcBorders>
            <w:vAlign w:val="center"/>
            <w:hideMark/>
          </w:tcPr>
          <w:p w14:paraId="7B61636E"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Khuyết tật</w:t>
            </w:r>
          </w:p>
        </w:tc>
        <w:tc>
          <w:tcPr>
            <w:tcW w:w="1323" w:type="dxa"/>
            <w:tcBorders>
              <w:top w:val="single" w:sz="8" w:space="0" w:color="000000"/>
              <w:left w:val="nil"/>
              <w:bottom w:val="single" w:sz="8" w:space="0" w:color="000000"/>
              <w:right w:val="single" w:sz="8" w:space="0" w:color="000000"/>
            </w:tcBorders>
            <w:vAlign w:val="center"/>
            <w:hideMark/>
          </w:tcPr>
          <w:p w14:paraId="62305E8E" w14:textId="77777777" w:rsidR="008D5909" w:rsidRPr="003E08CB" w:rsidRDefault="008D5909" w:rsidP="008D5909">
            <w:pPr>
              <w:widowControl/>
              <w:autoSpaceDE/>
              <w:autoSpaceDN/>
              <w:jc w:val="center"/>
              <w:rPr>
                <w:b/>
                <w:bCs/>
                <w:color w:val="000000" w:themeColor="text1"/>
                <w:sz w:val="28"/>
                <w:szCs w:val="28"/>
                <w:lang w:val="en-US"/>
              </w:rPr>
            </w:pPr>
            <w:r w:rsidRPr="003E08CB">
              <w:rPr>
                <w:b/>
                <w:bCs/>
                <w:color w:val="000000" w:themeColor="text1"/>
                <w:sz w:val="28"/>
                <w:szCs w:val="28"/>
                <w:lang w:val="en-US"/>
              </w:rPr>
              <w:t>Dân tộc</w:t>
            </w:r>
          </w:p>
        </w:tc>
      </w:tr>
      <w:tr w:rsidR="00003E38" w:rsidRPr="009B5511" w14:paraId="50897408"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7B973AEA"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2A1</w:t>
            </w:r>
          </w:p>
        </w:tc>
        <w:tc>
          <w:tcPr>
            <w:tcW w:w="1370" w:type="dxa"/>
            <w:tcBorders>
              <w:top w:val="nil"/>
              <w:left w:val="nil"/>
              <w:bottom w:val="single" w:sz="8" w:space="0" w:color="000000"/>
              <w:right w:val="single" w:sz="8" w:space="0" w:color="000000"/>
            </w:tcBorders>
            <w:vAlign w:val="bottom"/>
            <w:hideMark/>
          </w:tcPr>
          <w:p w14:paraId="73BC23CF" w14:textId="50D3CD91"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49</w:t>
            </w:r>
          </w:p>
        </w:tc>
        <w:tc>
          <w:tcPr>
            <w:tcW w:w="1312" w:type="dxa"/>
            <w:tcBorders>
              <w:top w:val="nil"/>
              <w:left w:val="nil"/>
              <w:bottom w:val="single" w:sz="8" w:space="0" w:color="000000"/>
              <w:right w:val="single" w:sz="8" w:space="0" w:color="000000"/>
            </w:tcBorders>
            <w:vAlign w:val="bottom"/>
            <w:hideMark/>
          </w:tcPr>
          <w:p w14:paraId="13B69F55" w14:textId="68821202"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25</w:t>
            </w:r>
          </w:p>
        </w:tc>
        <w:tc>
          <w:tcPr>
            <w:tcW w:w="1439" w:type="dxa"/>
            <w:tcBorders>
              <w:top w:val="nil"/>
              <w:left w:val="nil"/>
              <w:bottom w:val="single" w:sz="8" w:space="0" w:color="000000"/>
              <w:right w:val="single" w:sz="8" w:space="0" w:color="000000"/>
            </w:tcBorders>
            <w:vAlign w:val="center"/>
            <w:hideMark/>
          </w:tcPr>
          <w:p w14:paraId="600B3F57" w14:textId="60F9CADD"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1</w:t>
            </w:r>
          </w:p>
        </w:tc>
        <w:tc>
          <w:tcPr>
            <w:tcW w:w="1325" w:type="dxa"/>
            <w:tcBorders>
              <w:top w:val="nil"/>
              <w:left w:val="nil"/>
              <w:bottom w:val="single" w:sz="8" w:space="0" w:color="000000"/>
              <w:right w:val="single" w:sz="8" w:space="0" w:color="000000"/>
            </w:tcBorders>
            <w:vAlign w:val="center"/>
            <w:hideMark/>
          </w:tcPr>
          <w:p w14:paraId="2A89E70A" w14:textId="69E86EF4"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07713CD5" w14:textId="14F56B59"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w:t>
            </w:r>
          </w:p>
        </w:tc>
        <w:tc>
          <w:tcPr>
            <w:tcW w:w="1323" w:type="dxa"/>
            <w:tcBorders>
              <w:top w:val="nil"/>
              <w:left w:val="nil"/>
              <w:bottom w:val="single" w:sz="8" w:space="0" w:color="000000"/>
              <w:right w:val="single" w:sz="8" w:space="0" w:color="000000"/>
            </w:tcBorders>
            <w:vAlign w:val="bottom"/>
            <w:hideMark/>
          </w:tcPr>
          <w:p w14:paraId="1E3774D3" w14:textId="2623ED9B"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r>
      <w:tr w:rsidR="00003E38" w:rsidRPr="009B5511" w14:paraId="7679C4D6"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44352548"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2A2</w:t>
            </w:r>
          </w:p>
        </w:tc>
        <w:tc>
          <w:tcPr>
            <w:tcW w:w="1370" w:type="dxa"/>
            <w:tcBorders>
              <w:top w:val="nil"/>
              <w:left w:val="nil"/>
              <w:bottom w:val="single" w:sz="8" w:space="0" w:color="000000"/>
              <w:right w:val="single" w:sz="8" w:space="0" w:color="000000"/>
            </w:tcBorders>
            <w:vAlign w:val="bottom"/>
            <w:hideMark/>
          </w:tcPr>
          <w:p w14:paraId="45E414D8" w14:textId="4B5F1698"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43</w:t>
            </w:r>
          </w:p>
        </w:tc>
        <w:tc>
          <w:tcPr>
            <w:tcW w:w="1312" w:type="dxa"/>
            <w:tcBorders>
              <w:top w:val="nil"/>
              <w:left w:val="nil"/>
              <w:bottom w:val="single" w:sz="8" w:space="0" w:color="000000"/>
              <w:right w:val="single" w:sz="8" w:space="0" w:color="000000"/>
            </w:tcBorders>
            <w:vAlign w:val="bottom"/>
            <w:hideMark/>
          </w:tcPr>
          <w:p w14:paraId="5A008C91" w14:textId="19F2A368"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20</w:t>
            </w:r>
          </w:p>
        </w:tc>
        <w:tc>
          <w:tcPr>
            <w:tcW w:w="1439" w:type="dxa"/>
            <w:tcBorders>
              <w:top w:val="nil"/>
              <w:left w:val="nil"/>
              <w:bottom w:val="single" w:sz="8" w:space="0" w:color="000000"/>
              <w:right w:val="single" w:sz="8" w:space="0" w:color="000000"/>
            </w:tcBorders>
            <w:vAlign w:val="center"/>
            <w:hideMark/>
          </w:tcPr>
          <w:p w14:paraId="621D784E" w14:textId="0C738CA0" w:rsidR="00003E38" w:rsidRPr="003E08CB" w:rsidRDefault="00003E38" w:rsidP="00003E38">
            <w:pPr>
              <w:widowControl/>
              <w:autoSpaceDE/>
              <w:autoSpaceDN/>
              <w:jc w:val="center"/>
              <w:rPr>
                <w:color w:val="000000" w:themeColor="text1"/>
                <w:sz w:val="28"/>
                <w:szCs w:val="28"/>
                <w:lang w:val="en-US"/>
              </w:rPr>
            </w:pPr>
            <w:r>
              <w:rPr>
                <w:sz w:val="28"/>
                <w:szCs w:val="28"/>
                <w:lang w:val="en-US"/>
              </w:rPr>
              <w:t>1</w:t>
            </w:r>
          </w:p>
        </w:tc>
        <w:tc>
          <w:tcPr>
            <w:tcW w:w="1325" w:type="dxa"/>
            <w:tcBorders>
              <w:top w:val="nil"/>
              <w:left w:val="nil"/>
              <w:bottom w:val="single" w:sz="8" w:space="0" w:color="000000"/>
              <w:right w:val="single" w:sz="8" w:space="0" w:color="000000"/>
            </w:tcBorders>
            <w:vAlign w:val="center"/>
            <w:hideMark/>
          </w:tcPr>
          <w:p w14:paraId="1F9D3C2D" w14:textId="47E6804F"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6E1A5D24" w14:textId="70D53AA7"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04742345" w14:textId="3F37FE59"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r>
      <w:tr w:rsidR="00003E38" w:rsidRPr="009B5511" w14:paraId="705EC441"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38813D7A"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2A3</w:t>
            </w:r>
          </w:p>
        </w:tc>
        <w:tc>
          <w:tcPr>
            <w:tcW w:w="1370" w:type="dxa"/>
            <w:tcBorders>
              <w:top w:val="nil"/>
              <w:left w:val="nil"/>
              <w:bottom w:val="single" w:sz="8" w:space="0" w:color="000000"/>
              <w:right w:val="single" w:sz="8" w:space="0" w:color="000000"/>
            </w:tcBorders>
            <w:vAlign w:val="bottom"/>
            <w:hideMark/>
          </w:tcPr>
          <w:p w14:paraId="51205559" w14:textId="6225628A"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51</w:t>
            </w:r>
          </w:p>
        </w:tc>
        <w:tc>
          <w:tcPr>
            <w:tcW w:w="1312" w:type="dxa"/>
            <w:tcBorders>
              <w:top w:val="nil"/>
              <w:left w:val="nil"/>
              <w:bottom w:val="single" w:sz="8" w:space="0" w:color="000000"/>
              <w:right w:val="single" w:sz="8" w:space="0" w:color="000000"/>
            </w:tcBorders>
            <w:vAlign w:val="bottom"/>
            <w:hideMark/>
          </w:tcPr>
          <w:p w14:paraId="607723FA" w14:textId="4F42298A"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23</w:t>
            </w:r>
          </w:p>
        </w:tc>
        <w:tc>
          <w:tcPr>
            <w:tcW w:w="1439" w:type="dxa"/>
            <w:tcBorders>
              <w:top w:val="nil"/>
              <w:left w:val="nil"/>
              <w:bottom w:val="single" w:sz="8" w:space="0" w:color="000000"/>
              <w:right w:val="single" w:sz="8" w:space="0" w:color="000000"/>
            </w:tcBorders>
            <w:vAlign w:val="center"/>
            <w:hideMark/>
          </w:tcPr>
          <w:p w14:paraId="55AC1632" w14:textId="38407211" w:rsidR="00003E38" w:rsidRPr="003E08CB" w:rsidRDefault="00003E38" w:rsidP="00003E38">
            <w:pPr>
              <w:widowControl/>
              <w:autoSpaceDE/>
              <w:autoSpaceDN/>
              <w:jc w:val="center"/>
              <w:rPr>
                <w:color w:val="000000" w:themeColor="text1"/>
                <w:sz w:val="28"/>
                <w:szCs w:val="28"/>
                <w:lang w:val="en-US"/>
              </w:rPr>
            </w:pPr>
            <w:r>
              <w:rPr>
                <w:sz w:val="28"/>
                <w:szCs w:val="28"/>
                <w:lang w:val="en-US"/>
              </w:rPr>
              <w:t>1</w:t>
            </w:r>
          </w:p>
        </w:tc>
        <w:tc>
          <w:tcPr>
            <w:tcW w:w="1325" w:type="dxa"/>
            <w:tcBorders>
              <w:top w:val="nil"/>
              <w:left w:val="nil"/>
              <w:bottom w:val="single" w:sz="8" w:space="0" w:color="000000"/>
              <w:right w:val="single" w:sz="8" w:space="0" w:color="000000"/>
            </w:tcBorders>
            <w:vAlign w:val="center"/>
            <w:hideMark/>
          </w:tcPr>
          <w:p w14:paraId="45DC56FA" w14:textId="1B64D556"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3101945B" w14:textId="065911F2"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24A5313D" w14:textId="22123241"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r>
      <w:tr w:rsidR="00003E38" w:rsidRPr="009B5511" w14:paraId="5FADE886"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7E9BDC4F"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2A4</w:t>
            </w:r>
          </w:p>
        </w:tc>
        <w:tc>
          <w:tcPr>
            <w:tcW w:w="1370" w:type="dxa"/>
            <w:tcBorders>
              <w:top w:val="nil"/>
              <w:left w:val="nil"/>
              <w:bottom w:val="single" w:sz="8" w:space="0" w:color="000000"/>
              <w:right w:val="single" w:sz="8" w:space="0" w:color="000000"/>
            </w:tcBorders>
            <w:vAlign w:val="bottom"/>
            <w:hideMark/>
          </w:tcPr>
          <w:p w14:paraId="3C5FB5B7" w14:textId="2F1EAA13"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47</w:t>
            </w:r>
          </w:p>
        </w:tc>
        <w:tc>
          <w:tcPr>
            <w:tcW w:w="1312" w:type="dxa"/>
            <w:tcBorders>
              <w:top w:val="nil"/>
              <w:left w:val="nil"/>
              <w:bottom w:val="single" w:sz="8" w:space="0" w:color="000000"/>
              <w:right w:val="single" w:sz="8" w:space="0" w:color="000000"/>
            </w:tcBorders>
            <w:vAlign w:val="bottom"/>
            <w:hideMark/>
          </w:tcPr>
          <w:p w14:paraId="3ECB006D" w14:textId="466F7929"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27</w:t>
            </w:r>
          </w:p>
        </w:tc>
        <w:tc>
          <w:tcPr>
            <w:tcW w:w="1439" w:type="dxa"/>
            <w:tcBorders>
              <w:top w:val="nil"/>
              <w:left w:val="nil"/>
              <w:bottom w:val="single" w:sz="8" w:space="0" w:color="000000"/>
              <w:right w:val="single" w:sz="8" w:space="0" w:color="000000"/>
            </w:tcBorders>
            <w:vAlign w:val="center"/>
            <w:hideMark/>
          </w:tcPr>
          <w:p w14:paraId="0CDC325D" w14:textId="3D880711" w:rsidR="00003E38" w:rsidRPr="003E08CB" w:rsidRDefault="00003E38" w:rsidP="00003E38">
            <w:pPr>
              <w:widowControl/>
              <w:autoSpaceDE/>
              <w:autoSpaceDN/>
              <w:jc w:val="center"/>
              <w:rPr>
                <w:color w:val="000000" w:themeColor="text1"/>
                <w:sz w:val="28"/>
                <w:szCs w:val="28"/>
                <w:lang w:val="en-US"/>
              </w:rPr>
            </w:pPr>
            <w:r>
              <w:rPr>
                <w:sz w:val="28"/>
                <w:szCs w:val="28"/>
                <w:lang w:val="en-US"/>
              </w:rPr>
              <w:t>0</w:t>
            </w:r>
          </w:p>
        </w:tc>
        <w:tc>
          <w:tcPr>
            <w:tcW w:w="1325" w:type="dxa"/>
            <w:tcBorders>
              <w:top w:val="nil"/>
              <w:left w:val="nil"/>
              <w:bottom w:val="single" w:sz="8" w:space="0" w:color="000000"/>
              <w:right w:val="single" w:sz="8" w:space="0" w:color="000000"/>
            </w:tcBorders>
            <w:vAlign w:val="center"/>
            <w:hideMark/>
          </w:tcPr>
          <w:p w14:paraId="7684C850" w14:textId="2683E39B" w:rsidR="00003E38" w:rsidRPr="003E08CB" w:rsidRDefault="00003E38" w:rsidP="00003E38">
            <w:pPr>
              <w:widowControl/>
              <w:autoSpaceDE/>
              <w:autoSpaceDN/>
              <w:jc w:val="center"/>
              <w:rPr>
                <w:color w:val="000000" w:themeColor="text1"/>
                <w:sz w:val="28"/>
                <w:szCs w:val="28"/>
                <w:lang w:val="en-US"/>
              </w:rPr>
            </w:pPr>
            <w:r>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5F059D8C" w14:textId="2CBF6F47"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7579E0B1" w14:textId="471CB296"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r>
      <w:tr w:rsidR="00003E38" w:rsidRPr="009B5511" w14:paraId="454B014F"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2DBE5132"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2A5</w:t>
            </w:r>
          </w:p>
        </w:tc>
        <w:tc>
          <w:tcPr>
            <w:tcW w:w="1370" w:type="dxa"/>
            <w:tcBorders>
              <w:top w:val="nil"/>
              <w:left w:val="nil"/>
              <w:bottom w:val="single" w:sz="8" w:space="0" w:color="000000"/>
              <w:right w:val="single" w:sz="8" w:space="0" w:color="000000"/>
            </w:tcBorders>
            <w:vAlign w:val="bottom"/>
            <w:hideMark/>
          </w:tcPr>
          <w:p w14:paraId="793DAFF2" w14:textId="32FBFC62"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53</w:t>
            </w:r>
          </w:p>
        </w:tc>
        <w:tc>
          <w:tcPr>
            <w:tcW w:w="1312" w:type="dxa"/>
            <w:tcBorders>
              <w:top w:val="nil"/>
              <w:left w:val="nil"/>
              <w:bottom w:val="single" w:sz="8" w:space="0" w:color="000000"/>
              <w:right w:val="single" w:sz="8" w:space="0" w:color="000000"/>
            </w:tcBorders>
            <w:vAlign w:val="bottom"/>
            <w:hideMark/>
          </w:tcPr>
          <w:p w14:paraId="4E93CD60" w14:textId="080E17EB"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26</w:t>
            </w:r>
          </w:p>
        </w:tc>
        <w:tc>
          <w:tcPr>
            <w:tcW w:w="1439" w:type="dxa"/>
            <w:tcBorders>
              <w:top w:val="nil"/>
              <w:left w:val="nil"/>
              <w:bottom w:val="single" w:sz="8" w:space="0" w:color="000000"/>
              <w:right w:val="single" w:sz="8" w:space="0" w:color="000000"/>
            </w:tcBorders>
            <w:vAlign w:val="center"/>
            <w:hideMark/>
          </w:tcPr>
          <w:p w14:paraId="173ABC76" w14:textId="1FB83D75"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325" w:type="dxa"/>
            <w:tcBorders>
              <w:top w:val="nil"/>
              <w:left w:val="nil"/>
              <w:bottom w:val="single" w:sz="8" w:space="0" w:color="000000"/>
              <w:right w:val="single" w:sz="8" w:space="0" w:color="000000"/>
            </w:tcBorders>
            <w:vAlign w:val="center"/>
            <w:hideMark/>
          </w:tcPr>
          <w:p w14:paraId="435CB383" w14:textId="7A1A75FC"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565F8EB7" w14:textId="642D457F"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2AF2F26D" w14:textId="37D00A34"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r>
      <w:tr w:rsidR="00003E38" w:rsidRPr="009B5511" w14:paraId="1465F30F"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697E1900"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2A6</w:t>
            </w:r>
          </w:p>
        </w:tc>
        <w:tc>
          <w:tcPr>
            <w:tcW w:w="1370" w:type="dxa"/>
            <w:tcBorders>
              <w:top w:val="nil"/>
              <w:left w:val="nil"/>
              <w:bottom w:val="single" w:sz="8" w:space="0" w:color="000000"/>
              <w:right w:val="single" w:sz="8" w:space="0" w:color="000000"/>
            </w:tcBorders>
            <w:vAlign w:val="bottom"/>
            <w:hideMark/>
          </w:tcPr>
          <w:p w14:paraId="25920505" w14:textId="43244A67"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51</w:t>
            </w:r>
          </w:p>
        </w:tc>
        <w:tc>
          <w:tcPr>
            <w:tcW w:w="1312" w:type="dxa"/>
            <w:tcBorders>
              <w:top w:val="nil"/>
              <w:left w:val="nil"/>
              <w:bottom w:val="single" w:sz="8" w:space="0" w:color="000000"/>
              <w:right w:val="single" w:sz="8" w:space="0" w:color="000000"/>
            </w:tcBorders>
            <w:vAlign w:val="bottom"/>
            <w:hideMark/>
          </w:tcPr>
          <w:p w14:paraId="6DD7597F" w14:textId="62471F44"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28</w:t>
            </w:r>
          </w:p>
        </w:tc>
        <w:tc>
          <w:tcPr>
            <w:tcW w:w="1439" w:type="dxa"/>
            <w:tcBorders>
              <w:top w:val="nil"/>
              <w:left w:val="nil"/>
              <w:bottom w:val="single" w:sz="8" w:space="0" w:color="000000"/>
              <w:right w:val="single" w:sz="8" w:space="0" w:color="000000"/>
            </w:tcBorders>
            <w:vAlign w:val="center"/>
            <w:hideMark/>
          </w:tcPr>
          <w:p w14:paraId="79913E51" w14:textId="5D876957" w:rsidR="00003E38" w:rsidRPr="003E08CB" w:rsidRDefault="00003E38" w:rsidP="00003E38">
            <w:pPr>
              <w:widowControl/>
              <w:autoSpaceDE/>
              <w:autoSpaceDN/>
              <w:jc w:val="center"/>
              <w:rPr>
                <w:color w:val="000000" w:themeColor="text1"/>
                <w:sz w:val="28"/>
                <w:szCs w:val="28"/>
                <w:lang w:val="en-US"/>
              </w:rPr>
            </w:pPr>
            <w:r>
              <w:rPr>
                <w:sz w:val="28"/>
                <w:szCs w:val="28"/>
                <w:lang w:val="en-US"/>
              </w:rPr>
              <w:t>2</w:t>
            </w:r>
          </w:p>
        </w:tc>
        <w:tc>
          <w:tcPr>
            <w:tcW w:w="1325" w:type="dxa"/>
            <w:tcBorders>
              <w:top w:val="nil"/>
              <w:left w:val="nil"/>
              <w:bottom w:val="single" w:sz="8" w:space="0" w:color="000000"/>
              <w:right w:val="single" w:sz="8" w:space="0" w:color="000000"/>
            </w:tcBorders>
            <w:vAlign w:val="center"/>
            <w:hideMark/>
          </w:tcPr>
          <w:p w14:paraId="541099E4" w14:textId="2EE10F30"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1BECB265" w14:textId="0B108373"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62849C1D" w14:textId="138F928B"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w:t>
            </w:r>
          </w:p>
        </w:tc>
      </w:tr>
      <w:tr w:rsidR="00003E38" w:rsidRPr="009B5511" w14:paraId="69445EFF"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262A36DB"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2A7</w:t>
            </w:r>
          </w:p>
        </w:tc>
        <w:tc>
          <w:tcPr>
            <w:tcW w:w="1370" w:type="dxa"/>
            <w:tcBorders>
              <w:top w:val="nil"/>
              <w:left w:val="nil"/>
              <w:bottom w:val="single" w:sz="8" w:space="0" w:color="000000"/>
              <w:right w:val="single" w:sz="8" w:space="0" w:color="000000"/>
            </w:tcBorders>
            <w:vAlign w:val="bottom"/>
            <w:hideMark/>
          </w:tcPr>
          <w:p w14:paraId="3C873013" w14:textId="05F5A814"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40</w:t>
            </w:r>
          </w:p>
        </w:tc>
        <w:tc>
          <w:tcPr>
            <w:tcW w:w="1312" w:type="dxa"/>
            <w:tcBorders>
              <w:top w:val="nil"/>
              <w:left w:val="nil"/>
              <w:bottom w:val="single" w:sz="8" w:space="0" w:color="000000"/>
              <w:right w:val="single" w:sz="8" w:space="0" w:color="000000"/>
            </w:tcBorders>
            <w:vAlign w:val="bottom"/>
            <w:hideMark/>
          </w:tcPr>
          <w:p w14:paraId="294C0B71" w14:textId="3C3DC8FA"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21</w:t>
            </w:r>
          </w:p>
        </w:tc>
        <w:tc>
          <w:tcPr>
            <w:tcW w:w="1439" w:type="dxa"/>
            <w:tcBorders>
              <w:top w:val="nil"/>
              <w:left w:val="nil"/>
              <w:bottom w:val="single" w:sz="8" w:space="0" w:color="000000"/>
              <w:right w:val="single" w:sz="8" w:space="0" w:color="000000"/>
            </w:tcBorders>
            <w:vAlign w:val="center"/>
            <w:hideMark/>
          </w:tcPr>
          <w:p w14:paraId="655FACEA" w14:textId="29540420"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325" w:type="dxa"/>
            <w:tcBorders>
              <w:top w:val="nil"/>
              <w:left w:val="nil"/>
              <w:bottom w:val="single" w:sz="8" w:space="0" w:color="000000"/>
              <w:right w:val="single" w:sz="8" w:space="0" w:color="000000"/>
            </w:tcBorders>
            <w:vAlign w:val="center"/>
            <w:hideMark/>
          </w:tcPr>
          <w:p w14:paraId="2279760F" w14:textId="172F0948"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28B2EA41" w14:textId="0283D7D7"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72D17A0E" w14:textId="16FC0DED"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w:t>
            </w:r>
          </w:p>
        </w:tc>
      </w:tr>
      <w:tr w:rsidR="00003E38" w:rsidRPr="009B5511" w14:paraId="5FABA9DB"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7EFD5CD6"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2A8</w:t>
            </w:r>
          </w:p>
        </w:tc>
        <w:tc>
          <w:tcPr>
            <w:tcW w:w="1370" w:type="dxa"/>
            <w:tcBorders>
              <w:top w:val="nil"/>
              <w:left w:val="nil"/>
              <w:bottom w:val="single" w:sz="8" w:space="0" w:color="000000"/>
              <w:right w:val="single" w:sz="8" w:space="0" w:color="000000"/>
            </w:tcBorders>
            <w:vAlign w:val="bottom"/>
            <w:hideMark/>
          </w:tcPr>
          <w:p w14:paraId="58DF75C7" w14:textId="5EAF0721"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43</w:t>
            </w:r>
          </w:p>
        </w:tc>
        <w:tc>
          <w:tcPr>
            <w:tcW w:w="1312" w:type="dxa"/>
            <w:tcBorders>
              <w:top w:val="nil"/>
              <w:left w:val="nil"/>
              <w:bottom w:val="single" w:sz="8" w:space="0" w:color="000000"/>
              <w:right w:val="single" w:sz="8" w:space="0" w:color="000000"/>
            </w:tcBorders>
            <w:vAlign w:val="bottom"/>
            <w:hideMark/>
          </w:tcPr>
          <w:p w14:paraId="0FB62CD6" w14:textId="7BB15926"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21</w:t>
            </w:r>
          </w:p>
        </w:tc>
        <w:tc>
          <w:tcPr>
            <w:tcW w:w="1439" w:type="dxa"/>
            <w:tcBorders>
              <w:top w:val="nil"/>
              <w:left w:val="nil"/>
              <w:bottom w:val="single" w:sz="8" w:space="0" w:color="000000"/>
              <w:right w:val="single" w:sz="8" w:space="0" w:color="000000"/>
            </w:tcBorders>
            <w:vAlign w:val="center"/>
            <w:hideMark/>
          </w:tcPr>
          <w:p w14:paraId="5AE2C38A" w14:textId="5DB5F0AD"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325" w:type="dxa"/>
            <w:tcBorders>
              <w:top w:val="nil"/>
              <w:left w:val="nil"/>
              <w:bottom w:val="single" w:sz="8" w:space="0" w:color="000000"/>
              <w:right w:val="single" w:sz="8" w:space="0" w:color="000000"/>
            </w:tcBorders>
            <w:vAlign w:val="center"/>
            <w:hideMark/>
          </w:tcPr>
          <w:p w14:paraId="48746F02" w14:textId="27DF1004"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35D36C74" w14:textId="337623E6"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c>
          <w:tcPr>
            <w:tcW w:w="1323" w:type="dxa"/>
            <w:tcBorders>
              <w:top w:val="nil"/>
              <w:left w:val="nil"/>
              <w:bottom w:val="single" w:sz="8" w:space="0" w:color="000000"/>
              <w:right w:val="single" w:sz="8" w:space="0" w:color="000000"/>
            </w:tcBorders>
            <w:vAlign w:val="bottom"/>
            <w:hideMark/>
          </w:tcPr>
          <w:p w14:paraId="0AF477FC" w14:textId="564BFC1B"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w:t>
            </w:r>
          </w:p>
        </w:tc>
      </w:tr>
      <w:tr w:rsidR="00003E38" w:rsidRPr="009B5511" w14:paraId="3C5B92A4"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57A00FF2"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2A9</w:t>
            </w:r>
          </w:p>
        </w:tc>
        <w:tc>
          <w:tcPr>
            <w:tcW w:w="1370" w:type="dxa"/>
            <w:tcBorders>
              <w:top w:val="nil"/>
              <w:left w:val="nil"/>
              <w:bottom w:val="single" w:sz="8" w:space="0" w:color="000000"/>
              <w:right w:val="single" w:sz="8" w:space="0" w:color="000000"/>
            </w:tcBorders>
            <w:vAlign w:val="bottom"/>
            <w:hideMark/>
          </w:tcPr>
          <w:p w14:paraId="3290AB81" w14:textId="3C137193"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46</w:t>
            </w:r>
          </w:p>
        </w:tc>
        <w:tc>
          <w:tcPr>
            <w:tcW w:w="1312" w:type="dxa"/>
            <w:tcBorders>
              <w:top w:val="nil"/>
              <w:left w:val="nil"/>
              <w:bottom w:val="single" w:sz="8" w:space="0" w:color="000000"/>
              <w:right w:val="single" w:sz="8" w:space="0" w:color="000000"/>
            </w:tcBorders>
            <w:vAlign w:val="bottom"/>
            <w:hideMark/>
          </w:tcPr>
          <w:p w14:paraId="73103F9D" w14:textId="50F8DF1B"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20</w:t>
            </w:r>
          </w:p>
        </w:tc>
        <w:tc>
          <w:tcPr>
            <w:tcW w:w="1439" w:type="dxa"/>
            <w:tcBorders>
              <w:top w:val="nil"/>
              <w:left w:val="nil"/>
              <w:bottom w:val="single" w:sz="8" w:space="0" w:color="000000"/>
              <w:right w:val="single" w:sz="8" w:space="0" w:color="000000"/>
            </w:tcBorders>
            <w:vAlign w:val="center"/>
            <w:hideMark/>
          </w:tcPr>
          <w:p w14:paraId="51655C60" w14:textId="7693EC51" w:rsidR="00003E38" w:rsidRPr="003E08CB" w:rsidRDefault="00003E38" w:rsidP="00003E38">
            <w:pPr>
              <w:widowControl/>
              <w:autoSpaceDE/>
              <w:autoSpaceDN/>
              <w:jc w:val="center"/>
              <w:rPr>
                <w:color w:val="000000" w:themeColor="text1"/>
                <w:sz w:val="28"/>
                <w:szCs w:val="28"/>
                <w:lang w:val="en-US"/>
              </w:rPr>
            </w:pPr>
            <w:r>
              <w:rPr>
                <w:sz w:val="28"/>
                <w:szCs w:val="28"/>
                <w:lang w:val="en-US"/>
              </w:rPr>
              <w:t>2</w:t>
            </w:r>
          </w:p>
        </w:tc>
        <w:tc>
          <w:tcPr>
            <w:tcW w:w="1325" w:type="dxa"/>
            <w:tcBorders>
              <w:top w:val="nil"/>
              <w:left w:val="nil"/>
              <w:bottom w:val="single" w:sz="8" w:space="0" w:color="000000"/>
              <w:right w:val="single" w:sz="8" w:space="0" w:color="000000"/>
            </w:tcBorders>
            <w:vAlign w:val="center"/>
            <w:hideMark/>
          </w:tcPr>
          <w:p w14:paraId="3895AFE8" w14:textId="23DDD3A4"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618A39BC" w14:textId="100D09EE"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c>
          <w:tcPr>
            <w:tcW w:w="1323" w:type="dxa"/>
            <w:tcBorders>
              <w:top w:val="nil"/>
              <w:left w:val="nil"/>
              <w:bottom w:val="single" w:sz="8" w:space="0" w:color="000000"/>
              <w:right w:val="single" w:sz="8" w:space="0" w:color="000000"/>
            </w:tcBorders>
            <w:vAlign w:val="bottom"/>
            <w:hideMark/>
          </w:tcPr>
          <w:p w14:paraId="0ED5D510" w14:textId="5F42B0A6"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1</w:t>
            </w:r>
          </w:p>
        </w:tc>
      </w:tr>
      <w:tr w:rsidR="00003E38" w:rsidRPr="009B5511" w14:paraId="729E6AB8"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20157087"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2A10</w:t>
            </w:r>
          </w:p>
        </w:tc>
        <w:tc>
          <w:tcPr>
            <w:tcW w:w="1370" w:type="dxa"/>
            <w:tcBorders>
              <w:top w:val="nil"/>
              <w:left w:val="nil"/>
              <w:bottom w:val="single" w:sz="8" w:space="0" w:color="000000"/>
              <w:right w:val="single" w:sz="8" w:space="0" w:color="000000"/>
            </w:tcBorders>
            <w:vAlign w:val="bottom"/>
            <w:hideMark/>
          </w:tcPr>
          <w:p w14:paraId="718AA170" w14:textId="1C7FAB32"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41</w:t>
            </w:r>
          </w:p>
        </w:tc>
        <w:tc>
          <w:tcPr>
            <w:tcW w:w="1312" w:type="dxa"/>
            <w:tcBorders>
              <w:top w:val="nil"/>
              <w:left w:val="nil"/>
              <w:bottom w:val="single" w:sz="8" w:space="0" w:color="000000"/>
              <w:right w:val="single" w:sz="8" w:space="0" w:color="000000"/>
            </w:tcBorders>
            <w:vAlign w:val="bottom"/>
            <w:hideMark/>
          </w:tcPr>
          <w:p w14:paraId="6E6040F1" w14:textId="68D75D4D"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20</w:t>
            </w:r>
          </w:p>
        </w:tc>
        <w:tc>
          <w:tcPr>
            <w:tcW w:w="1439" w:type="dxa"/>
            <w:tcBorders>
              <w:top w:val="nil"/>
              <w:left w:val="nil"/>
              <w:bottom w:val="single" w:sz="8" w:space="0" w:color="000000"/>
              <w:right w:val="single" w:sz="8" w:space="0" w:color="000000"/>
            </w:tcBorders>
            <w:vAlign w:val="center"/>
            <w:hideMark/>
          </w:tcPr>
          <w:p w14:paraId="7DA8561B" w14:textId="29233F65" w:rsidR="00003E38" w:rsidRPr="003E08CB" w:rsidRDefault="00003E38" w:rsidP="00003E38">
            <w:pPr>
              <w:widowControl/>
              <w:autoSpaceDE/>
              <w:autoSpaceDN/>
              <w:jc w:val="center"/>
              <w:rPr>
                <w:color w:val="000000" w:themeColor="text1"/>
                <w:sz w:val="28"/>
                <w:szCs w:val="28"/>
                <w:lang w:val="en-US"/>
              </w:rPr>
            </w:pPr>
            <w:r>
              <w:rPr>
                <w:sz w:val="28"/>
                <w:szCs w:val="28"/>
                <w:lang w:val="en-US"/>
              </w:rPr>
              <w:t>3</w:t>
            </w:r>
          </w:p>
        </w:tc>
        <w:tc>
          <w:tcPr>
            <w:tcW w:w="1325" w:type="dxa"/>
            <w:tcBorders>
              <w:top w:val="nil"/>
              <w:left w:val="nil"/>
              <w:bottom w:val="single" w:sz="8" w:space="0" w:color="000000"/>
              <w:right w:val="single" w:sz="8" w:space="0" w:color="000000"/>
            </w:tcBorders>
            <w:vAlign w:val="center"/>
            <w:hideMark/>
          </w:tcPr>
          <w:p w14:paraId="3DFC540D" w14:textId="4843D929"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14315583" w14:textId="6DEEE111"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w:t>
            </w:r>
          </w:p>
        </w:tc>
        <w:tc>
          <w:tcPr>
            <w:tcW w:w="1323" w:type="dxa"/>
            <w:tcBorders>
              <w:top w:val="nil"/>
              <w:left w:val="nil"/>
              <w:bottom w:val="single" w:sz="8" w:space="0" w:color="000000"/>
              <w:right w:val="single" w:sz="8" w:space="0" w:color="000000"/>
            </w:tcBorders>
            <w:vAlign w:val="bottom"/>
            <w:hideMark/>
          </w:tcPr>
          <w:p w14:paraId="43AA2D73" w14:textId="003D4DF4"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r>
      <w:tr w:rsidR="00003E38" w:rsidRPr="009B5511" w14:paraId="4B3F587C" w14:textId="77777777" w:rsidTr="003E08CB">
        <w:trPr>
          <w:trHeight w:val="379"/>
        </w:trPr>
        <w:tc>
          <w:tcPr>
            <w:tcW w:w="839" w:type="dxa"/>
            <w:tcBorders>
              <w:top w:val="nil"/>
              <w:left w:val="single" w:sz="8" w:space="0" w:color="000000"/>
              <w:bottom w:val="single" w:sz="8" w:space="0" w:color="000000"/>
              <w:right w:val="single" w:sz="8" w:space="0" w:color="000000"/>
            </w:tcBorders>
            <w:vAlign w:val="center"/>
            <w:hideMark/>
          </w:tcPr>
          <w:p w14:paraId="4270FBCC" w14:textId="77777777" w:rsidR="00003E38" w:rsidRPr="003E08CB" w:rsidRDefault="00003E38" w:rsidP="00003E38">
            <w:pPr>
              <w:widowControl/>
              <w:autoSpaceDE/>
              <w:autoSpaceDN/>
              <w:jc w:val="center"/>
              <w:rPr>
                <w:color w:val="000000" w:themeColor="text1"/>
                <w:sz w:val="28"/>
                <w:szCs w:val="28"/>
                <w:lang w:val="en-US"/>
              </w:rPr>
            </w:pPr>
            <w:r w:rsidRPr="003E08CB">
              <w:rPr>
                <w:color w:val="000000" w:themeColor="text1"/>
                <w:sz w:val="28"/>
                <w:szCs w:val="28"/>
                <w:lang w:val="en-US"/>
              </w:rPr>
              <w:t>2A11</w:t>
            </w:r>
          </w:p>
        </w:tc>
        <w:tc>
          <w:tcPr>
            <w:tcW w:w="1370" w:type="dxa"/>
            <w:tcBorders>
              <w:top w:val="nil"/>
              <w:left w:val="nil"/>
              <w:bottom w:val="single" w:sz="8" w:space="0" w:color="000000"/>
              <w:right w:val="single" w:sz="8" w:space="0" w:color="000000"/>
            </w:tcBorders>
            <w:vAlign w:val="bottom"/>
            <w:hideMark/>
          </w:tcPr>
          <w:p w14:paraId="03788AC5" w14:textId="4AE43805"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40</w:t>
            </w:r>
          </w:p>
        </w:tc>
        <w:tc>
          <w:tcPr>
            <w:tcW w:w="1312" w:type="dxa"/>
            <w:tcBorders>
              <w:top w:val="nil"/>
              <w:left w:val="nil"/>
              <w:bottom w:val="single" w:sz="8" w:space="0" w:color="000000"/>
              <w:right w:val="single" w:sz="8" w:space="0" w:color="000000"/>
            </w:tcBorders>
            <w:vAlign w:val="bottom"/>
            <w:hideMark/>
          </w:tcPr>
          <w:p w14:paraId="427049E2" w14:textId="3046025E"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20</w:t>
            </w:r>
          </w:p>
        </w:tc>
        <w:tc>
          <w:tcPr>
            <w:tcW w:w="1439" w:type="dxa"/>
            <w:tcBorders>
              <w:top w:val="nil"/>
              <w:left w:val="nil"/>
              <w:bottom w:val="single" w:sz="8" w:space="0" w:color="000000"/>
              <w:right w:val="single" w:sz="8" w:space="0" w:color="000000"/>
            </w:tcBorders>
            <w:vAlign w:val="center"/>
            <w:hideMark/>
          </w:tcPr>
          <w:p w14:paraId="68CF4448" w14:textId="08D59D41" w:rsidR="00003E38" w:rsidRPr="003E08CB" w:rsidRDefault="00003E38" w:rsidP="00003E38">
            <w:pPr>
              <w:widowControl/>
              <w:autoSpaceDE/>
              <w:autoSpaceDN/>
              <w:jc w:val="center"/>
              <w:rPr>
                <w:color w:val="000000" w:themeColor="text1"/>
                <w:sz w:val="28"/>
                <w:szCs w:val="28"/>
                <w:lang w:val="en-US"/>
              </w:rPr>
            </w:pPr>
            <w:r>
              <w:rPr>
                <w:sz w:val="28"/>
                <w:szCs w:val="28"/>
                <w:lang w:val="en-US"/>
              </w:rPr>
              <w:t>3</w:t>
            </w:r>
          </w:p>
        </w:tc>
        <w:tc>
          <w:tcPr>
            <w:tcW w:w="1325" w:type="dxa"/>
            <w:tcBorders>
              <w:top w:val="nil"/>
              <w:left w:val="nil"/>
              <w:bottom w:val="single" w:sz="8" w:space="0" w:color="000000"/>
              <w:right w:val="single" w:sz="8" w:space="0" w:color="000000"/>
            </w:tcBorders>
            <w:vAlign w:val="center"/>
            <w:hideMark/>
          </w:tcPr>
          <w:p w14:paraId="727B6E8C" w14:textId="05FE7692" w:rsidR="00003E38" w:rsidRPr="003E08CB" w:rsidRDefault="00003E38" w:rsidP="00003E38">
            <w:pPr>
              <w:widowControl/>
              <w:autoSpaceDE/>
              <w:autoSpaceDN/>
              <w:jc w:val="center"/>
              <w:rPr>
                <w:color w:val="000000" w:themeColor="text1"/>
                <w:sz w:val="28"/>
                <w:szCs w:val="28"/>
                <w:lang w:val="en-US"/>
              </w:rPr>
            </w:pPr>
            <w:r w:rsidRPr="00FB40A7">
              <w:rPr>
                <w:sz w:val="28"/>
                <w:szCs w:val="28"/>
                <w:lang w:val="en-US"/>
              </w:rPr>
              <w:t>0</w:t>
            </w:r>
          </w:p>
        </w:tc>
        <w:tc>
          <w:tcPr>
            <w:tcW w:w="1671" w:type="dxa"/>
            <w:tcBorders>
              <w:top w:val="nil"/>
              <w:left w:val="nil"/>
              <w:bottom w:val="single" w:sz="8" w:space="0" w:color="000000"/>
              <w:right w:val="single" w:sz="8" w:space="0" w:color="000000"/>
            </w:tcBorders>
            <w:vAlign w:val="bottom"/>
            <w:hideMark/>
          </w:tcPr>
          <w:p w14:paraId="044CDC63" w14:textId="0E177C1C"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0</w:t>
            </w:r>
          </w:p>
        </w:tc>
        <w:tc>
          <w:tcPr>
            <w:tcW w:w="1323" w:type="dxa"/>
            <w:tcBorders>
              <w:top w:val="nil"/>
              <w:left w:val="nil"/>
              <w:bottom w:val="single" w:sz="8" w:space="0" w:color="000000"/>
              <w:right w:val="single" w:sz="8" w:space="0" w:color="000000"/>
            </w:tcBorders>
            <w:vAlign w:val="bottom"/>
            <w:hideMark/>
          </w:tcPr>
          <w:p w14:paraId="13AF6842" w14:textId="3600F312" w:rsidR="00003E38" w:rsidRPr="003E08CB" w:rsidRDefault="00003E38" w:rsidP="00003E38">
            <w:pPr>
              <w:widowControl/>
              <w:autoSpaceDE/>
              <w:autoSpaceDN/>
              <w:jc w:val="center"/>
              <w:rPr>
                <w:color w:val="000000" w:themeColor="text1"/>
                <w:sz w:val="28"/>
                <w:szCs w:val="28"/>
                <w:lang w:val="en-US"/>
              </w:rPr>
            </w:pPr>
            <w:r>
              <w:rPr>
                <w:b/>
                <w:bCs/>
                <w:color w:val="000000"/>
                <w:sz w:val="28"/>
                <w:szCs w:val="28"/>
              </w:rPr>
              <w:t>3</w:t>
            </w:r>
          </w:p>
        </w:tc>
      </w:tr>
      <w:tr w:rsidR="00003E38" w:rsidRPr="009B5511" w14:paraId="1B04312F" w14:textId="77777777" w:rsidTr="003E08CB">
        <w:trPr>
          <w:trHeight w:val="759"/>
        </w:trPr>
        <w:tc>
          <w:tcPr>
            <w:tcW w:w="839" w:type="dxa"/>
            <w:tcBorders>
              <w:top w:val="nil"/>
              <w:left w:val="single" w:sz="8" w:space="0" w:color="000000"/>
              <w:bottom w:val="single" w:sz="8" w:space="0" w:color="000000"/>
              <w:right w:val="single" w:sz="8" w:space="0" w:color="000000"/>
            </w:tcBorders>
            <w:vAlign w:val="center"/>
            <w:hideMark/>
          </w:tcPr>
          <w:p w14:paraId="583262D7" w14:textId="77777777" w:rsidR="00003E38" w:rsidRPr="003E08CB" w:rsidRDefault="00003E38" w:rsidP="00003E38">
            <w:pPr>
              <w:widowControl/>
              <w:autoSpaceDE/>
              <w:autoSpaceDN/>
              <w:jc w:val="center"/>
              <w:rPr>
                <w:b/>
                <w:bCs/>
                <w:color w:val="000000" w:themeColor="text1"/>
                <w:sz w:val="28"/>
                <w:szCs w:val="28"/>
                <w:lang w:val="en-US"/>
              </w:rPr>
            </w:pPr>
            <w:r w:rsidRPr="003E08CB">
              <w:rPr>
                <w:b/>
                <w:bCs/>
                <w:color w:val="000000" w:themeColor="text1"/>
                <w:sz w:val="28"/>
                <w:szCs w:val="28"/>
                <w:lang w:val="en-US"/>
              </w:rPr>
              <w:t>Tổng cộng</w:t>
            </w:r>
          </w:p>
        </w:tc>
        <w:tc>
          <w:tcPr>
            <w:tcW w:w="1370" w:type="dxa"/>
            <w:tcBorders>
              <w:top w:val="nil"/>
              <w:left w:val="nil"/>
              <w:bottom w:val="single" w:sz="8" w:space="0" w:color="000000"/>
              <w:right w:val="single" w:sz="8" w:space="0" w:color="000000"/>
            </w:tcBorders>
            <w:vAlign w:val="bottom"/>
            <w:hideMark/>
          </w:tcPr>
          <w:p w14:paraId="2006AB1F" w14:textId="5D79DC85" w:rsidR="00003E38" w:rsidRPr="003E08CB" w:rsidRDefault="00003E38" w:rsidP="00003E38">
            <w:pPr>
              <w:widowControl/>
              <w:autoSpaceDE/>
              <w:autoSpaceDN/>
              <w:jc w:val="center"/>
              <w:rPr>
                <w:b/>
                <w:bCs/>
                <w:color w:val="000000" w:themeColor="text1"/>
                <w:sz w:val="28"/>
                <w:szCs w:val="28"/>
                <w:lang w:val="en-US"/>
              </w:rPr>
            </w:pPr>
            <w:r>
              <w:rPr>
                <w:b/>
                <w:bCs/>
                <w:color w:val="000000"/>
                <w:sz w:val="28"/>
                <w:szCs w:val="28"/>
              </w:rPr>
              <w:t>504</w:t>
            </w:r>
          </w:p>
        </w:tc>
        <w:tc>
          <w:tcPr>
            <w:tcW w:w="1312" w:type="dxa"/>
            <w:tcBorders>
              <w:top w:val="nil"/>
              <w:left w:val="nil"/>
              <w:bottom w:val="single" w:sz="8" w:space="0" w:color="000000"/>
              <w:right w:val="single" w:sz="8" w:space="0" w:color="000000"/>
            </w:tcBorders>
            <w:vAlign w:val="bottom"/>
            <w:hideMark/>
          </w:tcPr>
          <w:p w14:paraId="3ADF9602" w14:textId="270DB222" w:rsidR="00003E38" w:rsidRPr="003E08CB" w:rsidRDefault="00003E38" w:rsidP="00003E38">
            <w:pPr>
              <w:widowControl/>
              <w:autoSpaceDE/>
              <w:autoSpaceDN/>
              <w:jc w:val="center"/>
              <w:rPr>
                <w:b/>
                <w:bCs/>
                <w:color w:val="000000" w:themeColor="text1"/>
                <w:sz w:val="28"/>
                <w:szCs w:val="28"/>
                <w:lang w:val="en-US"/>
              </w:rPr>
            </w:pPr>
            <w:r>
              <w:rPr>
                <w:b/>
                <w:bCs/>
                <w:color w:val="000000"/>
                <w:sz w:val="28"/>
                <w:szCs w:val="28"/>
              </w:rPr>
              <w:t>251</w:t>
            </w:r>
          </w:p>
        </w:tc>
        <w:tc>
          <w:tcPr>
            <w:tcW w:w="1439" w:type="dxa"/>
            <w:tcBorders>
              <w:top w:val="nil"/>
              <w:left w:val="nil"/>
              <w:bottom w:val="single" w:sz="8" w:space="0" w:color="000000"/>
              <w:right w:val="single" w:sz="8" w:space="0" w:color="000000"/>
            </w:tcBorders>
            <w:vAlign w:val="center"/>
            <w:hideMark/>
          </w:tcPr>
          <w:p w14:paraId="2E8AAB16" w14:textId="537797B2" w:rsidR="00003E38" w:rsidRPr="003E08CB" w:rsidRDefault="00003E38" w:rsidP="00003E38">
            <w:pPr>
              <w:widowControl/>
              <w:autoSpaceDE/>
              <w:autoSpaceDN/>
              <w:jc w:val="center"/>
              <w:rPr>
                <w:b/>
                <w:bCs/>
                <w:color w:val="000000" w:themeColor="text1"/>
                <w:sz w:val="28"/>
                <w:szCs w:val="28"/>
                <w:lang w:val="en-US"/>
              </w:rPr>
            </w:pPr>
            <w:r>
              <w:rPr>
                <w:b/>
                <w:bCs/>
                <w:sz w:val="28"/>
                <w:szCs w:val="28"/>
                <w:lang w:val="en-US"/>
              </w:rPr>
              <w:t>13</w:t>
            </w:r>
          </w:p>
        </w:tc>
        <w:tc>
          <w:tcPr>
            <w:tcW w:w="1325" w:type="dxa"/>
            <w:tcBorders>
              <w:top w:val="nil"/>
              <w:left w:val="nil"/>
              <w:bottom w:val="single" w:sz="8" w:space="0" w:color="000000"/>
              <w:right w:val="single" w:sz="8" w:space="0" w:color="000000"/>
            </w:tcBorders>
            <w:vAlign w:val="center"/>
            <w:hideMark/>
          </w:tcPr>
          <w:p w14:paraId="18D23519" w14:textId="2E035D3C" w:rsidR="00003E38" w:rsidRPr="003E08CB" w:rsidRDefault="00003E38" w:rsidP="00003E38">
            <w:pPr>
              <w:widowControl/>
              <w:autoSpaceDE/>
              <w:autoSpaceDN/>
              <w:jc w:val="center"/>
              <w:rPr>
                <w:b/>
                <w:bCs/>
                <w:color w:val="000000" w:themeColor="text1"/>
                <w:sz w:val="28"/>
                <w:szCs w:val="28"/>
                <w:lang w:val="en-US"/>
              </w:rPr>
            </w:pPr>
            <w:r>
              <w:rPr>
                <w:b/>
                <w:bCs/>
                <w:sz w:val="28"/>
                <w:szCs w:val="28"/>
                <w:lang w:val="en-US"/>
              </w:rPr>
              <w:t>0</w:t>
            </w:r>
          </w:p>
        </w:tc>
        <w:tc>
          <w:tcPr>
            <w:tcW w:w="1671" w:type="dxa"/>
            <w:tcBorders>
              <w:top w:val="nil"/>
              <w:left w:val="nil"/>
              <w:bottom w:val="single" w:sz="8" w:space="0" w:color="000000"/>
              <w:right w:val="single" w:sz="8" w:space="0" w:color="000000"/>
            </w:tcBorders>
            <w:vAlign w:val="bottom"/>
            <w:hideMark/>
          </w:tcPr>
          <w:p w14:paraId="534BCC35" w14:textId="521C8AE8" w:rsidR="00003E38" w:rsidRPr="003E08CB" w:rsidRDefault="00003E38" w:rsidP="00003E38">
            <w:pPr>
              <w:widowControl/>
              <w:autoSpaceDE/>
              <w:autoSpaceDN/>
              <w:jc w:val="center"/>
              <w:rPr>
                <w:b/>
                <w:bCs/>
                <w:color w:val="000000" w:themeColor="text1"/>
                <w:sz w:val="28"/>
                <w:szCs w:val="28"/>
                <w:lang w:val="en-US"/>
              </w:rPr>
            </w:pPr>
            <w:r>
              <w:rPr>
                <w:b/>
                <w:bCs/>
                <w:color w:val="000000"/>
                <w:sz w:val="28"/>
                <w:szCs w:val="28"/>
              </w:rPr>
              <w:t>6</w:t>
            </w:r>
          </w:p>
        </w:tc>
        <w:tc>
          <w:tcPr>
            <w:tcW w:w="1323" w:type="dxa"/>
            <w:tcBorders>
              <w:top w:val="nil"/>
              <w:left w:val="nil"/>
              <w:bottom w:val="single" w:sz="8" w:space="0" w:color="000000"/>
              <w:right w:val="single" w:sz="8" w:space="0" w:color="000000"/>
            </w:tcBorders>
            <w:vAlign w:val="bottom"/>
            <w:hideMark/>
          </w:tcPr>
          <w:p w14:paraId="1DE5FC13" w14:textId="2C09C465" w:rsidR="00003E38" w:rsidRPr="003E08CB" w:rsidRDefault="00003E38" w:rsidP="00003E38">
            <w:pPr>
              <w:widowControl/>
              <w:autoSpaceDE/>
              <w:autoSpaceDN/>
              <w:jc w:val="center"/>
              <w:rPr>
                <w:b/>
                <w:bCs/>
                <w:color w:val="000000" w:themeColor="text1"/>
                <w:sz w:val="28"/>
                <w:szCs w:val="28"/>
                <w:lang w:val="en-US"/>
              </w:rPr>
            </w:pPr>
            <w:r>
              <w:rPr>
                <w:b/>
                <w:bCs/>
                <w:color w:val="000000"/>
                <w:sz w:val="28"/>
                <w:szCs w:val="28"/>
              </w:rPr>
              <w:t>13</w:t>
            </w:r>
          </w:p>
        </w:tc>
      </w:tr>
    </w:tbl>
    <w:p w14:paraId="07F87BB5" w14:textId="77777777" w:rsidR="008F38D9" w:rsidRDefault="008F38D9" w:rsidP="008F38D9">
      <w:pPr>
        <w:tabs>
          <w:tab w:val="left" w:pos="1524"/>
        </w:tabs>
        <w:spacing w:before="61"/>
        <w:jc w:val="right"/>
        <w:rPr>
          <w:b/>
          <w:color w:val="000000" w:themeColor="text1"/>
          <w:sz w:val="28"/>
          <w:lang w:val="en-US"/>
        </w:rPr>
      </w:pPr>
    </w:p>
    <w:p w14:paraId="4C339E9E" w14:textId="77777777" w:rsidR="008F38D9" w:rsidRPr="008F38D9" w:rsidRDefault="008F38D9" w:rsidP="003E08CB">
      <w:pPr>
        <w:tabs>
          <w:tab w:val="left" w:pos="1524"/>
        </w:tabs>
        <w:spacing w:before="61"/>
        <w:jc w:val="right"/>
        <w:rPr>
          <w:b/>
          <w:color w:val="000000" w:themeColor="text1"/>
          <w:sz w:val="28"/>
          <w:lang w:val="en-US"/>
        </w:rPr>
      </w:pPr>
    </w:p>
    <w:p w14:paraId="6BBC4B7C" w14:textId="39E4575E" w:rsidR="004D3B03" w:rsidRPr="003E08CB" w:rsidRDefault="00CA45E6">
      <w:pPr>
        <w:pStyle w:val="ListParagraph"/>
        <w:numPr>
          <w:ilvl w:val="1"/>
          <w:numId w:val="15"/>
        </w:numPr>
        <w:tabs>
          <w:tab w:val="left" w:pos="1524"/>
        </w:tabs>
        <w:spacing w:before="61"/>
        <w:ind w:left="1524" w:hanging="279"/>
        <w:jc w:val="left"/>
        <w:rPr>
          <w:b/>
          <w:color w:val="000000" w:themeColor="text1"/>
          <w:sz w:val="28"/>
        </w:rPr>
      </w:pPr>
      <w:r w:rsidRPr="003E08CB">
        <w:rPr>
          <w:b/>
          <w:color w:val="000000" w:themeColor="text1"/>
          <w:sz w:val="28"/>
        </w:rPr>
        <w:t>Tình</w:t>
      </w:r>
      <w:r w:rsidRPr="003E08CB">
        <w:rPr>
          <w:b/>
          <w:color w:val="000000" w:themeColor="text1"/>
          <w:spacing w:val="-5"/>
          <w:sz w:val="28"/>
        </w:rPr>
        <w:t xml:space="preserve"> </w:t>
      </w:r>
      <w:r w:rsidRPr="003E08CB">
        <w:rPr>
          <w:b/>
          <w:color w:val="000000" w:themeColor="text1"/>
          <w:sz w:val="28"/>
        </w:rPr>
        <w:t>hình</w:t>
      </w:r>
      <w:r w:rsidRPr="003E08CB">
        <w:rPr>
          <w:b/>
          <w:color w:val="000000" w:themeColor="text1"/>
          <w:spacing w:val="-2"/>
          <w:sz w:val="28"/>
        </w:rPr>
        <w:t xml:space="preserve"> </w:t>
      </w:r>
      <w:r w:rsidRPr="003E08CB">
        <w:rPr>
          <w:b/>
          <w:color w:val="000000" w:themeColor="text1"/>
          <w:sz w:val="28"/>
        </w:rPr>
        <w:t>đội</w:t>
      </w:r>
      <w:r w:rsidRPr="003E08CB">
        <w:rPr>
          <w:b/>
          <w:color w:val="000000" w:themeColor="text1"/>
          <w:spacing w:val="-1"/>
          <w:sz w:val="28"/>
        </w:rPr>
        <w:t xml:space="preserve"> </w:t>
      </w:r>
      <w:r w:rsidRPr="003E08CB">
        <w:rPr>
          <w:b/>
          <w:color w:val="000000" w:themeColor="text1"/>
          <w:spacing w:val="-5"/>
          <w:sz w:val="28"/>
        </w:rPr>
        <w:t>ngũ</w:t>
      </w:r>
    </w:p>
    <w:p w14:paraId="31A8D5E6" w14:textId="77777777" w:rsidR="004D3B03" w:rsidRPr="003E08CB" w:rsidRDefault="00CA45E6">
      <w:pPr>
        <w:pStyle w:val="BodyText"/>
        <w:spacing w:before="123"/>
        <w:ind w:left="678" w:right="673" w:firstLine="566"/>
        <w:rPr>
          <w:color w:val="000000" w:themeColor="text1"/>
        </w:rPr>
      </w:pPr>
      <w:r w:rsidRPr="003E08CB">
        <w:rPr>
          <w:color w:val="000000" w:themeColor="text1"/>
        </w:rPr>
        <w:t>- Tổng số 11 đ/c giáo viên: có 11 GV dạy cơ bản (Đủ theo quy định tại Thông tư số 16/2017/TT-BGDĐT).</w:t>
      </w:r>
    </w:p>
    <w:tbl>
      <w:tblPr>
        <w:tblW w:w="0" w:type="auto"/>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9"/>
        <w:gridCol w:w="2693"/>
        <w:gridCol w:w="3800"/>
        <w:gridCol w:w="1136"/>
        <w:gridCol w:w="1278"/>
      </w:tblGrid>
      <w:tr w:rsidR="009B5511" w:rsidRPr="009B5511" w14:paraId="44A08BB2" w14:textId="77777777" w:rsidTr="009B5511">
        <w:trPr>
          <w:trHeight w:val="981"/>
        </w:trPr>
        <w:tc>
          <w:tcPr>
            <w:tcW w:w="739" w:type="dxa"/>
          </w:tcPr>
          <w:p w14:paraId="3522AA27" w14:textId="77777777" w:rsidR="004D3B03" w:rsidRPr="003E08CB" w:rsidRDefault="004D3B03">
            <w:pPr>
              <w:pStyle w:val="TableParagraph"/>
              <w:spacing w:before="102"/>
              <w:rPr>
                <w:color w:val="000000" w:themeColor="text1"/>
                <w:sz w:val="28"/>
              </w:rPr>
            </w:pPr>
          </w:p>
          <w:p w14:paraId="0DE66C98" w14:textId="77777777" w:rsidR="004D3B03" w:rsidRPr="003E08CB" w:rsidRDefault="00CA45E6">
            <w:pPr>
              <w:pStyle w:val="TableParagraph"/>
              <w:spacing w:before="1"/>
              <w:ind w:left="8" w:right="2"/>
              <w:jc w:val="center"/>
              <w:rPr>
                <w:b/>
                <w:color w:val="000000" w:themeColor="text1"/>
                <w:sz w:val="28"/>
              </w:rPr>
            </w:pPr>
            <w:r w:rsidRPr="003E08CB">
              <w:rPr>
                <w:b/>
                <w:color w:val="000000" w:themeColor="text1"/>
                <w:spacing w:val="-5"/>
                <w:sz w:val="28"/>
              </w:rPr>
              <w:t>TT</w:t>
            </w:r>
          </w:p>
        </w:tc>
        <w:tc>
          <w:tcPr>
            <w:tcW w:w="2693" w:type="dxa"/>
          </w:tcPr>
          <w:p w14:paraId="5BE0AF33" w14:textId="77777777" w:rsidR="004D3B03" w:rsidRPr="003E08CB" w:rsidRDefault="004D3B03">
            <w:pPr>
              <w:pStyle w:val="TableParagraph"/>
              <w:spacing w:before="102"/>
              <w:rPr>
                <w:color w:val="000000" w:themeColor="text1"/>
                <w:sz w:val="28"/>
              </w:rPr>
            </w:pPr>
          </w:p>
          <w:p w14:paraId="55AE2944" w14:textId="77777777" w:rsidR="004D3B03" w:rsidRPr="003E08CB" w:rsidRDefault="00CA45E6">
            <w:pPr>
              <w:pStyle w:val="TableParagraph"/>
              <w:spacing w:before="1"/>
              <w:ind w:left="695"/>
              <w:rPr>
                <w:b/>
                <w:color w:val="000000" w:themeColor="text1"/>
                <w:sz w:val="28"/>
              </w:rPr>
            </w:pPr>
            <w:r w:rsidRPr="003E08CB">
              <w:rPr>
                <w:b/>
                <w:color w:val="000000" w:themeColor="text1"/>
                <w:sz w:val="28"/>
              </w:rPr>
              <w:t>Họ</w:t>
            </w:r>
            <w:r w:rsidRPr="003E08CB">
              <w:rPr>
                <w:b/>
                <w:color w:val="000000" w:themeColor="text1"/>
                <w:spacing w:val="-2"/>
                <w:sz w:val="28"/>
              </w:rPr>
              <w:t xml:space="preserve"> </w:t>
            </w:r>
            <w:r w:rsidRPr="003E08CB">
              <w:rPr>
                <w:b/>
                <w:color w:val="000000" w:themeColor="text1"/>
                <w:sz w:val="28"/>
              </w:rPr>
              <w:t xml:space="preserve">và </w:t>
            </w:r>
            <w:r w:rsidRPr="003E08CB">
              <w:rPr>
                <w:b/>
                <w:color w:val="000000" w:themeColor="text1"/>
                <w:spacing w:val="-5"/>
                <w:sz w:val="28"/>
              </w:rPr>
              <w:t>tên</w:t>
            </w:r>
          </w:p>
        </w:tc>
        <w:tc>
          <w:tcPr>
            <w:tcW w:w="3800" w:type="dxa"/>
          </w:tcPr>
          <w:p w14:paraId="15720B91" w14:textId="77777777" w:rsidR="004D3B03" w:rsidRPr="003E08CB" w:rsidRDefault="004D3B03">
            <w:pPr>
              <w:pStyle w:val="TableParagraph"/>
              <w:spacing w:before="102"/>
              <w:rPr>
                <w:color w:val="000000" w:themeColor="text1"/>
                <w:sz w:val="28"/>
              </w:rPr>
            </w:pPr>
          </w:p>
          <w:p w14:paraId="533288CD" w14:textId="77777777" w:rsidR="004D3B03" w:rsidRPr="003E08CB" w:rsidRDefault="00CA45E6">
            <w:pPr>
              <w:pStyle w:val="TableParagraph"/>
              <w:spacing w:before="1"/>
              <w:ind w:left="853"/>
              <w:rPr>
                <w:b/>
                <w:color w:val="000000" w:themeColor="text1"/>
                <w:sz w:val="28"/>
              </w:rPr>
            </w:pPr>
            <w:r w:rsidRPr="003E08CB">
              <w:rPr>
                <w:b/>
                <w:color w:val="000000" w:themeColor="text1"/>
                <w:sz w:val="28"/>
              </w:rPr>
              <w:t>Nhiệm</w:t>
            </w:r>
            <w:r w:rsidRPr="003E08CB">
              <w:rPr>
                <w:b/>
                <w:color w:val="000000" w:themeColor="text1"/>
                <w:spacing w:val="-5"/>
                <w:sz w:val="28"/>
              </w:rPr>
              <w:t xml:space="preserve"> </w:t>
            </w:r>
            <w:r w:rsidRPr="003E08CB">
              <w:rPr>
                <w:b/>
                <w:color w:val="000000" w:themeColor="text1"/>
                <w:sz w:val="28"/>
              </w:rPr>
              <w:t>vụ</w:t>
            </w:r>
            <w:r w:rsidRPr="003E08CB">
              <w:rPr>
                <w:b/>
                <w:color w:val="000000" w:themeColor="text1"/>
                <w:spacing w:val="-3"/>
                <w:sz w:val="28"/>
              </w:rPr>
              <w:t xml:space="preserve"> </w:t>
            </w:r>
            <w:r w:rsidRPr="003E08CB">
              <w:rPr>
                <w:b/>
                <w:color w:val="000000" w:themeColor="text1"/>
                <w:sz w:val="28"/>
              </w:rPr>
              <w:t>được</w:t>
            </w:r>
            <w:r w:rsidRPr="003E08CB">
              <w:rPr>
                <w:b/>
                <w:color w:val="000000" w:themeColor="text1"/>
                <w:spacing w:val="-1"/>
                <w:sz w:val="28"/>
              </w:rPr>
              <w:t xml:space="preserve"> </w:t>
            </w:r>
            <w:r w:rsidRPr="003E08CB">
              <w:rPr>
                <w:b/>
                <w:color w:val="000000" w:themeColor="text1"/>
                <w:spacing w:val="-4"/>
                <w:sz w:val="28"/>
              </w:rPr>
              <w:t>giao</w:t>
            </w:r>
          </w:p>
        </w:tc>
        <w:tc>
          <w:tcPr>
            <w:tcW w:w="1136" w:type="dxa"/>
          </w:tcPr>
          <w:p w14:paraId="54B6F31E" w14:textId="77777777" w:rsidR="004D3B03" w:rsidRPr="003E08CB" w:rsidRDefault="00CA45E6">
            <w:pPr>
              <w:pStyle w:val="TableParagraph"/>
              <w:spacing w:before="192" w:line="370" w:lineRule="atLeast"/>
              <w:ind w:left="314" w:right="269" w:hanging="41"/>
              <w:rPr>
                <w:b/>
                <w:color w:val="000000" w:themeColor="text1"/>
                <w:sz w:val="28"/>
              </w:rPr>
            </w:pPr>
            <w:r w:rsidRPr="003E08CB">
              <w:rPr>
                <w:b/>
                <w:color w:val="000000" w:themeColor="text1"/>
                <w:spacing w:val="-4"/>
                <w:sz w:val="28"/>
              </w:rPr>
              <w:t>Năm sinh</w:t>
            </w:r>
          </w:p>
        </w:tc>
        <w:tc>
          <w:tcPr>
            <w:tcW w:w="1278" w:type="dxa"/>
          </w:tcPr>
          <w:p w14:paraId="0999AD27" w14:textId="77777777" w:rsidR="004D3B03" w:rsidRPr="003E08CB" w:rsidRDefault="004D3B03">
            <w:pPr>
              <w:pStyle w:val="TableParagraph"/>
              <w:spacing w:before="102"/>
              <w:rPr>
                <w:color w:val="000000" w:themeColor="text1"/>
                <w:sz w:val="28"/>
              </w:rPr>
            </w:pPr>
          </w:p>
          <w:p w14:paraId="6794702E" w14:textId="77777777" w:rsidR="004D3B03" w:rsidRPr="003E08CB" w:rsidRDefault="00CA45E6">
            <w:pPr>
              <w:pStyle w:val="TableParagraph"/>
              <w:spacing w:before="1"/>
              <w:ind w:left="6" w:right="1"/>
              <w:jc w:val="center"/>
              <w:rPr>
                <w:b/>
                <w:color w:val="000000" w:themeColor="text1"/>
                <w:sz w:val="28"/>
              </w:rPr>
            </w:pPr>
            <w:r w:rsidRPr="003E08CB">
              <w:rPr>
                <w:b/>
                <w:color w:val="000000" w:themeColor="text1"/>
                <w:sz w:val="28"/>
              </w:rPr>
              <w:t>Trình</w:t>
            </w:r>
            <w:r w:rsidRPr="003E08CB">
              <w:rPr>
                <w:b/>
                <w:color w:val="000000" w:themeColor="text1"/>
                <w:spacing w:val="-2"/>
                <w:sz w:val="28"/>
              </w:rPr>
              <w:t xml:space="preserve"> </w:t>
            </w:r>
            <w:r w:rsidRPr="003E08CB">
              <w:rPr>
                <w:b/>
                <w:color w:val="000000" w:themeColor="text1"/>
                <w:spacing w:val="-5"/>
                <w:sz w:val="28"/>
              </w:rPr>
              <w:t>độ</w:t>
            </w:r>
          </w:p>
        </w:tc>
      </w:tr>
      <w:tr w:rsidR="00003E38" w:rsidRPr="009B5511" w14:paraId="795FC9FD" w14:textId="77777777" w:rsidTr="009B5511">
        <w:trPr>
          <w:trHeight w:val="609"/>
        </w:trPr>
        <w:tc>
          <w:tcPr>
            <w:tcW w:w="739" w:type="dxa"/>
          </w:tcPr>
          <w:p w14:paraId="5E1C1696"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1</w:t>
            </w:r>
          </w:p>
        </w:tc>
        <w:tc>
          <w:tcPr>
            <w:tcW w:w="2693" w:type="dxa"/>
          </w:tcPr>
          <w:p w14:paraId="769B5A0C" w14:textId="75C69509" w:rsidR="00003E38" w:rsidRPr="003E08CB" w:rsidRDefault="00003E38" w:rsidP="00003E38">
            <w:pPr>
              <w:pStyle w:val="TableParagraph"/>
              <w:spacing w:before="240"/>
              <w:ind w:left="1"/>
              <w:rPr>
                <w:color w:val="000000" w:themeColor="text1"/>
                <w:sz w:val="28"/>
              </w:rPr>
            </w:pPr>
            <w:r w:rsidRPr="00FB40A7">
              <w:rPr>
                <w:sz w:val="28"/>
              </w:rPr>
              <w:t>Lê</w:t>
            </w:r>
            <w:r w:rsidRPr="00FB40A7">
              <w:rPr>
                <w:spacing w:val="-6"/>
                <w:sz w:val="28"/>
              </w:rPr>
              <w:t xml:space="preserve"> </w:t>
            </w:r>
            <w:r w:rsidRPr="00FB40A7">
              <w:rPr>
                <w:sz w:val="28"/>
              </w:rPr>
              <w:t xml:space="preserve">Thu </w:t>
            </w:r>
            <w:r w:rsidRPr="00FB40A7">
              <w:rPr>
                <w:spacing w:val="-4"/>
                <w:sz w:val="28"/>
              </w:rPr>
              <w:t>Thủy</w:t>
            </w:r>
          </w:p>
        </w:tc>
        <w:tc>
          <w:tcPr>
            <w:tcW w:w="3800" w:type="dxa"/>
          </w:tcPr>
          <w:p w14:paraId="40DA6B3B" w14:textId="59BF7542"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6</w:t>
            </w:r>
          </w:p>
        </w:tc>
        <w:tc>
          <w:tcPr>
            <w:tcW w:w="1136" w:type="dxa"/>
          </w:tcPr>
          <w:p w14:paraId="16508D6E" w14:textId="21025A04" w:rsidR="00003E38" w:rsidRPr="003E08CB" w:rsidRDefault="00003E38" w:rsidP="00003E38">
            <w:pPr>
              <w:pStyle w:val="TableParagraph"/>
              <w:spacing w:before="240"/>
              <w:ind w:left="1"/>
              <w:jc w:val="center"/>
              <w:rPr>
                <w:color w:val="000000" w:themeColor="text1"/>
                <w:sz w:val="28"/>
              </w:rPr>
            </w:pPr>
            <w:r w:rsidRPr="00FB40A7">
              <w:rPr>
                <w:spacing w:val="-4"/>
                <w:sz w:val="28"/>
              </w:rPr>
              <w:t>1977</w:t>
            </w:r>
          </w:p>
        </w:tc>
        <w:tc>
          <w:tcPr>
            <w:tcW w:w="1278" w:type="dxa"/>
          </w:tcPr>
          <w:p w14:paraId="2B4E6404"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08FCEB5F" w14:textId="77777777" w:rsidTr="009B5511">
        <w:trPr>
          <w:trHeight w:val="609"/>
        </w:trPr>
        <w:tc>
          <w:tcPr>
            <w:tcW w:w="739" w:type="dxa"/>
          </w:tcPr>
          <w:p w14:paraId="6AD4D543"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2</w:t>
            </w:r>
          </w:p>
        </w:tc>
        <w:tc>
          <w:tcPr>
            <w:tcW w:w="2693" w:type="dxa"/>
          </w:tcPr>
          <w:p w14:paraId="020649FA" w14:textId="7EA077AD" w:rsidR="00003E38" w:rsidRPr="003E08CB" w:rsidRDefault="00003E38" w:rsidP="00003E38">
            <w:pPr>
              <w:pStyle w:val="TableParagraph"/>
              <w:spacing w:before="240"/>
              <w:ind w:left="1"/>
              <w:rPr>
                <w:color w:val="000000" w:themeColor="text1"/>
                <w:sz w:val="28"/>
              </w:rPr>
            </w:pPr>
            <w:r w:rsidRPr="00FB40A7">
              <w:rPr>
                <w:sz w:val="28"/>
              </w:rPr>
              <w:t>Nguyễn</w:t>
            </w:r>
            <w:r w:rsidRPr="00FB40A7">
              <w:rPr>
                <w:spacing w:val="-4"/>
                <w:sz w:val="28"/>
              </w:rPr>
              <w:t xml:space="preserve"> </w:t>
            </w:r>
            <w:r w:rsidRPr="00FB40A7">
              <w:rPr>
                <w:sz w:val="28"/>
              </w:rPr>
              <w:t>Ngọc</w:t>
            </w:r>
            <w:r w:rsidRPr="00FB40A7">
              <w:rPr>
                <w:spacing w:val="-4"/>
                <w:sz w:val="28"/>
              </w:rPr>
              <w:t xml:space="preserve"> </w:t>
            </w:r>
            <w:r w:rsidRPr="00FB40A7">
              <w:rPr>
                <w:spacing w:val="-2"/>
                <w:sz w:val="28"/>
              </w:rPr>
              <w:t>Huyền</w:t>
            </w:r>
          </w:p>
        </w:tc>
        <w:tc>
          <w:tcPr>
            <w:tcW w:w="3800" w:type="dxa"/>
          </w:tcPr>
          <w:p w14:paraId="4650BF2E" w14:textId="432AD9C7"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8"/>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5</w:t>
            </w:r>
          </w:p>
        </w:tc>
        <w:tc>
          <w:tcPr>
            <w:tcW w:w="1136" w:type="dxa"/>
          </w:tcPr>
          <w:p w14:paraId="22C32CDE" w14:textId="5DF18EB1" w:rsidR="00003E38" w:rsidRPr="003E08CB" w:rsidRDefault="00003E38" w:rsidP="00003E38">
            <w:pPr>
              <w:pStyle w:val="TableParagraph"/>
              <w:spacing w:before="240"/>
              <w:ind w:left="72" w:right="2"/>
              <w:jc w:val="center"/>
              <w:rPr>
                <w:color w:val="000000" w:themeColor="text1"/>
                <w:sz w:val="28"/>
              </w:rPr>
            </w:pPr>
            <w:r w:rsidRPr="00FB40A7">
              <w:rPr>
                <w:spacing w:val="-4"/>
                <w:sz w:val="28"/>
              </w:rPr>
              <w:t>1991</w:t>
            </w:r>
          </w:p>
        </w:tc>
        <w:tc>
          <w:tcPr>
            <w:tcW w:w="1278" w:type="dxa"/>
          </w:tcPr>
          <w:p w14:paraId="349D135F" w14:textId="77777777" w:rsidR="00003E38" w:rsidRPr="003E08CB" w:rsidRDefault="00003E38" w:rsidP="00003E38">
            <w:pPr>
              <w:pStyle w:val="TableParagraph"/>
              <w:spacing w:before="240"/>
              <w:ind w:left="6"/>
              <w:jc w:val="center"/>
              <w:rPr>
                <w:color w:val="000000" w:themeColor="text1"/>
                <w:sz w:val="28"/>
              </w:rPr>
            </w:pPr>
            <w:r w:rsidRPr="003E08CB">
              <w:rPr>
                <w:color w:val="000000" w:themeColor="text1"/>
                <w:spacing w:val="-4"/>
                <w:sz w:val="28"/>
              </w:rPr>
              <w:t>ĐHSP</w:t>
            </w:r>
          </w:p>
        </w:tc>
      </w:tr>
      <w:tr w:rsidR="00003E38" w:rsidRPr="009B5511" w14:paraId="1B2F83B1" w14:textId="77777777" w:rsidTr="009B5511">
        <w:trPr>
          <w:trHeight w:val="612"/>
        </w:trPr>
        <w:tc>
          <w:tcPr>
            <w:tcW w:w="739" w:type="dxa"/>
          </w:tcPr>
          <w:p w14:paraId="3A6A52E4" w14:textId="77777777" w:rsidR="00003E38" w:rsidRPr="003E08CB" w:rsidRDefault="00003E38" w:rsidP="00003E38">
            <w:pPr>
              <w:pStyle w:val="TableParagraph"/>
              <w:numPr>
                <w:ilvl w:val="0"/>
                <w:numId w:val="27"/>
              </w:numPr>
              <w:spacing w:before="243"/>
              <w:rPr>
                <w:color w:val="000000" w:themeColor="text1"/>
                <w:sz w:val="28"/>
              </w:rPr>
            </w:pPr>
            <w:r w:rsidRPr="003E08CB">
              <w:rPr>
                <w:color w:val="000000" w:themeColor="text1"/>
                <w:spacing w:val="-10"/>
                <w:sz w:val="28"/>
              </w:rPr>
              <w:t>3</w:t>
            </w:r>
          </w:p>
        </w:tc>
        <w:tc>
          <w:tcPr>
            <w:tcW w:w="2693" w:type="dxa"/>
          </w:tcPr>
          <w:p w14:paraId="1BFAD317" w14:textId="16FC0F9E" w:rsidR="00003E38" w:rsidRPr="003E08CB" w:rsidRDefault="00003E38" w:rsidP="00003E38">
            <w:pPr>
              <w:pStyle w:val="TableParagraph"/>
              <w:spacing w:before="243"/>
              <w:ind w:left="1"/>
              <w:rPr>
                <w:color w:val="000000" w:themeColor="text1"/>
                <w:sz w:val="28"/>
                <w:lang w:val="en-US"/>
              </w:rPr>
            </w:pPr>
            <w:r w:rsidRPr="00FB40A7">
              <w:rPr>
                <w:sz w:val="28"/>
                <w:lang w:val="en-US"/>
              </w:rPr>
              <w:t xml:space="preserve">Ngô Thị Thu Hà </w:t>
            </w:r>
          </w:p>
        </w:tc>
        <w:tc>
          <w:tcPr>
            <w:tcW w:w="3800" w:type="dxa"/>
          </w:tcPr>
          <w:p w14:paraId="0080E02B" w14:textId="6631A1B0" w:rsidR="00003E38" w:rsidRPr="003E08CB" w:rsidRDefault="00003E38" w:rsidP="00003E38">
            <w:pPr>
              <w:pStyle w:val="TableParagraph"/>
              <w:spacing w:before="243"/>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1</w:t>
            </w:r>
          </w:p>
        </w:tc>
        <w:tc>
          <w:tcPr>
            <w:tcW w:w="1136" w:type="dxa"/>
          </w:tcPr>
          <w:p w14:paraId="6B2477AF" w14:textId="1914D26E" w:rsidR="00003E38" w:rsidRPr="003E08CB" w:rsidRDefault="00003E38" w:rsidP="00003E38">
            <w:pPr>
              <w:pStyle w:val="TableParagraph"/>
              <w:spacing w:before="243"/>
              <w:ind w:left="1"/>
              <w:jc w:val="center"/>
              <w:rPr>
                <w:color w:val="000000" w:themeColor="text1"/>
                <w:sz w:val="28"/>
                <w:lang w:val="en-US"/>
              </w:rPr>
            </w:pPr>
            <w:r w:rsidRPr="00FB40A7">
              <w:rPr>
                <w:sz w:val="28"/>
                <w:lang w:val="en-US"/>
              </w:rPr>
              <w:t>1997</w:t>
            </w:r>
          </w:p>
        </w:tc>
        <w:tc>
          <w:tcPr>
            <w:tcW w:w="1278" w:type="dxa"/>
          </w:tcPr>
          <w:p w14:paraId="711058E7" w14:textId="77777777" w:rsidR="00003E38" w:rsidRPr="003E08CB" w:rsidRDefault="00003E38" w:rsidP="00003E38">
            <w:pPr>
              <w:pStyle w:val="TableParagraph"/>
              <w:spacing w:before="243"/>
              <w:ind w:left="6" w:right="1"/>
              <w:jc w:val="center"/>
              <w:rPr>
                <w:color w:val="000000" w:themeColor="text1"/>
                <w:sz w:val="28"/>
              </w:rPr>
            </w:pPr>
            <w:r w:rsidRPr="003E08CB">
              <w:rPr>
                <w:color w:val="000000" w:themeColor="text1"/>
                <w:spacing w:val="-4"/>
                <w:sz w:val="28"/>
              </w:rPr>
              <w:t>ĐHSP</w:t>
            </w:r>
          </w:p>
        </w:tc>
      </w:tr>
      <w:tr w:rsidR="00003E38" w:rsidRPr="009B5511" w14:paraId="0EAEC0F8" w14:textId="77777777" w:rsidTr="009B5511">
        <w:trPr>
          <w:trHeight w:val="612"/>
        </w:trPr>
        <w:tc>
          <w:tcPr>
            <w:tcW w:w="739" w:type="dxa"/>
          </w:tcPr>
          <w:p w14:paraId="69DE5667" w14:textId="74806CFA" w:rsidR="00003E38" w:rsidRPr="003E08CB" w:rsidRDefault="00003E38" w:rsidP="00003E38">
            <w:pPr>
              <w:pStyle w:val="TableParagraph"/>
              <w:numPr>
                <w:ilvl w:val="0"/>
                <w:numId w:val="27"/>
              </w:numPr>
              <w:spacing w:before="243"/>
              <w:rPr>
                <w:color w:val="000000" w:themeColor="text1"/>
                <w:sz w:val="28"/>
                <w:lang w:val="en-US"/>
              </w:rPr>
            </w:pPr>
            <w:r w:rsidRPr="003E08CB">
              <w:rPr>
                <w:color w:val="000000" w:themeColor="text1"/>
                <w:sz w:val="28"/>
                <w:lang w:val="en-US"/>
              </w:rPr>
              <w:t>4</w:t>
            </w:r>
          </w:p>
        </w:tc>
        <w:tc>
          <w:tcPr>
            <w:tcW w:w="2693" w:type="dxa"/>
          </w:tcPr>
          <w:p w14:paraId="11A5A4C8" w14:textId="4ED9723E" w:rsidR="00003E38" w:rsidRPr="003E08CB" w:rsidRDefault="00003E38" w:rsidP="00003E38">
            <w:pPr>
              <w:pStyle w:val="TableParagraph"/>
              <w:spacing w:before="243"/>
              <w:ind w:left="1"/>
              <w:rPr>
                <w:color w:val="000000" w:themeColor="text1"/>
                <w:spacing w:val="-6"/>
                <w:sz w:val="28"/>
              </w:rPr>
            </w:pPr>
            <w:r w:rsidRPr="00FB40A7">
              <w:rPr>
                <w:sz w:val="28"/>
              </w:rPr>
              <w:t>Vũ</w:t>
            </w:r>
            <w:r w:rsidRPr="00FB40A7">
              <w:rPr>
                <w:spacing w:val="-3"/>
                <w:sz w:val="28"/>
              </w:rPr>
              <w:t xml:space="preserve"> </w:t>
            </w:r>
            <w:r w:rsidRPr="00FB40A7">
              <w:rPr>
                <w:sz w:val="28"/>
              </w:rPr>
              <w:t>Thu</w:t>
            </w:r>
            <w:r w:rsidRPr="00FB40A7">
              <w:rPr>
                <w:spacing w:val="-3"/>
                <w:sz w:val="28"/>
              </w:rPr>
              <w:t xml:space="preserve"> </w:t>
            </w:r>
            <w:r w:rsidRPr="00FB40A7">
              <w:rPr>
                <w:spacing w:val="-2"/>
                <w:sz w:val="28"/>
              </w:rPr>
              <w:t>Hường</w:t>
            </w:r>
          </w:p>
        </w:tc>
        <w:tc>
          <w:tcPr>
            <w:tcW w:w="3800" w:type="dxa"/>
          </w:tcPr>
          <w:p w14:paraId="1AAF4DB2" w14:textId="195CE90F" w:rsidR="00003E38" w:rsidRPr="003E08CB" w:rsidRDefault="00003E38" w:rsidP="00003E38">
            <w:pPr>
              <w:pStyle w:val="TableParagraph"/>
              <w:spacing w:before="243"/>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sidRPr="00FB40A7">
              <w:rPr>
                <w:spacing w:val="-5"/>
                <w:sz w:val="28"/>
                <w:lang w:val="en-US"/>
              </w:rPr>
              <w:t>4</w:t>
            </w:r>
          </w:p>
        </w:tc>
        <w:tc>
          <w:tcPr>
            <w:tcW w:w="1136" w:type="dxa"/>
          </w:tcPr>
          <w:p w14:paraId="5244729D" w14:textId="1C659BF9" w:rsidR="00003E38" w:rsidRPr="003E08CB" w:rsidRDefault="00003E38" w:rsidP="00003E38">
            <w:pPr>
              <w:pStyle w:val="TableParagraph"/>
              <w:spacing w:before="243"/>
              <w:ind w:left="1"/>
              <w:jc w:val="center"/>
              <w:rPr>
                <w:color w:val="000000" w:themeColor="text1"/>
                <w:sz w:val="28"/>
              </w:rPr>
            </w:pPr>
            <w:r w:rsidRPr="00FB40A7">
              <w:rPr>
                <w:spacing w:val="-4"/>
                <w:sz w:val="28"/>
              </w:rPr>
              <w:t>1995</w:t>
            </w:r>
          </w:p>
        </w:tc>
        <w:tc>
          <w:tcPr>
            <w:tcW w:w="1278" w:type="dxa"/>
          </w:tcPr>
          <w:p w14:paraId="26EDDFC8" w14:textId="77777777" w:rsidR="00003E38" w:rsidRPr="003E08CB" w:rsidRDefault="00003E38" w:rsidP="00003E38">
            <w:pPr>
              <w:pStyle w:val="TableParagraph"/>
              <w:spacing w:before="243"/>
              <w:ind w:left="6" w:right="1"/>
              <w:jc w:val="center"/>
              <w:rPr>
                <w:color w:val="000000" w:themeColor="text1"/>
                <w:sz w:val="28"/>
              </w:rPr>
            </w:pPr>
            <w:r w:rsidRPr="003E08CB">
              <w:rPr>
                <w:color w:val="000000" w:themeColor="text1"/>
                <w:spacing w:val="-4"/>
                <w:sz w:val="28"/>
              </w:rPr>
              <w:t>ĐHSP</w:t>
            </w:r>
          </w:p>
        </w:tc>
      </w:tr>
      <w:tr w:rsidR="00003E38" w:rsidRPr="009B5511" w14:paraId="0B226755" w14:textId="77777777" w:rsidTr="009B5511">
        <w:trPr>
          <w:trHeight w:val="609"/>
        </w:trPr>
        <w:tc>
          <w:tcPr>
            <w:tcW w:w="739" w:type="dxa"/>
          </w:tcPr>
          <w:p w14:paraId="612D9E3E"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4</w:t>
            </w:r>
          </w:p>
        </w:tc>
        <w:tc>
          <w:tcPr>
            <w:tcW w:w="2693" w:type="dxa"/>
          </w:tcPr>
          <w:p w14:paraId="2E1C9A8C" w14:textId="7A5B9093" w:rsidR="00003E38" w:rsidRPr="003E08CB" w:rsidRDefault="00003E38" w:rsidP="00003E38">
            <w:pPr>
              <w:pStyle w:val="TableParagraph"/>
              <w:spacing w:before="240"/>
              <w:ind w:left="1"/>
              <w:rPr>
                <w:color w:val="000000" w:themeColor="text1"/>
                <w:sz w:val="28"/>
              </w:rPr>
            </w:pPr>
            <w:r w:rsidRPr="00FB40A7">
              <w:rPr>
                <w:sz w:val="28"/>
              </w:rPr>
              <w:t>Nguyễn</w:t>
            </w:r>
            <w:r w:rsidRPr="00FB40A7">
              <w:rPr>
                <w:spacing w:val="-5"/>
                <w:sz w:val="28"/>
              </w:rPr>
              <w:t xml:space="preserve"> </w:t>
            </w:r>
            <w:r w:rsidRPr="00FB40A7">
              <w:rPr>
                <w:sz w:val="28"/>
              </w:rPr>
              <w:t>Thị</w:t>
            </w:r>
            <w:r w:rsidRPr="00FB40A7">
              <w:rPr>
                <w:spacing w:val="-5"/>
                <w:sz w:val="28"/>
              </w:rPr>
              <w:t xml:space="preserve"> </w:t>
            </w:r>
            <w:r w:rsidRPr="00FB40A7">
              <w:rPr>
                <w:spacing w:val="-4"/>
                <w:sz w:val="28"/>
              </w:rPr>
              <w:t>Tuyến</w:t>
            </w:r>
          </w:p>
        </w:tc>
        <w:tc>
          <w:tcPr>
            <w:tcW w:w="3800" w:type="dxa"/>
          </w:tcPr>
          <w:p w14:paraId="1A61C786" w14:textId="3F6F899B"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2</w:t>
            </w:r>
          </w:p>
        </w:tc>
        <w:tc>
          <w:tcPr>
            <w:tcW w:w="1136" w:type="dxa"/>
          </w:tcPr>
          <w:p w14:paraId="34303147" w14:textId="34FED57A" w:rsidR="00003E38" w:rsidRPr="003E08CB" w:rsidRDefault="00003E38" w:rsidP="00003E38">
            <w:pPr>
              <w:pStyle w:val="TableParagraph"/>
              <w:spacing w:before="240"/>
              <w:ind w:left="72" w:right="2"/>
              <w:jc w:val="center"/>
              <w:rPr>
                <w:color w:val="000000" w:themeColor="text1"/>
                <w:sz w:val="28"/>
              </w:rPr>
            </w:pPr>
            <w:r w:rsidRPr="00FB40A7">
              <w:rPr>
                <w:spacing w:val="-4"/>
                <w:sz w:val="28"/>
              </w:rPr>
              <w:t>1987</w:t>
            </w:r>
          </w:p>
        </w:tc>
        <w:tc>
          <w:tcPr>
            <w:tcW w:w="1278" w:type="dxa"/>
          </w:tcPr>
          <w:p w14:paraId="37DF4337"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13396B76" w14:textId="77777777" w:rsidTr="009B5511">
        <w:trPr>
          <w:trHeight w:val="611"/>
        </w:trPr>
        <w:tc>
          <w:tcPr>
            <w:tcW w:w="739" w:type="dxa"/>
          </w:tcPr>
          <w:p w14:paraId="41E2CCE5" w14:textId="77777777" w:rsidR="00003E38" w:rsidRPr="003E08CB" w:rsidRDefault="00003E38" w:rsidP="00003E38">
            <w:pPr>
              <w:pStyle w:val="TableParagraph"/>
              <w:numPr>
                <w:ilvl w:val="0"/>
                <w:numId w:val="27"/>
              </w:numPr>
              <w:spacing w:before="242"/>
              <w:rPr>
                <w:color w:val="000000" w:themeColor="text1"/>
                <w:sz w:val="28"/>
              </w:rPr>
            </w:pPr>
            <w:r w:rsidRPr="003E08CB">
              <w:rPr>
                <w:color w:val="000000" w:themeColor="text1"/>
                <w:spacing w:val="-10"/>
                <w:sz w:val="28"/>
              </w:rPr>
              <w:t>5</w:t>
            </w:r>
          </w:p>
        </w:tc>
        <w:tc>
          <w:tcPr>
            <w:tcW w:w="2693" w:type="dxa"/>
          </w:tcPr>
          <w:p w14:paraId="34DB3CB1" w14:textId="770416C4" w:rsidR="00003E38" w:rsidRPr="003E08CB" w:rsidRDefault="00003E38" w:rsidP="00003E38">
            <w:pPr>
              <w:pStyle w:val="TableParagraph"/>
              <w:spacing w:before="242"/>
              <w:ind w:left="1"/>
              <w:rPr>
                <w:color w:val="000000" w:themeColor="text1"/>
                <w:sz w:val="28"/>
              </w:rPr>
            </w:pPr>
            <w:r w:rsidRPr="00FB40A7">
              <w:rPr>
                <w:sz w:val="28"/>
              </w:rPr>
              <w:t>Nguyễn</w:t>
            </w:r>
            <w:r w:rsidRPr="00FB40A7">
              <w:rPr>
                <w:spacing w:val="-4"/>
                <w:sz w:val="28"/>
              </w:rPr>
              <w:t xml:space="preserve"> </w:t>
            </w:r>
            <w:r w:rsidRPr="00FB40A7">
              <w:rPr>
                <w:sz w:val="28"/>
              </w:rPr>
              <w:t>Thị</w:t>
            </w:r>
            <w:r w:rsidRPr="00FB40A7">
              <w:rPr>
                <w:spacing w:val="-4"/>
                <w:sz w:val="28"/>
              </w:rPr>
              <w:t xml:space="preserve"> </w:t>
            </w:r>
            <w:r w:rsidRPr="00FB40A7">
              <w:rPr>
                <w:spacing w:val="-5"/>
                <w:sz w:val="28"/>
              </w:rPr>
              <w:t>Tứ</w:t>
            </w:r>
          </w:p>
        </w:tc>
        <w:tc>
          <w:tcPr>
            <w:tcW w:w="3800" w:type="dxa"/>
          </w:tcPr>
          <w:p w14:paraId="59B4216C" w14:textId="35E598C9" w:rsidR="00003E38" w:rsidRPr="003E08CB" w:rsidRDefault="00003E38" w:rsidP="00003E38">
            <w:pPr>
              <w:pStyle w:val="TableParagraph"/>
              <w:spacing w:before="242"/>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9</w:t>
            </w:r>
          </w:p>
        </w:tc>
        <w:tc>
          <w:tcPr>
            <w:tcW w:w="1136" w:type="dxa"/>
          </w:tcPr>
          <w:p w14:paraId="6E73253E" w14:textId="44232A1D" w:rsidR="00003E38" w:rsidRPr="003E08CB" w:rsidRDefault="00003E38" w:rsidP="00003E38">
            <w:pPr>
              <w:pStyle w:val="TableParagraph"/>
              <w:spacing w:before="242"/>
              <w:ind w:left="73" w:right="2"/>
              <w:jc w:val="center"/>
              <w:rPr>
                <w:color w:val="000000" w:themeColor="text1"/>
                <w:sz w:val="28"/>
              </w:rPr>
            </w:pPr>
            <w:r w:rsidRPr="00FB40A7">
              <w:rPr>
                <w:spacing w:val="-4"/>
                <w:sz w:val="28"/>
              </w:rPr>
              <w:t>1975</w:t>
            </w:r>
          </w:p>
        </w:tc>
        <w:tc>
          <w:tcPr>
            <w:tcW w:w="1278" w:type="dxa"/>
          </w:tcPr>
          <w:p w14:paraId="5268A2C6" w14:textId="77777777" w:rsidR="00003E38" w:rsidRPr="003E08CB" w:rsidRDefault="00003E38" w:rsidP="00003E38">
            <w:pPr>
              <w:pStyle w:val="TableParagraph"/>
              <w:spacing w:before="242"/>
              <w:ind w:left="6" w:right="1"/>
              <w:jc w:val="center"/>
              <w:rPr>
                <w:color w:val="000000" w:themeColor="text1"/>
                <w:sz w:val="28"/>
              </w:rPr>
            </w:pPr>
            <w:r w:rsidRPr="003E08CB">
              <w:rPr>
                <w:color w:val="000000" w:themeColor="text1"/>
                <w:spacing w:val="-4"/>
                <w:sz w:val="28"/>
              </w:rPr>
              <w:t>ĐHSP</w:t>
            </w:r>
          </w:p>
        </w:tc>
      </w:tr>
      <w:tr w:rsidR="00003E38" w:rsidRPr="009B5511" w14:paraId="683B8A94" w14:textId="77777777" w:rsidTr="009B5511">
        <w:trPr>
          <w:trHeight w:val="609"/>
        </w:trPr>
        <w:tc>
          <w:tcPr>
            <w:tcW w:w="739" w:type="dxa"/>
          </w:tcPr>
          <w:p w14:paraId="1CDC4611"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6</w:t>
            </w:r>
          </w:p>
        </w:tc>
        <w:tc>
          <w:tcPr>
            <w:tcW w:w="2693" w:type="dxa"/>
          </w:tcPr>
          <w:p w14:paraId="4978B67E" w14:textId="67663B18" w:rsidR="00003E38" w:rsidRPr="003E08CB" w:rsidRDefault="00003E38" w:rsidP="00003E38">
            <w:pPr>
              <w:pStyle w:val="TableParagraph"/>
              <w:spacing w:before="240"/>
              <w:ind w:left="1"/>
              <w:rPr>
                <w:color w:val="000000" w:themeColor="text1"/>
                <w:sz w:val="28"/>
              </w:rPr>
            </w:pPr>
            <w:r w:rsidRPr="00FB40A7">
              <w:rPr>
                <w:sz w:val="28"/>
              </w:rPr>
              <w:t>Phạm</w:t>
            </w:r>
            <w:r w:rsidRPr="00FB40A7">
              <w:rPr>
                <w:spacing w:val="-4"/>
                <w:sz w:val="28"/>
              </w:rPr>
              <w:t xml:space="preserve"> </w:t>
            </w:r>
            <w:r w:rsidRPr="00FB40A7">
              <w:rPr>
                <w:sz w:val="28"/>
              </w:rPr>
              <w:t>Thị</w:t>
            </w:r>
            <w:r w:rsidRPr="00FB40A7">
              <w:rPr>
                <w:spacing w:val="-2"/>
                <w:sz w:val="28"/>
              </w:rPr>
              <w:t xml:space="preserve"> </w:t>
            </w:r>
            <w:r w:rsidRPr="00FB40A7">
              <w:rPr>
                <w:spacing w:val="-4"/>
                <w:sz w:val="28"/>
              </w:rPr>
              <w:t>Khanh</w:t>
            </w:r>
          </w:p>
        </w:tc>
        <w:tc>
          <w:tcPr>
            <w:tcW w:w="3800" w:type="dxa"/>
          </w:tcPr>
          <w:p w14:paraId="36FDE215" w14:textId="6FFEE6EF"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8</w:t>
            </w:r>
          </w:p>
        </w:tc>
        <w:tc>
          <w:tcPr>
            <w:tcW w:w="1136" w:type="dxa"/>
          </w:tcPr>
          <w:p w14:paraId="44D6FF18" w14:textId="20EE5BE2" w:rsidR="00003E38" w:rsidRPr="003E08CB" w:rsidRDefault="00003E38" w:rsidP="00003E38">
            <w:pPr>
              <w:pStyle w:val="TableParagraph"/>
              <w:spacing w:before="240"/>
              <w:ind w:left="72" w:right="2"/>
              <w:jc w:val="center"/>
              <w:rPr>
                <w:color w:val="000000" w:themeColor="text1"/>
                <w:sz w:val="28"/>
              </w:rPr>
            </w:pPr>
            <w:r w:rsidRPr="00FB40A7">
              <w:rPr>
                <w:spacing w:val="-4"/>
                <w:sz w:val="28"/>
              </w:rPr>
              <w:t>1973</w:t>
            </w:r>
          </w:p>
        </w:tc>
        <w:tc>
          <w:tcPr>
            <w:tcW w:w="1278" w:type="dxa"/>
          </w:tcPr>
          <w:p w14:paraId="07050FCB" w14:textId="4B6D72DB" w:rsidR="00003E38" w:rsidRPr="003E08CB" w:rsidRDefault="00003E38" w:rsidP="00003E38">
            <w:pPr>
              <w:pStyle w:val="TableParagraph"/>
              <w:spacing w:before="240"/>
              <w:ind w:left="6" w:right="1"/>
              <w:jc w:val="center"/>
              <w:rPr>
                <w:color w:val="000000" w:themeColor="text1"/>
                <w:sz w:val="28"/>
                <w:lang w:val="en-US"/>
              </w:rPr>
            </w:pPr>
            <w:r w:rsidRPr="003E08CB">
              <w:rPr>
                <w:color w:val="000000" w:themeColor="text1"/>
                <w:spacing w:val="-4"/>
                <w:sz w:val="28"/>
              </w:rPr>
              <w:t>ĐHSP</w:t>
            </w:r>
          </w:p>
        </w:tc>
      </w:tr>
      <w:tr w:rsidR="00003E38" w:rsidRPr="009B5511" w14:paraId="7657E3D6" w14:textId="77777777" w:rsidTr="009B5511">
        <w:trPr>
          <w:trHeight w:val="611"/>
        </w:trPr>
        <w:tc>
          <w:tcPr>
            <w:tcW w:w="739" w:type="dxa"/>
          </w:tcPr>
          <w:p w14:paraId="4F403392"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7</w:t>
            </w:r>
          </w:p>
        </w:tc>
        <w:tc>
          <w:tcPr>
            <w:tcW w:w="2693" w:type="dxa"/>
          </w:tcPr>
          <w:p w14:paraId="6D073FC7" w14:textId="7347A6B8" w:rsidR="00003E38" w:rsidRPr="003E08CB" w:rsidRDefault="00003E38" w:rsidP="00003E38">
            <w:pPr>
              <w:pStyle w:val="TableParagraph"/>
              <w:spacing w:before="240"/>
              <w:ind w:left="1"/>
              <w:rPr>
                <w:color w:val="000000" w:themeColor="text1"/>
                <w:sz w:val="28"/>
                <w:lang w:val="en-US"/>
              </w:rPr>
            </w:pPr>
            <w:r>
              <w:rPr>
                <w:color w:val="000000"/>
                <w:sz w:val="28"/>
                <w:szCs w:val="28"/>
              </w:rPr>
              <w:t>Đỗ Thị Hương Quỳnh</w:t>
            </w:r>
          </w:p>
        </w:tc>
        <w:tc>
          <w:tcPr>
            <w:tcW w:w="3800" w:type="dxa"/>
          </w:tcPr>
          <w:p w14:paraId="4A26AA08" w14:textId="54C605FD"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3</w:t>
            </w:r>
          </w:p>
        </w:tc>
        <w:tc>
          <w:tcPr>
            <w:tcW w:w="1136" w:type="dxa"/>
          </w:tcPr>
          <w:p w14:paraId="4855CEBF" w14:textId="4BE09A85" w:rsidR="00003E38" w:rsidRPr="003E08CB" w:rsidRDefault="00273FDC" w:rsidP="00003E38">
            <w:pPr>
              <w:pStyle w:val="TableParagraph"/>
              <w:spacing w:before="240"/>
              <w:ind w:left="1"/>
              <w:jc w:val="center"/>
              <w:rPr>
                <w:color w:val="000000" w:themeColor="text1"/>
                <w:sz w:val="28"/>
                <w:lang w:val="en-US"/>
              </w:rPr>
            </w:pPr>
            <w:r>
              <w:rPr>
                <w:color w:val="000000" w:themeColor="text1"/>
                <w:sz w:val="28"/>
                <w:lang w:val="en-US"/>
              </w:rPr>
              <w:t>1999</w:t>
            </w:r>
          </w:p>
        </w:tc>
        <w:tc>
          <w:tcPr>
            <w:tcW w:w="1278" w:type="dxa"/>
          </w:tcPr>
          <w:p w14:paraId="1EE94710"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53D9F28B" w14:textId="77777777" w:rsidTr="009B5511">
        <w:trPr>
          <w:trHeight w:val="609"/>
        </w:trPr>
        <w:tc>
          <w:tcPr>
            <w:tcW w:w="739" w:type="dxa"/>
          </w:tcPr>
          <w:p w14:paraId="24CC7D55"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8</w:t>
            </w:r>
          </w:p>
        </w:tc>
        <w:tc>
          <w:tcPr>
            <w:tcW w:w="2693" w:type="dxa"/>
          </w:tcPr>
          <w:p w14:paraId="53F0F1A1" w14:textId="64E7DDDD" w:rsidR="00003E38" w:rsidRPr="003E08CB" w:rsidRDefault="00003E38" w:rsidP="00003E38">
            <w:pPr>
              <w:pStyle w:val="TableParagraph"/>
              <w:spacing w:before="240"/>
              <w:ind w:left="1"/>
              <w:rPr>
                <w:color w:val="000000" w:themeColor="text1"/>
                <w:sz w:val="28"/>
              </w:rPr>
            </w:pPr>
            <w:r w:rsidRPr="00FB40A7">
              <w:rPr>
                <w:sz w:val="28"/>
              </w:rPr>
              <w:t>Nguyễn</w:t>
            </w:r>
            <w:r w:rsidRPr="00FB40A7">
              <w:rPr>
                <w:spacing w:val="-5"/>
                <w:sz w:val="28"/>
              </w:rPr>
              <w:t xml:space="preserve"> </w:t>
            </w:r>
            <w:r w:rsidRPr="00FB40A7">
              <w:rPr>
                <w:sz w:val="28"/>
              </w:rPr>
              <w:t>T.Thanh</w:t>
            </w:r>
            <w:r w:rsidRPr="00FB40A7">
              <w:rPr>
                <w:spacing w:val="-5"/>
                <w:sz w:val="28"/>
              </w:rPr>
              <w:t xml:space="preserve"> Vân</w:t>
            </w:r>
          </w:p>
        </w:tc>
        <w:tc>
          <w:tcPr>
            <w:tcW w:w="3800" w:type="dxa"/>
          </w:tcPr>
          <w:p w14:paraId="5D729FD4" w14:textId="52365EF9" w:rsidR="00003E38" w:rsidRPr="003E08CB" w:rsidRDefault="00003E38" w:rsidP="00003E38">
            <w:pPr>
              <w:pStyle w:val="TableParagraph"/>
              <w:spacing w:before="240"/>
              <w:ind w:right="34"/>
              <w:rPr>
                <w:color w:val="000000" w:themeColor="text1"/>
                <w:sz w:val="28"/>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10</w:t>
            </w:r>
          </w:p>
        </w:tc>
        <w:tc>
          <w:tcPr>
            <w:tcW w:w="1136" w:type="dxa"/>
          </w:tcPr>
          <w:p w14:paraId="116A68E7" w14:textId="0AE6601C" w:rsidR="00003E38" w:rsidRPr="003E08CB" w:rsidRDefault="00003E38" w:rsidP="00003E38">
            <w:pPr>
              <w:pStyle w:val="TableParagraph"/>
              <w:spacing w:before="240"/>
              <w:ind w:left="72" w:right="2"/>
              <w:jc w:val="center"/>
              <w:rPr>
                <w:color w:val="000000" w:themeColor="text1"/>
                <w:sz w:val="28"/>
              </w:rPr>
            </w:pPr>
            <w:r w:rsidRPr="00FB40A7">
              <w:rPr>
                <w:spacing w:val="-4"/>
                <w:sz w:val="28"/>
              </w:rPr>
              <w:t>1975</w:t>
            </w:r>
          </w:p>
        </w:tc>
        <w:tc>
          <w:tcPr>
            <w:tcW w:w="1278" w:type="dxa"/>
          </w:tcPr>
          <w:p w14:paraId="3A471413" w14:textId="77777777" w:rsidR="00003E38" w:rsidRPr="003E08CB" w:rsidRDefault="00003E38" w:rsidP="00003E38">
            <w:pPr>
              <w:pStyle w:val="TableParagraph"/>
              <w:spacing w:before="240"/>
              <w:ind w:left="6"/>
              <w:jc w:val="center"/>
              <w:rPr>
                <w:color w:val="000000" w:themeColor="text1"/>
                <w:sz w:val="28"/>
              </w:rPr>
            </w:pPr>
            <w:r w:rsidRPr="003E08CB">
              <w:rPr>
                <w:color w:val="000000" w:themeColor="text1"/>
                <w:spacing w:val="-4"/>
                <w:sz w:val="28"/>
              </w:rPr>
              <w:t>ĐHSP</w:t>
            </w:r>
          </w:p>
        </w:tc>
      </w:tr>
      <w:tr w:rsidR="00003E38" w:rsidRPr="009B5511" w14:paraId="240EC85B" w14:textId="77777777" w:rsidTr="009B5511">
        <w:trPr>
          <w:trHeight w:val="611"/>
        </w:trPr>
        <w:tc>
          <w:tcPr>
            <w:tcW w:w="739" w:type="dxa"/>
          </w:tcPr>
          <w:p w14:paraId="6B3AAFEF" w14:textId="77777777" w:rsidR="00003E38" w:rsidRPr="003E08CB" w:rsidRDefault="00003E38" w:rsidP="00003E38">
            <w:pPr>
              <w:pStyle w:val="TableParagraph"/>
              <w:numPr>
                <w:ilvl w:val="0"/>
                <w:numId w:val="27"/>
              </w:numPr>
              <w:spacing w:before="240"/>
              <w:rPr>
                <w:color w:val="000000" w:themeColor="text1"/>
                <w:sz w:val="28"/>
              </w:rPr>
            </w:pPr>
            <w:r w:rsidRPr="003E08CB">
              <w:rPr>
                <w:color w:val="000000" w:themeColor="text1"/>
                <w:spacing w:val="-10"/>
                <w:sz w:val="28"/>
              </w:rPr>
              <w:t>9</w:t>
            </w:r>
          </w:p>
        </w:tc>
        <w:tc>
          <w:tcPr>
            <w:tcW w:w="2693" w:type="dxa"/>
          </w:tcPr>
          <w:p w14:paraId="457C642D" w14:textId="76BBF39A" w:rsidR="00003E38" w:rsidRPr="003E08CB" w:rsidRDefault="00003E38" w:rsidP="00003E38">
            <w:pPr>
              <w:pStyle w:val="TableParagraph"/>
              <w:spacing w:before="240"/>
              <w:ind w:left="1"/>
              <w:rPr>
                <w:color w:val="000000" w:themeColor="text1"/>
                <w:sz w:val="28"/>
              </w:rPr>
            </w:pPr>
            <w:r w:rsidRPr="00FB40A7">
              <w:rPr>
                <w:sz w:val="28"/>
              </w:rPr>
              <w:t>Nguyễn</w:t>
            </w:r>
            <w:r w:rsidRPr="00FB40A7">
              <w:rPr>
                <w:spacing w:val="-3"/>
                <w:sz w:val="28"/>
              </w:rPr>
              <w:t xml:space="preserve"> </w:t>
            </w:r>
            <w:r w:rsidRPr="00FB40A7">
              <w:rPr>
                <w:sz w:val="28"/>
              </w:rPr>
              <w:t>Thị</w:t>
            </w:r>
            <w:r w:rsidRPr="00FB40A7">
              <w:rPr>
                <w:spacing w:val="-2"/>
                <w:sz w:val="28"/>
              </w:rPr>
              <w:t xml:space="preserve"> Phương</w:t>
            </w:r>
          </w:p>
        </w:tc>
        <w:tc>
          <w:tcPr>
            <w:tcW w:w="3800" w:type="dxa"/>
          </w:tcPr>
          <w:p w14:paraId="501BF208" w14:textId="7B0474E2" w:rsidR="00003E38" w:rsidRPr="003E08CB" w:rsidRDefault="00003E38" w:rsidP="00003E38">
            <w:pPr>
              <w:pStyle w:val="TableParagraph"/>
              <w:spacing w:before="240"/>
              <w:ind w:right="34"/>
              <w:rPr>
                <w:color w:val="000000" w:themeColor="text1"/>
                <w:sz w:val="28"/>
                <w:lang w:val="en-US"/>
              </w:rPr>
            </w:pPr>
            <w:r w:rsidRPr="00FB40A7">
              <w:rPr>
                <w:sz w:val="28"/>
              </w:rPr>
              <w:t>Chủ</w:t>
            </w:r>
            <w:r w:rsidRPr="00FB40A7">
              <w:rPr>
                <w:spacing w:val="-4"/>
                <w:sz w:val="28"/>
              </w:rPr>
              <w:t xml:space="preserve"> </w:t>
            </w:r>
            <w:r w:rsidRPr="00FB40A7">
              <w:rPr>
                <w:sz w:val="28"/>
              </w:rPr>
              <w:t>nhiệm</w:t>
            </w:r>
            <w:r w:rsidRPr="00FB40A7">
              <w:rPr>
                <w:spacing w:val="-4"/>
                <w:sz w:val="28"/>
              </w:rPr>
              <w:t xml:space="preserve"> </w:t>
            </w:r>
            <w:r w:rsidRPr="00FB40A7">
              <w:rPr>
                <w:sz w:val="28"/>
              </w:rPr>
              <w:t>giảng dạy</w:t>
            </w:r>
            <w:r w:rsidRPr="00FB40A7">
              <w:rPr>
                <w:spacing w:val="67"/>
                <w:sz w:val="28"/>
              </w:rPr>
              <w:t xml:space="preserve"> </w:t>
            </w:r>
            <w:r w:rsidRPr="00FB40A7">
              <w:rPr>
                <w:sz w:val="28"/>
              </w:rPr>
              <w:t>lớp</w:t>
            </w:r>
            <w:r w:rsidRPr="00FB40A7">
              <w:rPr>
                <w:spacing w:val="-4"/>
                <w:sz w:val="28"/>
              </w:rPr>
              <w:t xml:space="preserve"> </w:t>
            </w:r>
            <w:r w:rsidRPr="00FB40A7">
              <w:rPr>
                <w:spacing w:val="-5"/>
                <w:sz w:val="28"/>
              </w:rPr>
              <w:t>2A</w:t>
            </w:r>
            <w:r>
              <w:rPr>
                <w:spacing w:val="-5"/>
                <w:sz w:val="28"/>
                <w:lang w:val="en-US"/>
              </w:rPr>
              <w:t>11</w:t>
            </w:r>
          </w:p>
        </w:tc>
        <w:tc>
          <w:tcPr>
            <w:tcW w:w="1136" w:type="dxa"/>
          </w:tcPr>
          <w:p w14:paraId="5B20F505" w14:textId="7505011A" w:rsidR="00003E38" w:rsidRPr="003E08CB" w:rsidRDefault="00003E38" w:rsidP="00003E38">
            <w:pPr>
              <w:pStyle w:val="TableParagraph"/>
              <w:spacing w:before="240"/>
              <w:ind w:left="73" w:right="2"/>
              <w:jc w:val="center"/>
              <w:rPr>
                <w:color w:val="000000" w:themeColor="text1"/>
                <w:sz w:val="28"/>
              </w:rPr>
            </w:pPr>
            <w:r w:rsidRPr="00FB40A7">
              <w:rPr>
                <w:spacing w:val="-4"/>
                <w:sz w:val="28"/>
              </w:rPr>
              <w:t>1972</w:t>
            </w:r>
          </w:p>
        </w:tc>
        <w:tc>
          <w:tcPr>
            <w:tcW w:w="1278" w:type="dxa"/>
          </w:tcPr>
          <w:p w14:paraId="1A64B209" w14:textId="173E48C6"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47057532" w14:textId="77777777" w:rsidTr="009B5511">
        <w:trPr>
          <w:trHeight w:val="609"/>
        </w:trPr>
        <w:tc>
          <w:tcPr>
            <w:tcW w:w="739" w:type="dxa"/>
          </w:tcPr>
          <w:p w14:paraId="662910AA" w14:textId="77777777" w:rsidR="00003E38" w:rsidRPr="003E08CB" w:rsidRDefault="00003E38" w:rsidP="00003E38">
            <w:pPr>
              <w:pStyle w:val="TableParagraph"/>
              <w:numPr>
                <w:ilvl w:val="0"/>
                <w:numId w:val="27"/>
              </w:numPr>
              <w:spacing w:before="240"/>
              <w:ind w:right="1"/>
              <w:rPr>
                <w:color w:val="000000" w:themeColor="text1"/>
                <w:sz w:val="28"/>
              </w:rPr>
            </w:pPr>
            <w:r w:rsidRPr="003E08CB">
              <w:rPr>
                <w:color w:val="000000" w:themeColor="text1"/>
                <w:spacing w:val="-5"/>
                <w:sz w:val="28"/>
              </w:rPr>
              <w:t>10</w:t>
            </w:r>
          </w:p>
        </w:tc>
        <w:tc>
          <w:tcPr>
            <w:tcW w:w="2693" w:type="dxa"/>
          </w:tcPr>
          <w:p w14:paraId="50714025" w14:textId="5C083E27" w:rsidR="00003E38" w:rsidRPr="003E08CB" w:rsidRDefault="00003E38" w:rsidP="00003E38">
            <w:pPr>
              <w:pStyle w:val="TableParagraph"/>
              <w:spacing w:before="240"/>
              <w:ind w:left="1"/>
              <w:rPr>
                <w:color w:val="000000" w:themeColor="text1"/>
                <w:sz w:val="28"/>
                <w:lang w:val="en-US"/>
              </w:rPr>
            </w:pPr>
            <w:r w:rsidRPr="002E5B62">
              <w:rPr>
                <w:sz w:val="28"/>
              </w:rPr>
              <w:t>Hà</w:t>
            </w:r>
            <w:r>
              <w:rPr>
                <w:sz w:val="28"/>
                <w:lang w:val="en-US"/>
              </w:rPr>
              <w:t xml:space="preserve"> Thị Dịu</w:t>
            </w:r>
          </w:p>
        </w:tc>
        <w:tc>
          <w:tcPr>
            <w:tcW w:w="3800" w:type="dxa"/>
          </w:tcPr>
          <w:p w14:paraId="23B6A4FC" w14:textId="4425B150" w:rsidR="00003E38" w:rsidRPr="003E08CB" w:rsidRDefault="00003E38" w:rsidP="00003E38">
            <w:pPr>
              <w:pStyle w:val="TableParagraph"/>
              <w:spacing w:before="240"/>
              <w:ind w:right="1"/>
              <w:rPr>
                <w:color w:val="000000" w:themeColor="text1"/>
                <w:sz w:val="28"/>
                <w:lang w:val="en-US"/>
              </w:rPr>
            </w:pPr>
            <w:r w:rsidRPr="00FB40A7">
              <w:rPr>
                <w:sz w:val="28"/>
              </w:rPr>
              <w:t>Chủ</w:t>
            </w:r>
            <w:r w:rsidRPr="00FB40A7">
              <w:rPr>
                <w:spacing w:val="-2"/>
                <w:sz w:val="28"/>
              </w:rPr>
              <w:t xml:space="preserve"> </w:t>
            </w:r>
            <w:r w:rsidRPr="00FB40A7">
              <w:rPr>
                <w:sz w:val="28"/>
              </w:rPr>
              <w:t>nhiệm</w:t>
            </w:r>
            <w:r w:rsidRPr="00FB40A7">
              <w:rPr>
                <w:spacing w:val="-2"/>
                <w:sz w:val="28"/>
              </w:rPr>
              <w:t xml:space="preserve"> </w:t>
            </w:r>
            <w:r w:rsidRPr="00FB40A7">
              <w:rPr>
                <w:sz w:val="28"/>
              </w:rPr>
              <w:t>giảng</w:t>
            </w:r>
            <w:r w:rsidRPr="00FB40A7">
              <w:rPr>
                <w:spacing w:val="-2"/>
                <w:sz w:val="28"/>
              </w:rPr>
              <w:t xml:space="preserve"> </w:t>
            </w:r>
            <w:r w:rsidRPr="00FB40A7">
              <w:rPr>
                <w:sz w:val="28"/>
              </w:rPr>
              <w:t>dạy</w:t>
            </w:r>
            <w:r w:rsidRPr="00FB40A7">
              <w:rPr>
                <w:spacing w:val="64"/>
                <w:sz w:val="28"/>
              </w:rPr>
              <w:t xml:space="preserve"> </w:t>
            </w:r>
            <w:r w:rsidRPr="00FB40A7">
              <w:rPr>
                <w:sz w:val="28"/>
              </w:rPr>
              <w:t xml:space="preserve">lớp </w:t>
            </w:r>
            <w:r w:rsidRPr="00FB40A7">
              <w:rPr>
                <w:spacing w:val="-4"/>
                <w:sz w:val="28"/>
              </w:rPr>
              <w:t>2A</w:t>
            </w:r>
            <w:r>
              <w:rPr>
                <w:spacing w:val="-4"/>
                <w:sz w:val="28"/>
                <w:lang w:val="en-US"/>
              </w:rPr>
              <w:t>7</w:t>
            </w:r>
          </w:p>
        </w:tc>
        <w:tc>
          <w:tcPr>
            <w:tcW w:w="1136" w:type="dxa"/>
          </w:tcPr>
          <w:p w14:paraId="30E40D59" w14:textId="751027DF" w:rsidR="00003E38" w:rsidRPr="003E08CB" w:rsidRDefault="00003E38" w:rsidP="00003E38">
            <w:pPr>
              <w:pStyle w:val="TableParagraph"/>
              <w:spacing w:before="240"/>
              <w:ind w:left="73" w:right="2"/>
              <w:jc w:val="center"/>
              <w:rPr>
                <w:color w:val="000000" w:themeColor="text1"/>
                <w:sz w:val="28"/>
                <w:lang w:val="en-US"/>
              </w:rPr>
            </w:pPr>
            <w:r>
              <w:rPr>
                <w:sz w:val="28"/>
                <w:lang w:val="en-US"/>
              </w:rPr>
              <w:t>1976</w:t>
            </w:r>
          </w:p>
        </w:tc>
        <w:tc>
          <w:tcPr>
            <w:tcW w:w="1278" w:type="dxa"/>
          </w:tcPr>
          <w:p w14:paraId="37E0D2D8"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191896EF" w14:textId="77777777" w:rsidTr="009B5511">
        <w:trPr>
          <w:trHeight w:val="611"/>
        </w:trPr>
        <w:tc>
          <w:tcPr>
            <w:tcW w:w="739" w:type="dxa"/>
          </w:tcPr>
          <w:p w14:paraId="376DD901" w14:textId="77777777" w:rsidR="00003E38" w:rsidRPr="003E08CB" w:rsidRDefault="00003E38" w:rsidP="00003E38">
            <w:pPr>
              <w:pStyle w:val="TableParagraph"/>
              <w:numPr>
                <w:ilvl w:val="0"/>
                <w:numId w:val="27"/>
              </w:numPr>
              <w:spacing w:before="240"/>
              <w:ind w:right="1"/>
              <w:rPr>
                <w:color w:val="000000" w:themeColor="text1"/>
                <w:sz w:val="28"/>
              </w:rPr>
            </w:pPr>
            <w:r w:rsidRPr="003E08CB">
              <w:rPr>
                <w:color w:val="000000" w:themeColor="text1"/>
                <w:spacing w:val="-5"/>
                <w:sz w:val="28"/>
              </w:rPr>
              <w:t>11</w:t>
            </w:r>
          </w:p>
        </w:tc>
        <w:tc>
          <w:tcPr>
            <w:tcW w:w="2693" w:type="dxa"/>
          </w:tcPr>
          <w:p w14:paraId="0C2ACD0A" w14:textId="07D67FBD" w:rsidR="00003E38" w:rsidRPr="003E08CB" w:rsidRDefault="00003E38" w:rsidP="00003E38">
            <w:pPr>
              <w:pStyle w:val="TableParagraph"/>
              <w:spacing w:before="240"/>
              <w:ind w:left="1"/>
              <w:rPr>
                <w:color w:val="000000" w:themeColor="text1"/>
                <w:sz w:val="28"/>
                <w:lang w:val="en-US"/>
              </w:rPr>
            </w:pPr>
            <w:r w:rsidRPr="002E5B62">
              <w:rPr>
                <w:sz w:val="28"/>
              </w:rPr>
              <w:t>Hà Th</w:t>
            </w:r>
            <w:r>
              <w:rPr>
                <w:sz w:val="28"/>
              </w:rPr>
              <w:t>u Hoài</w:t>
            </w:r>
          </w:p>
        </w:tc>
        <w:tc>
          <w:tcPr>
            <w:tcW w:w="3800" w:type="dxa"/>
          </w:tcPr>
          <w:p w14:paraId="6108ABA8" w14:textId="261B944B" w:rsidR="00003E38" w:rsidRPr="003E08CB" w:rsidRDefault="00003E38" w:rsidP="00003E38">
            <w:pPr>
              <w:pStyle w:val="TableParagraph"/>
              <w:spacing w:before="240"/>
              <w:ind w:left="1129"/>
              <w:rPr>
                <w:color w:val="000000" w:themeColor="text1"/>
                <w:sz w:val="28"/>
              </w:rPr>
            </w:pPr>
            <w:r w:rsidRPr="00FB40A7">
              <w:rPr>
                <w:sz w:val="28"/>
              </w:rPr>
              <w:t>Giáo</w:t>
            </w:r>
            <w:r w:rsidRPr="00FB40A7">
              <w:rPr>
                <w:spacing w:val="-3"/>
                <w:sz w:val="28"/>
              </w:rPr>
              <w:t xml:space="preserve"> </w:t>
            </w:r>
            <w:r w:rsidRPr="00FB40A7">
              <w:rPr>
                <w:sz w:val="28"/>
              </w:rPr>
              <w:t>viên</w:t>
            </w:r>
            <w:r w:rsidRPr="00FB40A7">
              <w:rPr>
                <w:spacing w:val="-3"/>
                <w:sz w:val="28"/>
              </w:rPr>
              <w:t xml:space="preserve"> </w:t>
            </w:r>
            <w:r w:rsidRPr="00FB40A7">
              <w:rPr>
                <w:sz w:val="28"/>
              </w:rPr>
              <w:t>dự</w:t>
            </w:r>
            <w:r w:rsidRPr="00FB40A7">
              <w:rPr>
                <w:spacing w:val="-2"/>
                <w:sz w:val="28"/>
              </w:rPr>
              <w:t xml:space="preserve"> </w:t>
            </w:r>
            <w:r w:rsidRPr="00FB40A7">
              <w:rPr>
                <w:spacing w:val="-5"/>
                <w:sz w:val="28"/>
              </w:rPr>
              <w:t>trữ</w:t>
            </w:r>
          </w:p>
        </w:tc>
        <w:tc>
          <w:tcPr>
            <w:tcW w:w="1136" w:type="dxa"/>
          </w:tcPr>
          <w:p w14:paraId="24AE409F" w14:textId="0B14C655" w:rsidR="00003E38" w:rsidRPr="003E08CB" w:rsidRDefault="00003E38" w:rsidP="00003E38">
            <w:pPr>
              <w:pStyle w:val="TableParagraph"/>
              <w:spacing w:before="240"/>
              <w:ind w:left="1"/>
              <w:jc w:val="center"/>
              <w:rPr>
                <w:color w:val="000000" w:themeColor="text1"/>
                <w:sz w:val="28"/>
                <w:lang w:val="en-US"/>
              </w:rPr>
            </w:pPr>
            <w:r>
              <w:rPr>
                <w:spacing w:val="-4"/>
                <w:sz w:val="28"/>
                <w:lang w:val="en-US"/>
              </w:rPr>
              <w:t>2001</w:t>
            </w:r>
          </w:p>
        </w:tc>
        <w:tc>
          <w:tcPr>
            <w:tcW w:w="1278" w:type="dxa"/>
          </w:tcPr>
          <w:p w14:paraId="4BF1DF84"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02DE9D64" w14:textId="77777777" w:rsidTr="009B5511">
        <w:trPr>
          <w:trHeight w:val="609"/>
        </w:trPr>
        <w:tc>
          <w:tcPr>
            <w:tcW w:w="739" w:type="dxa"/>
          </w:tcPr>
          <w:p w14:paraId="5F630957" w14:textId="77777777" w:rsidR="00003E38" w:rsidRPr="003E08CB" w:rsidRDefault="00003E38" w:rsidP="00003E38">
            <w:pPr>
              <w:pStyle w:val="TableParagraph"/>
              <w:numPr>
                <w:ilvl w:val="0"/>
                <w:numId w:val="27"/>
              </w:numPr>
              <w:spacing w:before="240"/>
              <w:ind w:right="3"/>
              <w:rPr>
                <w:color w:val="000000" w:themeColor="text1"/>
                <w:sz w:val="28"/>
              </w:rPr>
            </w:pPr>
            <w:r w:rsidRPr="003E08CB">
              <w:rPr>
                <w:color w:val="000000" w:themeColor="text1"/>
                <w:spacing w:val="-5"/>
                <w:sz w:val="28"/>
              </w:rPr>
              <w:t>12</w:t>
            </w:r>
          </w:p>
        </w:tc>
        <w:tc>
          <w:tcPr>
            <w:tcW w:w="2693" w:type="dxa"/>
          </w:tcPr>
          <w:p w14:paraId="756A497C" w14:textId="18DC99AD" w:rsidR="00003E38" w:rsidRPr="003E08CB" w:rsidRDefault="00003E38" w:rsidP="00003E38">
            <w:pPr>
              <w:pStyle w:val="TableParagraph"/>
              <w:spacing w:before="240"/>
              <w:ind w:left="1"/>
              <w:rPr>
                <w:color w:val="000000" w:themeColor="text1"/>
                <w:sz w:val="28"/>
              </w:rPr>
            </w:pPr>
            <w:r w:rsidRPr="00FB40A7">
              <w:rPr>
                <w:sz w:val="28"/>
              </w:rPr>
              <w:t>Nguyễn</w:t>
            </w:r>
            <w:r w:rsidRPr="00FB40A7">
              <w:rPr>
                <w:spacing w:val="-4"/>
                <w:sz w:val="28"/>
              </w:rPr>
              <w:t xml:space="preserve"> </w:t>
            </w:r>
            <w:r w:rsidRPr="00FB40A7">
              <w:rPr>
                <w:sz w:val="28"/>
              </w:rPr>
              <w:t>Hồng</w:t>
            </w:r>
            <w:r w:rsidRPr="00FB40A7">
              <w:rPr>
                <w:spacing w:val="-7"/>
                <w:sz w:val="28"/>
              </w:rPr>
              <w:t xml:space="preserve"> </w:t>
            </w:r>
            <w:r w:rsidRPr="00FB40A7">
              <w:rPr>
                <w:spacing w:val="-5"/>
                <w:sz w:val="28"/>
              </w:rPr>
              <w:t>Anh</w:t>
            </w:r>
          </w:p>
        </w:tc>
        <w:tc>
          <w:tcPr>
            <w:tcW w:w="3800" w:type="dxa"/>
          </w:tcPr>
          <w:p w14:paraId="0992160F" w14:textId="620049C7" w:rsidR="00003E38" w:rsidRPr="003E08CB" w:rsidRDefault="00003E38" w:rsidP="00003E38">
            <w:pPr>
              <w:pStyle w:val="TableParagraph"/>
              <w:spacing w:before="240"/>
              <w:ind w:left="9"/>
              <w:jc w:val="center"/>
              <w:rPr>
                <w:color w:val="000000" w:themeColor="text1"/>
                <w:sz w:val="28"/>
                <w:lang w:val="en-US"/>
              </w:rPr>
            </w:pPr>
            <w:r>
              <w:rPr>
                <w:sz w:val="28"/>
                <w:lang w:val="en-US"/>
              </w:rPr>
              <w:t>Giáo dục thể chất</w:t>
            </w:r>
          </w:p>
        </w:tc>
        <w:tc>
          <w:tcPr>
            <w:tcW w:w="1136" w:type="dxa"/>
          </w:tcPr>
          <w:p w14:paraId="4464E23D" w14:textId="401B3F85" w:rsidR="00003E38" w:rsidRPr="003E08CB" w:rsidRDefault="00003E38" w:rsidP="00003E38">
            <w:pPr>
              <w:pStyle w:val="TableParagraph"/>
              <w:spacing w:before="240"/>
              <w:jc w:val="center"/>
              <w:rPr>
                <w:color w:val="000000" w:themeColor="text1"/>
                <w:sz w:val="28"/>
              </w:rPr>
            </w:pPr>
            <w:r w:rsidRPr="00FB40A7">
              <w:rPr>
                <w:spacing w:val="-4"/>
                <w:sz w:val="28"/>
              </w:rPr>
              <w:t>1988</w:t>
            </w:r>
          </w:p>
        </w:tc>
        <w:tc>
          <w:tcPr>
            <w:tcW w:w="1278" w:type="dxa"/>
          </w:tcPr>
          <w:p w14:paraId="6D481F1D"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r w:rsidR="00003E38" w:rsidRPr="009B5511" w14:paraId="27FDC242" w14:textId="77777777" w:rsidTr="009B5511">
        <w:trPr>
          <w:trHeight w:val="609"/>
        </w:trPr>
        <w:tc>
          <w:tcPr>
            <w:tcW w:w="739" w:type="dxa"/>
          </w:tcPr>
          <w:p w14:paraId="3148B090" w14:textId="77777777" w:rsidR="00003E38" w:rsidRPr="003E08CB" w:rsidRDefault="00003E38" w:rsidP="00003E38">
            <w:pPr>
              <w:pStyle w:val="TableParagraph"/>
              <w:numPr>
                <w:ilvl w:val="0"/>
                <w:numId w:val="27"/>
              </w:numPr>
              <w:spacing w:before="240"/>
              <w:ind w:right="3"/>
              <w:rPr>
                <w:color w:val="000000" w:themeColor="text1"/>
                <w:sz w:val="28"/>
              </w:rPr>
            </w:pPr>
            <w:r w:rsidRPr="003E08CB">
              <w:rPr>
                <w:color w:val="000000" w:themeColor="text1"/>
                <w:spacing w:val="-5"/>
                <w:sz w:val="28"/>
              </w:rPr>
              <w:t>13</w:t>
            </w:r>
          </w:p>
        </w:tc>
        <w:tc>
          <w:tcPr>
            <w:tcW w:w="2693" w:type="dxa"/>
          </w:tcPr>
          <w:p w14:paraId="4CAA56BC" w14:textId="70B20168" w:rsidR="00003E38" w:rsidRPr="003E08CB" w:rsidRDefault="00003E38" w:rsidP="00003E38">
            <w:pPr>
              <w:pStyle w:val="TableParagraph"/>
              <w:spacing w:before="240"/>
              <w:ind w:left="1"/>
              <w:rPr>
                <w:color w:val="000000" w:themeColor="text1"/>
                <w:sz w:val="28"/>
              </w:rPr>
            </w:pPr>
            <w:r w:rsidRPr="00FB40A7">
              <w:rPr>
                <w:sz w:val="28"/>
              </w:rPr>
              <w:t>Phạm</w:t>
            </w:r>
            <w:r w:rsidRPr="00FB40A7">
              <w:rPr>
                <w:spacing w:val="-7"/>
                <w:sz w:val="28"/>
              </w:rPr>
              <w:t xml:space="preserve"> </w:t>
            </w:r>
            <w:r w:rsidRPr="00FB40A7">
              <w:rPr>
                <w:sz w:val="28"/>
              </w:rPr>
              <w:t>Thiên</w:t>
            </w:r>
            <w:r w:rsidRPr="00FB40A7">
              <w:rPr>
                <w:spacing w:val="-1"/>
                <w:sz w:val="28"/>
              </w:rPr>
              <w:t xml:space="preserve"> </w:t>
            </w:r>
            <w:r w:rsidRPr="00FB40A7">
              <w:rPr>
                <w:spacing w:val="-4"/>
                <w:sz w:val="28"/>
              </w:rPr>
              <w:t>Hương</w:t>
            </w:r>
          </w:p>
        </w:tc>
        <w:tc>
          <w:tcPr>
            <w:tcW w:w="3800" w:type="dxa"/>
          </w:tcPr>
          <w:p w14:paraId="3DCE53A6" w14:textId="7183B6B6" w:rsidR="00003E38" w:rsidRPr="003E08CB" w:rsidRDefault="00003E38" w:rsidP="00003E38">
            <w:pPr>
              <w:pStyle w:val="TableParagraph"/>
              <w:spacing w:before="240"/>
              <w:ind w:left="9" w:right="1"/>
              <w:jc w:val="center"/>
              <w:rPr>
                <w:color w:val="000000" w:themeColor="text1"/>
                <w:sz w:val="28"/>
              </w:rPr>
            </w:pPr>
            <w:r w:rsidRPr="00FB40A7">
              <w:rPr>
                <w:sz w:val="28"/>
              </w:rPr>
              <w:t>Mĩ</w:t>
            </w:r>
            <w:r w:rsidRPr="00FB40A7">
              <w:rPr>
                <w:spacing w:val="-1"/>
                <w:sz w:val="28"/>
              </w:rPr>
              <w:t xml:space="preserve"> </w:t>
            </w:r>
            <w:r w:rsidRPr="00FB40A7">
              <w:rPr>
                <w:spacing w:val="-2"/>
                <w:sz w:val="28"/>
              </w:rPr>
              <w:t>thuật</w:t>
            </w:r>
          </w:p>
        </w:tc>
        <w:tc>
          <w:tcPr>
            <w:tcW w:w="1136" w:type="dxa"/>
          </w:tcPr>
          <w:p w14:paraId="2F6BC99E" w14:textId="6505515C" w:rsidR="00003E38" w:rsidRPr="003E08CB" w:rsidRDefault="00003E38" w:rsidP="00003E38">
            <w:pPr>
              <w:pStyle w:val="TableParagraph"/>
              <w:spacing w:before="240"/>
              <w:ind w:left="1"/>
              <w:jc w:val="center"/>
              <w:rPr>
                <w:color w:val="000000" w:themeColor="text1"/>
                <w:sz w:val="28"/>
              </w:rPr>
            </w:pPr>
            <w:r w:rsidRPr="00FB40A7">
              <w:rPr>
                <w:spacing w:val="-4"/>
                <w:sz w:val="28"/>
              </w:rPr>
              <w:t>1985</w:t>
            </w:r>
          </w:p>
        </w:tc>
        <w:tc>
          <w:tcPr>
            <w:tcW w:w="1278" w:type="dxa"/>
          </w:tcPr>
          <w:p w14:paraId="552282B8" w14:textId="77777777" w:rsidR="00003E38" w:rsidRPr="003E08CB" w:rsidRDefault="00003E38" w:rsidP="00003E38">
            <w:pPr>
              <w:pStyle w:val="TableParagraph"/>
              <w:spacing w:before="240"/>
              <w:ind w:left="6"/>
              <w:jc w:val="center"/>
              <w:rPr>
                <w:color w:val="000000" w:themeColor="text1"/>
                <w:sz w:val="28"/>
              </w:rPr>
            </w:pPr>
            <w:r w:rsidRPr="003E08CB">
              <w:rPr>
                <w:color w:val="000000" w:themeColor="text1"/>
                <w:spacing w:val="-4"/>
                <w:sz w:val="28"/>
              </w:rPr>
              <w:t>ĐHSP</w:t>
            </w:r>
          </w:p>
        </w:tc>
      </w:tr>
      <w:tr w:rsidR="00003E38" w:rsidRPr="009B5511" w14:paraId="2D3D2E48" w14:textId="77777777" w:rsidTr="009B5511">
        <w:trPr>
          <w:trHeight w:val="611"/>
        </w:trPr>
        <w:tc>
          <w:tcPr>
            <w:tcW w:w="739" w:type="dxa"/>
          </w:tcPr>
          <w:p w14:paraId="4D1229A7" w14:textId="77777777" w:rsidR="00003E38" w:rsidRPr="003E08CB" w:rsidRDefault="00003E38" w:rsidP="00003E38">
            <w:pPr>
              <w:pStyle w:val="TableParagraph"/>
              <w:numPr>
                <w:ilvl w:val="0"/>
                <w:numId w:val="27"/>
              </w:numPr>
              <w:spacing w:before="242"/>
              <w:ind w:right="3"/>
              <w:rPr>
                <w:color w:val="000000" w:themeColor="text1"/>
                <w:sz w:val="28"/>
              </w:rPr>
            </w:pPr>
            <w:r w:rsidRPr="003E08CB">
              <w:rPr>
                <w:color w:val="000000" w:themeColor="text1"/>
                <w:spacing w:val="-5"/>
                <w:sz w:val="28"/>
              </w:rPr>
              <w:t>14</w:t>
            </w:r>
          </w:p>
        </w:tc>
        <w:tc>
          <w:tcPr>
            <w:tcW w:w="2693" w:type="dxa"/>
          </w:tcPr>
          <w:p w14:paraId="4FD40235" w14:textId="77777777" w:rsidR="00003E38" w:rsidRPr="00FB40A7" w:rsidRDefault="00003E38" w:rsidP="00003E38">
            <w:pPr>
              <w:pStyle w:val="TableParagraph"/>
              <w:spacing w:before="18" w:line="276" w:lineRule="auto"/>
              <w:ind w:left="397"/>
              <w:jc w:val="both"/>
              <w:rPr>
                <w:sz w:val="24"/>
              </w:rPr>
            </w:pPr>
          </w:p>
          <w:p w14:paraId="1C4A7FA3" w14:textId="4EC112FD" w:rsidR="00003E38" w:rsidRPr="003E08CB" w:rsidRDefault="00003E38" w:rsidP="00003E38">
            <w:pPr>
              <w:pStyle w:val="TableParagraph"/>
              <w:ind w:left="1"/>
              <w:rPr>
                <w:color w:val="000000" w:themeColor="text1"/>
                <w:sz w:val="24"/>
              </w:rPr>
            </w:pPr>
            <w:r w:rsidRPr="00FB40A7">
              <w:rPr>
                <w:sz w:val="24"/>
              </w:rPr>
              <w:t>Nguyễn</w:t>
            </w:r>
            <w:r w:rsidRPr="00FB40A7">
              <w:rPr>
                <w:spacing w:val="-1"/>
                <w:sz w:val="24"/>
              </w:rPr>
              <w:t xml:space="preserve"> </w:t>
            </w:r>
            <w:r w:rsidRPr="00FB40A7">
              <w:rPr>
                <w:sz w:val="24"/>
              </w:rPr>
              <w:t>Minh</w:t>
            </w:r>
            <w:r w:rsidRPr="00FB40A7">
              <w:rPr>
                <w:spacing w:val="-1"/>
                <w:sz w:val="24"/>
              </w:rPr>
              <w:t xml:space="preserve"> </w:t>
            </w:r>
            <w:r w:rsidRPr="00FB40A7">
              <w:rPr>
                <w:spacing w:val="-2"/>
                <w:sz w:val="24"/>
              </w:rPr>
              <w:t>Hương</w:t>
            </w:r>
          </w:p>
        </w:tc>
        <w:tc>
          <w:tcPr>
            <w:tcW w:w="3800" w:type="dxa"/>
          </w:tcPr>
          <w:p w14:paraId="710F645B" w14:textId="44D7B808" w:rsidR="00003E38" w:rsidRPr="003E08CB" w:rsidRDefault="00003E38" w:rsidP="00003E38">
            <w:pPr>
              <w:pStyle w:val="TableParagraph"/>
              <w:spacing w:before="242"/>
              <w:ind w:left="9" w:right="3"/>
              <w:jc w:val="center"/>
              <w:rPr>
                <w:color w:val="000000" w:themeColor="text1"/>
                <w:sz w:val="28"/>
              </w:rPr>
            </w:pPr>
            <w:r w:rsidRPr="00FB40A7">
              <w:rPr>
                <w:sz w:val="28"/>
              </w:rPr>
              <w:t>Âm</w:t>
            </w:r>
            <w:r w:rsidRPr="00FB40A7">
              <w:rPr>
                <w:spacing w:val="-2"/>
                <w:sz w:val="28"/>
              </w:rPr>
              <w:t xml:space="preserve"> </w:t>
            </w:r>
            <w:r w:rsidRPr="00FB40A7">
              <w:rPr>
                <w:spacing w:val="-4"/>
                <w:sz w:val="28"/>
              </w:rPr>
              <w:t>nhạc</w:t>
            </w:r>
          </w:p>
        </w:tc>
        <w:tc>
          <w:tcPr>
            <w:tcW w:w="1136" w:type="dxa"/>
          </w:tcPr>
          <w:p w14:paraId="7689F695" w14:textId="22BBE8DE" w:rsidR="00003E38" w:rsidRPr="003E08CB" w:rsidRDefault="00003E38" w:rsidP="00003E38">
            <w:pPr>
              <w:pStyle w:val="TableParagraph"/>
              <w:spacing w:before="242"/>
              <w:ind w:left="74" w:right="2"/>
              <w:jc w:val="center"/>
              <w:rPr>
                <w:color w:val="000000" w:themeColor="text1"/>
                <w:sz w:val="28"/>
              </w:rPr>
            </w:pPr>
            <w:r w:rsidRPr="00FB40A7">
              <w:rPr>
                <w:spacing w:val="-4"/>
                <w:sz w:val="28"/>
              </w:rPr>
              <w:t>1983</w:t>
            </w:r>
          </w:p>
        </w:tc>
        <w:tc>
          <w:tcPr>
            <w:tcW w:w="1278" w:type="dxa"/>
          </w:tcPr>
          <w:p w14:paraId="25C5B854" w14:textId="77777777" w:rsidR="00003E38" w:rsidRPr="003E08CB" w:rsidRDefault="00003E38" w:rsidP="00003E38">
            <w:pPr>
              <w:pStyle w:val="TableParagraph"/>
              <w:spacing w:before="242"/>
              <w:ind w:left="6" w:right="1"/>
              <w:jc w:val="center"/>
              <w:rPr>
                <w:color w:val="000000" w:themeColor="text1"/>
                <w:sz w:val="28"/>
              </w:rPr>
            </w:pPr>
            <w:r w:rsidRPr="003E08CB">
              <w:rPr>
                <w:color w:val="000000" w:themeColor="text1"/>
                <w:spacing w:val="-4"/>
                <w:sz w:val="28"/>
              </w:rPr>
              <w:t>ĐHSP</w:t>
            </w:r>
          </w:p>
        </w:tc>
      </w:tr>
      <w:tr w:rsidR="00003E38" w:rsidRPr="009B5511" w14:paraId="2CAAD388" w14:textId="77777777" w:rsidTr="009B5511">
        <w:trPr>
          <w:trHeight w:val="609"/>
        </w:trPr>
        <w:tc>
          <w:tcPr>
            <w:tcW w:w="739" w:type="dxa"/>
          </w:tcPr>
          <w:p w14:paraId="1F2549BD" w14:textId="77777777" w:rsidR="00003E38" w:rsidRPr="003E08CB" w:rsidRDefault="00003E38" w:rsidP="00003E38">
            <w:pPr>
              <w:pStyle w:val="TableParagraph"/>
              <w:numPr>
                <w:ilvl w:val="0"/>
                <w:numId w:val="27"/>
              </w:numPr>
              <w:spacing w:before="240"/>
              <w:ind w:right="3"/>
              <w:rPr>
                <w:color w:val="000000" w:themeColor="text1"/>
                <w:sz w:val="28"/>
              </w:rPr>
            </w:pPr>
            <w:r w:rsidRPr="003E08CB">
              <w:rPr>
                <w:color w:val="000000" w:themeColor="text1"/>
                <w:spacing w:val="-5"/>
                <w:sz w:val="28"/>
              </w:rPr>
              <w:t>15</w:t>
            </w:r>
          </w:p>
        </w:tc>
        <w:tc>
          <w:tcPr>
            <w:tcW w:w="2693" w:type="dxa"/>
          </w:tcPr>
          <w:p w14:paraId="748A995F" w14:textId="08155DB0" w:rsidR="00003E38" w:rsidRPr="003E08CB" w:rsidRDefault="00003E38" w:rsidP="00003E38">
            <w:pPr>
              <w:pStyle w:val="TableParagraph"/>
              <w:spacing w:before="240"/>
              <w:ind w:left="1"/>
              <w:rPr>
                <w:color w:val="000000" w:themeColor="text1"/>
                <w:sz w:val="28"/>
              </w:rPr>
            </w:pPr>
            <w:r w:rsidRPr="00FB40A7">
              <w:rPr>
                <w:sz w:val="28"/>
              </w:rPr>
              <w:t>Phạm</w:t>
            </w:r>
            <w:r w:rsidRPr="00FB40A7">
              <w:rPr>
                <w:spacing w:val="-4"/>
                <w:sz w:val="28"/>
              </w:rPr>
              <w:t xml:space="preserve"> </w:t>
            </w:r>
            <w:r w:rsidRPr="00FB40A7">
              <w:rPr>
                <w:sz w:val="28"/>
              </w:rPr>
              <w:t>Thị</w:t>
            </w:r>
            <w:r w:rsidRPr="00FB40A7">
              <w:rPr>
                <w:spacing w:val="-2"/>
                <w:sz w:val="28"/>
              </w:rPr>
              <w:t xml:space="preserve"> </w:t>
            </w:r>
            <w:r w:rsidRPr="00FB40A7">
              <w:rPr>
                <w:spacing w:val="-4"/>
                <w:sz w:val="28"/>
              </w:rPr>
              <w:t>Xuyên</w:t>
            </w:r>
          </w:p>
        </w:tc>
        <w:tc>
          <w:tcPr>
            <w:tcW w:w="3800" w:type="dxa"/>
          </w:tcPr>
          <w:p w14:paraId="042AB6D2" w14:textId="36B7E2DC" w:rsidR="00003E38" w:rsidRPr="003E08CB" w:rsidRDefault="00003E38" w:rsidP="00003E38">
            <w:pPr>
              <w:pStyle w:val="TableParagraph"/>
              <w:spacing w:before="240"/>
              <w:ind w:left="9"/>
              <w:jc w:val="center"/>
              <w:rPr>
                <w:color w:val="000000" w:themeColor="text1"/>
                <w:sz w:val="28"/>
                <w:lang w:val="en-US"/>
              </w:rPr>
            </w:pPr>
            <w:r>
              <w:rPr>
                <w:sz w:val="28"/>
                <w:lang w:val="en-US"/>
              </w:rPr>
              <w:t>Giáo dục thể chất</w:t>
            </w:r>
          </w:p>
        </w:tc>
        <w:tc>
          <w:tcPr>
            <w:tcW w:w="1136" w:type="dxa"/>
          </w:tcPr>
          <w:p w14:paraId="75B43994" w14:textId="4786D50F" w:rsidR="00003E38" w:rsidRPr="003E08CB" w:rsidRDefault="00003E38" w:rsidP="00003E38">
            <w:pPr>
              <w:pStyle w:val="TableParagraph"/>
              <w:spacing w:before="240"/>
              <w:ind w:left="73" w:right="2"/>
              <w:jc w:val="center"/>
              <w:rPr>
                <w:color w:val="000000" w:themeColor="text1"/>
                <w:sz w:val="28"/>
              </w:rPr>
            </w:pPr>
            <w:r w:rsidRPr="00FB40A7">
              <w:rPr>
                <w:spacing w:val="-4"/>
                <w:sz w:val="28"/>
              </w:rPr>
              <w:t>1979</w:t>
            </w:r>
          </w:p>
        </w:tc>
        <w:tc>
          <w:tcPr>
            <w:tcW w:w="1278" w:type="dxa"/>
          </w:tcPr>
          <w:p w14:paraId="1E11D1D0" w14:textId="77777777" w:rsidR="00003E38" w:rsidRPr="003E08CB" w:rsidRDefault="00003E38" w:rsidP="00003E38">
            <w:pPr>
              <w:pStyle w:val="TableParagraph"/>
              <w:spacing w:before="240"/>
              <w:ind w:left="6" w:right="1"/>
              <w:jc w:val="center"/>
              <w:rPr>
                <w:color w:val="000000" w:themeColor="text1"/>
                <w:sz w:val="28"/>
              </w:rPr>
            </w:pPr>
            <w:r w:rsidRPr="003E08CB">
              <w:rPr>
                <w:color w:val="000000" w:themeColor="text1"/>
                <w:spacing w:val="-4"/>
                <w:sz w:val="28"/>
              </w:rPr>
              <w:t>ĐHSP</w:t>
            </w:r>
          </w:p>
        </w:tc>
      </w:tr>
    </w:tbl>
    <w:p w14:paraId="7C2CF176" w14:textId="77777777" w:rsidR="00273FDC" w:rsidRPr="003E08CB" w:rsidRDefault="00273FDC" w:rsidP="003E08CB">
      <w:pPr>
        <w:pStyle w:val="Heading1"/>
        <w:tabs>
          <w:tab w:val="left" w:pos="957"/>
        </w:tabs>
        <w:spacing w:before="125"/>
        <w:ind w:left="957" w:firstLine="0"/>
        <w:jc w:val="right"/>
        <w:rPr>
          <w:color w:val="000000" w:themeColor="text1"/>
        </w:rPr>
      </w:pPr>
    </w:p>
    <w:p w14:paraId="3081E060" w14:textId="5F41D8F4" w:rsidR="004D3B03" w:rsidRPr="003E08CB" w:rsidRDefault="00CA45E6">
      <w:pPr>
        <w:pStyle w:val="Heading1"/>
        <w:numPr>
          <w:ilvl w:val="1"/>
          <w:numId w:val="15"/>
        </w:numPr>
        <w:tabs>
          <w:tab w:val="left" w:pos="957"/>
        </w:tabs>
        <w:spacing w:before="125"/>
        <w:ind w:left="957" w:hanging="279"/>
        <w:jc w:val="left"/>
        <w:rPr>
          <w:color w:val="000000" w:themeColor="text1"/>
        </w:rPr>
      </w:pPr>
      <w:r w:rsidRPr="003E08CB">
        <w:rPr>
          <w:color w:val="000000" w:themeColor="text1"/>
        </w:rPr>
        <w:lastRenderedPageBreak/>
        <w:t>Nguồn</w:t>
      </w:r>
      <w:r w:rsidRPr="003E08CB">
        <w:rPr>
          <w:color w:val="000000" w:themeColor="text1"/>
          <w:spacing w:val="-5"/>
        </w:rPr>
        <w:t xml:space="preserve"> </w:t>
      </w:r>
      <w:r w:rsidRPr="003E08CB">
        <w:rPr>
          <w:color w:val="000000" w:themeColor="text1"/>
        </w:rPr>
        <w:t>học</w:t>
      </w:r>
      <w:r w:rsidRPr="003E08CB">
        <w:rPr>
          <w:color w:val="000000" w:themeColor="text1"/>
          <w:spacing w:val="-4"/>
        </w:rPr>
        <w:t xml:space="preserve"> liệu</w:t>
      </w:r>
    </w:p>
    <w:p w14:paraId="01897FCC" w14:textId="77777777" w:rsidR="004D3B03" w:rsidRPr="003E08CB" w:rsidRDefault="00CA45E6">
      <w:pPr>
        <w:pStyle w:val="BodyText"/>
        <w:spacing w:before="170"/>
        <w:ind w:left="1019"/>
        <w:rPr>
          <w:color w:val="000000" w:themeColor="text1"/>
        </w:rPr>
      </w:pPr>
      <w:r w:rsidRPr="003E08CB">
        <w:rPr>
          <w:color w:val="000000" w:themeColor="text1"/>
        </w:rPr>
        <w:t>-</w:t>
      </w:r>
      <w:r w:rsidRPr="003E08CB">
        <w:rPr>
          <w:color w:val="000000" w:themeColor="text1"/>
          <w:spacing w:val="-3"/>
        </w:rPr>
        <w:t xml:space="preserve"> </w:t>
      </w:r>
      <w:r w:rsidRPr="003E08CB">
        <w:rPr>
          <w:color w:val="000000" w:themeColor="text1"/>
        </w:rPr>
        <w:t>Sách</w:t>
      </w:r>
      <w:r w:rsidRPr="003E08CB">
        <w:rPr>
          <w:color w:val="000000" w:themeColor="text1"/>
          <w:spacing w:val="-3"/>
        </w:rPr>
        <w:t xml:space="preserve"> </w:t>
      </w:r>
      <w:r w:rsidRPr="003E08CB">
        <w:rPr>
          <w:color w:val="000000" w:themeColor="text1"/>
        </w:rPr>
        <w:t>giáo</w:t>
      </w:r>
      <w:r w:rsidRPr="003E08CB">
        <w:rPr>
          <w:color w:val="000000" w:themeColor="text1"/>
          <w:spacing w:val="-3"/>
        </w:rPr>
        <w:t xml:space="preserve"> </w:t>
      </w:r>
      <w:r w:rsidRPr="003E08CB">
        <w:rPr>
          <w:color w:val="000000" w:themeColor="text1"/>
          <w:spacing w:val="-4"/>
        </w:rPr>
        <w:t>khoa:</w:t>
      </w:r>
    </w:p>
    <w:p w14:paraId="12F85C13" w14:textId="77777777" w:rsidR="004D3B03" w:rsidRPr="003E08CB" w:rsidRDefault="00CA45E6">
      <w:pPr>
        <w:spacing w:before="168" w:line="276" w:lineRule="auto"/>
        <w:ind w:left="678" w:right="673" w:firstLine="719"/>
        <w:rPr>
          <w:color w:val="000000" w:themeColor="text1"/>
          <w:sz w:val="28"/>
        </w:rPr>
      </w:pPr>
      <w:r w:rsidRPr="003E08CB">
        <w:rPr>
          <w:color w:val="000000" w:themeColor="text1"/>
          <w:sz w:val="28"/>
        </w:rPr>
        <w:t xml:space="preserve">+ Thực hiện dạy học các môn - bộ sách </w:t>
      </w:r>
      <w:r w:rsidRPr="003E08CB">
        <w:rPr>
          <w:b/>
          <w:i/>
          <w:color w:val="000000" w:themeColor="text1"/>
          <w:sz w:val="28"/>
        </w:rPr>
        <w:t>Kết nối tri thức với cuộc sống</w:t>
      </w:r>
      <w:r w:rsidRPr="003E08CB">
        <w:rPr>
          <w:color w:val="000000" w:themeColor="text1"/>
          <w:sz w:val="28"/>
        </w:rPr>
        <w:t xml:space="preserve">, môn Mĩ thuật – bộ sách </w:t>
      </w:r>
      <w:r w:rsidRPr="003E08CB">
        <w:rPr>
          <w:b/>
          <w:i/>
          <w:color w:val="000000" w:themeColor="text1"/>
          <w:sz w:val="28"/>
        </w:rPr>
        <w:t>Chân trời sáng tạo</w:t>
      </w:r>
      <w:r w:rsidRPr="003E08CB">
        <w:rPr>
          <w:color w:val="000000" w:themeColor="text1"/>
          <w:sz w:val="28"/>
        </w:rPr>
        <w:t>.</w:t>
      </w:r>
    </w:p>
    <w:p w14:paraId="5CF109C3" w14:textId="77777777" w:rsidR="004D3B03" w:rsidRPr="003E08CB" w:rsidRDefault="00CA45E6">
      <w:pPr>
        <w:pStyle w:val="BodyText"/>
        <w:spacing w:before="121"/>
        <w:ind w:left="1398"/>
        <w:rPr>
          <w:color w:val="000000" w:themeColor="text1"/>
        </w:rPr>
      </w:pPr>
      <w:r w:rsidRPr="003E08CB">
        <w:rPr>
          <w:color w:val="000000" w:themeColor="text1"/>
        </w:rPr>
        <w:t>+</w:t>
      </w:r>
      <w:r w:rsidRPr="003E08CB">
        <w:rPr>
          <w:color w:val="000000" w:themeColor="text1"/>
          <w:spacing w:val="-3"/>
        </w:rPr>
        <w:t xml:space="preserve"> </w:t>
      </w:r>
      <w:r w:rsidRPr="003E08CB">
        <w:rPr>
          <w:color w:val="000000" w:themeColor="text1"/>
        </w:rPr>
        <w:t>100%</w:t>
      </w:r>
      <w:r w:rsidRPr="003E08CB">
        <w:rPr>
          <w:color w:val="000000" w:themeColor="text1"/>
          <w:spacing w:val="-2"/>
        </w:rPr>
        <w:t xml:space="preserve"> </w:t>
      </w:r>
      <w:r w:rsidRPr="003E08CB">
        <w:rPr>
          <w:color w:val="000000" w:themeColor="text1"/>
        </w:rPr>
        <w:t>giáo</w:t>
      </w:r>
      <w:r w:rsidRPr="003E08CB">
        <w:rPr>
          <w:color w:val="000000" w:themeColor="text1"/>
          <w:spacing w:val="-2"/>
        </w:rPr>
        <w:t xml:space="preserve"> </w:t>
      </w:r>
      <w:r w:rsidRPr="003E08CB">
        <w:rPr>
          <w:color w:val="000000" w:themeColor="text1"/>
        </w:rPr>
        <w:t>viên</w:t>
      </w:r>
      <w:r w:rsidRPr="003E08CB">
        <w:rPr>
          <w:color w:val="000000" w:themeColor="text1"/>
          <w:spacing w:val="-1"/>
        </w:rPr>
        <w:t xml:space="preserve"> </w:t>
      </w:r>
      <w:r w:rsidRPr="003E08CB">
        <w:rPr>
          <w:color w:val="000000" w:themeColor="text1"/>
        </w:rPr>
        <w:t>có</w:t>
      </w:r>
      <w:r w:rsidRPr="003E08CB">
        <w:rPr>
          <w:color w:val="000000" w:themeColor="text1"/>
          <w:spacing w:val="-4"/>
        </w:rPr>
        <w:t xml:space="preserve"> </w:t>
      </w:r>
      <w:r w:rsidRPr="003E08CB">
        <w:rPr>
          <w:color w:val="000000" w:themeColor="text1"/>
        </w:rPr>
        <w:t>đủ</w:t>
      </w:r>
      <w:r w:rsidRPr="003E08CB">
        <w:rPr>
          <w:color w:val="000000" w:themeColor="text1"/>
          <w:spacing w:val="-2"/>
        </w:rPr>
        <w:t xml:space="preserve"> </w:t>
      </w:r>
      <w:r w:rsidRPr="003E08CB">
        <w:rPr>
          <w:color w:val="000000" w:themeColor="text1"/>
        </w:rPr>
        <w:t>SGK</w:t>
      </w:r>
      <w:r w:rsidRPr="003E08CB">
        <w:rPr>
          <w:color w:val="000000" w:themeColor="text1"/>
          <w:spacing w:val="-1"/>
        </w:rPr>
        <w:t xml:space="preserve"> </w:t>
      </w:r>
      <w:r w:rsidRPr="003E08CB">
        <w:rPr>
          <w:color w:val="000000" w:themeColor="text1"/>
        </w:rPr>
        <w:t>và</w:t>
      </w:r>
      <w:r w:rsidRPr="003E08CB">
        <w:rPr>
          <w:color w:val="000000" w:themeColor="text1"/>
          <w:spacing w:val="-5"/>
        </w:rPr>
        <w:t xml:space="preserve"> </w:t>
      </w:r>
      <w:r w:rsidRPr="003E08CB">
        <w:rPr>
          <w:color w:val="000000" w:themeColor="text1"/>
        </w:rPr>
        <w:t>sách</w:t>
      </w:r>
      <w:r w:rsidRPr="003E08CB">
        <w:rPr>
          <w:color w:val="000000" w:themeColor="text1"/>
          <w:spacing w:val="-2"/>
        </w:rPr>
        <w:t xml:space="preserve"> </w:t>
      </w:r>
      <w:r w:rsidRPr="003E08CB">
        <w:rPr>
          <w:color w:val="000000" w:themeColor="text1"/>
        </w:rPr>
        <w:t>nghiệp</w:t>
      </w:r>
      <w:r w:rsidRPr="003E08CB">
        <w:rPr>
          <w:color w:val="000000" w:themeColor="text1"/>
          <w:spacing w:val="-1"/>
        </w:rPr>
        <w:t xml:space="preserve"> </w:t>
      </w:r>
      <w:r w:rsidRPr="003E08CB">
        <w:rPr>
          <w:color w:val="000000" w:themeColor="text1"/>
          <w:spacing w:val="-5"/>
        </w:rPr>
        <w:t>vụ.</w:t>
      </w:r>
    </w:p>
    <w:p w14:paraId="26106069" w14:textId="77777777" w:rsidR="004D3B03" w:rsidRPr="003E08CB" w:rsidRDefault="00CA45E6">
      <w:pPr>
        <w:pStyle w:val="BodyText"/>
        <w:spacing w:before="168"/>
        <w:ind w:left="1398"/>
        <w:rPr>
          <w:color w:val="000000" w:themeColor="text1"/>
        </w:rPr>
      </w:pPr>
      <w:r w:rsidRPr="003E08CB">
        <w:rPr>
          <w:color w:val="000000" w:themeColor="text1"/>
        </w:rPr>
        <w:t>+</w:t>
      </w:r>
      <w:r w:rsidRPr="003E08CB">
        <w:rPr>
          <w:color w:val="000000" w:themeColor="text1"/>
          <w:spacing w:val="-4"/>
        </w:rPr>
        <w:t xml:space="preserve"> </w:t>
      </w:r>
      <w:r w:rsidRPr="003E08CB">
        <w:rPr>
          <w:color w:val="000000" w:themeColor="text1"/>
        </w:rPr>
        <w:t>100%</w:t>
      </w:r>
      <w:r w:rsidRPr="003E08CB">
        <w:rPr>
          <w:color w:val="000000" w:themeColor="text1"/>
          <w:spacing w:val="-1"/>
        </w:rPr>
        <w:t xml:space="preserve"> </w:t>
      </w:r>
      <w:r w:rsidRPr="003E08CB">
        <w:rPr>
          <w:color w:val="000000" w:themeColor="text1"/>
        </w:rPr>
        <w:t>học</w:t>
      </w:r>
      <w:r w:rsidRPr="003E08CB">
        <w:rPr>
          <w:color w:val="000000" w:themeColor="text1"/>
          <w:spacing w:val="-4"/>
        </w:rPr>
        <w:t xml:space="preserve"> </w:t>
      </w:r>
      <w:r w:rsidRPr="003E08CB">
        <w:rPr>
          <w:color w:val="000000" w:themeColor="text1"/>
        </w:rPr>
        <w:t>sinh</w:t>
      </w:r>
      <w:r w:rsidRPr="003E08CB">
        <w:rPr>
          <w:color w:val="000000" w:themeColor="text1"/>
          <w:spacing w:val="-1"/>
        </w:rPr>
        <w:t xml:space="preserve"> </w:t>
      </w:r>
      <w:r w:rsidRPr="003E08CB">
        <w:rPr>
          <w:color w:val="000000" w:themeColor="text1"/>
        </w:rPr>
        <w:t>có</w:t>
      </w:r>
      <w:r w:rsidRPr="003E08CB">
        <w:rPr>
          <w:color w:val="000000" w:themeColor="text1"/>
          <w:spacing w:val="-2"/>
        </w:rPr>
        <w:t xml:space="preserve"> </w:t>
      </w:r>
      <w:r w:rsidRPr="003E08CB">
        <w:rPr>
          <w:color w:val="000000" w:themeColor="text1"/>
        </w:rPr>
        <w:t>đủ</w:t>
      </w:r>
      <w:r w:rsidRPr="003E08CB">
        <w:rPr>
          <w:color w:val="000000" w:themeColor="text1"/>
          <w:spacing w:val="-2"/>
        </w:rPr>
        <w:t xml:space="preserve"> </w:t>
      </w:r>
      <w:r w:rsidRPr="003E08CB">
        <w:rPr>
          <w:color w:val="000000" w:themeColor="text1"/>
        </w:rPr>
        <w:t>SGK</w:t>
      </w:r>
      <w:r w:rsidRPr="003E08CB">
        <w:rPr>
          <w:color w:val="000000" w:themeColor="text1"/>
          <w:spacing w:val="-4"/>
        </w:rPr>
        <w:t xml:space="preserve"> </w:t>
      </w:r>
      <w:r w:rsidRPr="003E08CB">
        <w:rPr>
          <w:color w:val="000000" w:themeColor="text1"/>
        </w:rPr>
        <w:t>và</w:t>
      </w:r>
      <w:r w:rsidRPr="003E08CB">
        <w:rPr>
          <w:color w:val="000000" w:themeColor="text1"/>
          <w:spacing w:val="-2"/>
        </w:rPr>
        <w:t xml:space="preserve"> </w:t>
      </w:r>
      <w:r w:rsidRPr="003E08CB">
        <w:rPr>
          <w:color w:val="000000" w:themeColor="text1"/>
        </w:rPr>
        <w:t>bộ</w:t>
      </w:r>
      <w:r w:rsidRPr="003E08CB">
        <w:rPr>
          <w:color w:val="000000" w:themeColor="text1"/>
          <w:spacing w:val="-4"/>
        </w:rPr>
        <w:t xml:space="preserve"> </w:t>
      </w:r>
      <w:r w:rsidRPr="003E08CB">
        <w:rPr>
          <w:color w:val="000000" w:themeColor="text1"/>
        </w:rPr>
        <w:t>ĐD</w:t>
      </w:r>
      <w:r w:rsidRPr="003E08CB">
        <w:rPr>
          <w:color w:val="000000" w:themeColor="text1"/>
          <w:spacing w:val="-5"/>
        </w:rPr>
        <w:t xml:space="preserve"> </w:t>
      </w:r>
      <w:r w:rsidRPr="003E08CB">
        <w:rPr>
          <w:color w:val="000000" w:themeColor="text1"/>
        </w:rPr>
        <w:t>học</w:t>
      </w:r>
      <w:r w:rsidRPr="003E08CB">
        <w:rPr>
          <w:color w:val="000000" w:themeColor="text1"/>
          <w:spacing w:val="-3"/>
        </w:rPr>
        <w:t xml:space="preserve"> </w:t>
      </w:r>
      <w:r w:rsidRPr="003E08CB">
        <w:rPr>
          <w:color w:val="000000" w:themeColor="text1"/>
          <w:spacing w:val="-4"/>
        </w:rPr>
        <w:t>tập.</w:t>
      </w:r>
    </w:p>
    <w:p w14:paraId="5D4F60C7" w14:textId="77777777" w:rsidR="004D3B03" w:rsidRPr="003E08CB" w:rsidRDefault="00CA45E6">
      <w:pPr>
        <w:pStyle w:val="BodyText"/>
        <w:spacing w:before="167"/>
        <w:ind w:left="1019"/>
        <w:rPr>
          <w:color w:val="000000" w:themeColor="text1"/>
        </w:rPr>
      </w:pPr>
      <w:r w:rsidRPr="003E08CB">
        <w:rPr>
          <w:color w:val="000000" w:themeColor="text1"/>
        </w:rPr>
        <w:t>-</w:t>
      </w:r>
      <w:r w:rsidRPr="003E08CB">
        <w:rPr>
          <w:color w:val="000000" w:themeColor="text1"/>
          <w:spacing w:val="-4"/>
        </w:rPr>
        <w:t xml:space="preserve"> </w:t>
      </w:r>
      <w:r w:rsidRPr="003E08CB">
        <w:rPr>
          <w:color w:val="000000" w:themeColor="text1"/>
        </w:rPr>
        <w:t>Sách</w:t>
      </w:r>
      <w:r w:rsidRPr="003E08CB">
        <w:rPr>
          <w:color w:val="000000" w:themeColor="text1"/>
          <w:spacing w:val="-2"/>
        </w:rPr>
        <w:t xml:space="preserve"> </w:t>
      </w:r>
      <w:r w:rsidRPr="003E08CB">
        <w:rPr>
          <w:color w:val="000000" w:themeColor="text1"/>
        </w:rPr>
        <w:t>mềm</w:t>
      </w:r>
      <w:r w:rsidRPr="003E08CB">
        <w:rPr>
          <w:color w:val="000000" w:themeColor="text1"/>
          <w:spacing w:val="-4"/>
        </w:rPr>
        <w:t xml:space="preserve"> </w:t>
      </w:r>
      <w:r w:rsidRPr="003E08CB">
        <w:rPr>
          <w:color w:val="000000" w:themeColor="text1"/>
        </w:rPr>
        <w:t>trên</w:t>
      </w:r>
      <w:r w:rsidRPr="003E08CB">
        <w:rPr>
          <w:color w:val="000000" w:themeColor="text1"/>
          <w:spacing w:val="-5"/>
        </w:rPr>
        <w:t xml:space="preserve"> </w:t>
      </w:r>
      <w:r w:rsidRPr="003E08CB">
        <w:rPr>
          <w:color w:val="000000" w:themeColor="text1"/>
        </w:rPr>
        <w:t>nền</w:t>
      </w:r>
      <w:r w:rsidRPr="003E08CB">
        <w:rPr>
          <w:color w:val="000000" w:themeColor="text1"/>
          <w:spacing w:val="-2"/>
        </w:rPr>
        <w:t xml:space="preserve"> </w:t>
      </w:r>
      <w:r w:rsidRPr="003E08CB">
        <w:rPr>
          <w:color w:val="000000" w:themeColor="text1"/>
        </w:rPr>
        <w:t>tảng:</w:t>
      </w:r>
      <w:r w:rsidRPr="003E08CB">
        <w:rPr>
          <w:color w:val="000000" w:themeColor="text1"/>
          <w:spacing w:val="-2"/>
        </w:rPr>
        <w:t xml:space="preserve"> </w:t>
      </w:r>
      <w:r w:rsidRPr="003E08CB">
        <w:rPr>
          <w:color w:val="000000" w:themeColor="text1"/>
        </w:rPr>
        <w:t>Hanhtrangso</w:t>
      </w:r>
      <w:r w:rsidRPr="003E08CB">
        <w:rPr>
          <w:color w:val="000000" w:themeColor="text1"/>
          <w:spacing w:val="-2"/>
        </w:rPr>
        <w:t xml:space="preserve"> </w:t>
      </w:r>
      <w:r w:rsidRPr="003E08CB">
        <w:rPr>
          <w:color w:val="000000" w:themeColor="text1"/>
        </w:rPr>
        <w:t>của</w:t>
      </w:r>
      <w:r w:rsidRPr="003E08CB">
        <w:rPr>
          <w:color w:val="000000" w:themeColor="text1"/>
          <w:spacing w:val="-3"/>
        </w:rPr>
        <w:t xml:space="preserve"> </w:t>
      </w:r>
      <w:r w:rsidRPr="003E08CB">
        <w:rPr>
          <w:color w:val="000000" w:themeColor="text1"/>
        </w:rPr>
        <w:t>NXB</w:t>
      </w:r>
      <w:r w:rsidRPr="003E08CB">
        <w:rPr>
          <w:color w:val="000000" w:themeColor="text1"/>
          <w:spacing w:val="-2"/>
        </w:rPr>
        <w:t xml:space="preserve"> </w:t>
      </w:r>
      <w:r w:rsidRPr="003E08CB">
        <w:rPr>
          <w:color w:val="000000" w:themeColor="text1"/>
        </w:rPr>
        <w:t>Giáo</w:t>
      </w:r>
      <w:r w:rsidRPr="003E08CB">
        <w:rPr>
          <w:color w:val="000000" w:themeColor="text1"/>
          <w:spacing w:val="-2"/>
        </w:rPr>
        <w:t xml:space="preserve"> </w:t>
      </w:r>
      <w:r w:rsidRPr="003E08CB">
        <w:rPr>
          <w:color w:val="000000" w:themeColor="text1"/>
        </w:rPr>
        <w:t>dục</w:t>
      </w:r>
      <w:r w:rsidRPr="003E08CB">
        <w:rPr>
          <w:color w:val="000000" w:themeColor="text1"/>
          <w:spacing w:val="-6"/>
        </w:rPr>
        <w:t xml:space="preserve"> </w:t>
      </w:r>
      <w:r w:rsidRPr="003E08CB">
        <w:rPr>
          <w:color w:val="000000" w:themeColor="text1"/>
        </w:rPr>
        <w:t>Việt</w:t>
      </w:r>
      <w:r w:rsidRPr="003E08CB">
        <w:rPr>
          <w:color w:val="000000" w:themeColor="text1"/>
          <w:spacing w:val="-3"/>
        </w:rPr>
        <w:t xml:space="preserve"> </w:t>
      </w:r>
      <w:r w:rsidRPr="003E08CB">
        <w:rPr>
          <w:color w:val="000000" w:themeColor="text1"/>
          <w:spacing w:val="-4"/>
        </w:rPr>
        <w:t>Nam.</w:t>
      </w:r>
    </w:p>
    <w:p w14:paraId="2034F4A4" w14:textId="77777777" w:rsidR="004D3B03" w:rsidRPr="003E08CB" w:rsidRDefault="004D3B03">
      <w:pPr>
        <w:rPr>
          <w:color w:val="000000" w:themeColor="text1"/>
          <w:sz w:val="28"/>
          <w:szCs w:val="28"/>
        </w:rPr>
      </w:pPr>
    </w:p>
    <w:p w14:paraId="06EF2E41" w14:textId="77777777" w:rsidR="000D47A4" w:rsidRPr="003E08CB" w:rsidRDefault="000D47A4" w:rsidP="000D47A4">
      <w:pPr>
        <w:rPr>
          <w:b/>
          <w:bCs/>
          <w:color w:val="000000" w:themeColor="text1"/>
          <w:sz w:val="28"/>
          <w:szCs w:val="28"/>
          <w:lang w:val="en-US"/>
        </w:rPr>
      </w:pPr>
      <w:r w:rsidRPr="003E08CB">
        <w:rPr>
          <w:b/>
          <w:bCs/>
          <w:color w:val="000000" w:themeColor="text1"/>
          <w:sz w:val="28"/>
          <w:szCs w:val="28"/>
          <w:lang w:val="en-US"/>
        </w:rPr>
        <w:t>4. Thiết bị dạy học</w:t>
      </w:r>
    </w:p>
    <w:p w14:paraId="20CE1ABA" w14:textId="77777777" w:rsidR="000D47A4" w:rsidRPr="003E08CB" w:rsidRDefault="000D47A4" w:rsidP="003E08CB">
      <w:pPr>
        <w:ind w:firstLine="720"/>
        <w:rPr>
          <w:color w:val="000000" w:themeColor="text1"/>
          <w:sz w:val="28"/>
          <w:szCs w:val="28"/>
          <w:lang w:val="en-US"/>
        </w:rPr>
      </w:pPr>
      <w:r w:rsidRPr="003E08CB">
        <w:rPr>
          <w:color w:val="000000" w:themeColor="text1"/>
          <w:sz w:val="28"/>
          <w:szCs w:val="28"/>
          <w:lang w:val="en-US"/>
        </w:rPr>
        <w:t>Bước vào năm học 2025 – 2026, khối 2 có 11 lớp, mỗi lớp đều có phòng học riêng, sạch sẽ, sáng sủa, mùa hè thì mát, mùa đông thì ấm, tạo không gian học tập an toàn và thân thiện cho thầy trò.</w:t>
      </w:r>
    </w:p>
    <w:p w14:paraId="1DE4245E" w14:textId="0F818E8A" w:rsidR="000D47A4" w:rsidRPr="003E08CB" w:rsidRDefault="000D47A4" w:rsidP="003E08CB">
      <w:pPr>
        <w:ind w:firstLine="720"/>
        <w:rPr>
          <w:color w:val="000000" w:themeColor="text1"/>
          <w:sz w:val="28"/>
          <w:szCs w:val="28"/>
          <w:lang w:val="en-US"/>
        </w:rPr>
      </w:pPr>
      <w:r w:rsidRPr="003E08CB">
        <w:rPr>
          <w:color w:val="000000" w:themeColor="text1"/>
          <w:sz w:val="28"/>
          <w:szCs w:val="28"/>
          <w:lang w:val="en-US"/>
        </w:rPr>
        <w:t>Phòng học được trang bị đầy đủ: đèn chiếu sáng đạt chuẩn, điều hòa, quạt, ti vi, cây nước nóng lạnh, tủ hồ sơ, tủ bán trú, hệ thống loa – micro… đảm bảo cho việc dạy và học.</w:t>
      </w:r>
      <w:r w:rsidRPr="003E08CB">
        <w:rPr>
          <w:color w:val="000000" w:themeColor="text1"/>
          <w:sz w:val="28"/>
          <w:szCs w:val="28"/>
          <w:lang w:val="en-US"/>
        </w:rPr>
        <w:br/>
      </w:r>
      <w:r>
        <w:rPr>
          <w:color w:val="000000" w:themeColor="text1"/>
          <w:sz w:val="28"/>
          <w:szCs w:val="28"/>
          <w:lang w:val="en-US"/>
        </w:rPr>
        <w:t xml:space="preserve">           </w:t>
      </w:r>
      <w:r w:rsidRPr="003E08CB">
        <w:rPr>
          <w:color w:val="000000" w:themeColor="text1"/>
          <w:sz w:val="28"/>
          <w:szCs w:val="28"/>
          <w:lang w:val="en-US"/>
        </w:rPr>
        <w:t xml:space="preserve">Hiện khối 2 đang sử dụng 4 ti vi, 7 bộ màn máy chiếu kết nối Internet, cùng </w:t>
      </w:r>
      <w:r>
        <w:rPr>
          <w:color w:val="000000" w:themeColor="text1"/>
          <w:sz w:val="28"/>
          <w:szCs w:val="28"/>
          <w:lang w:val="en-US"/>
        </w:rPr>
        <w:t>11</w:t>
      </w:r>
      <w:r w:rsidRPr="003E08CB">
        <w:rPr>
          <w:color w:val="000000" w:themeColor="text1"/>
          <w:sz w:val="28"/>
          <w:szCs w:val="28"/>
          <w:lang w:val="en-US"/>
        </w:rPr>
        <w:t xml:space="preserve"> máy soi vật thể. Nhờ đó, giờ học trở nên trực quan, sinh động và gần gũi hơn với học sinh.</w:t>
      </w:r>
    </w:p>
    <w:p w14:paraId="5453F8F9" w14:textId="4A7F0EE3" w:rsidR="000D47A4" w:rsidRPr="003E08CB" w:rsidRDefault="000D47A4" w:rsidP="000D47A4">
      <w:pPr>
        <w:rPr>
          <w:color w:val="000000" w:themeColor="text1"/>
          <w:sz w:val="28"/>
          <w:szCs w:val="28"/>
          <w:lang w:val="en-US"/>
        </w:rPr>
      </w:pPr>
    </w:p>
    <w:p w14:paraId="34834598" w14:textId="77777777" w:rsidR="000D47A4" w:rsidRPr="003E08CB" w:rsidRDefault="000D47A4" w:rsidP="000D47A4">
      <w:pPr>
        <w:rPr>
          <w:b/>
          <w:bCs/>
          <w:color w:val="000000" w:themeColor="text1"/>
          <w:sz w:val="28"/>
          <w:szCs w:val="28"/>
          <w:lang w:val="en-US"/>
        </w:rPr>
      </w:pPr>
      <w:r w:rsidRPr="003E08CB">
        <w:rPr>
          <w:b/>
          <w:bCs/>
          <w:color w:val="000000" w:themeColor="text1"/>
          <w:sz w:val="28"/>
          <w:szCs w:val="28"/>
          <w:lang w:val="en-US"/>
        </w:rPr>
        <w:t>5. Các nội dung khác</w:t>
      </w:r>
    </w:p>
    <w:p w14:paraId="2B11A998" w14:textId="77777777" w:rsidR="000D47A4" w:rsidRPr="003E08CB" w:rsidRDefault="000D47A4" w:rsidP="000D47A4">
      <w:pPr>
        <w:rPr>
          <w:b/>
          <w:bCs/>
          <w:color w:val="000000" w:themeColor="text1"/>
          <w:sz w:val="28"/>
          <w:szCs w:val="28"/>
          <w:lang w:val="en-US"/>
        </w:rPr>
      </w:pPr>
      <w:r w:rsidRPr="003E08CB">
        <w:rPr>
          <w:b/>
          <w:bCs/>
          <w:color w:val="000000" w:themeColor="text1"/>
          <w:sz w:val="28"/>
          <w:szCs w:val="28"/>
          <w:lang w:val="en-US"/>
        </w:rPr>
        <w:t>5.1. Thuận lợi</w:t>
      </w:r>
    </w:p>
    <w:p w14:paraId="5FA3E9BC" w14:textId="77777777" w:rsidR="000D47A4" w:rsidRPr="003E08CB" w:rsidRDefault="000D47A4" w:rsidP="000D47A4">
      <w:pPr>
        <w:rPr>
          <w:color w:val="000000" w:themeColor="text1"/>
          <w:sz w:val="28"/>
          <w:szCs w:val="28"/>
          <w:lang w:val="en-US"/>
        </w:rPr>
      </w:pPr>
      <w:r w:rsidRPr="003E08CB">
        <w:rPr>
          <w:b/>
          <w:bCs/>
          <w:color w:val="000000" w:themeColor="text1"/>
          <w:sz w:val="28"/>
          <w:szCs w:val="28"/>
          <w:lang w:val="en-US"/>
        </w:rPr>
        <w:t>a) Giáo viên</w:t>
      </w:r>
    </w:p>
    <w:p w14:paraId="2E4AB002" w14:textId="1BBB69F6"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Đội ngũ giáo viên 100% có phẩm chất đạo đức tốt, gương mẫu, trách nhiệm, luôn đi đầu trong việc thực hiện chủ trương, chính sách.</w:t>
      </w:r>
    </w:p>
    <w:p w14:paraId="024F06FC" w14:textId="233482FA"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Tất cả đều đạt chuẩn và trên chuẩn, nắm vững chuyên môn, nhiều thầy cô có thâm niên, giàu kinh nghiệm, xử lý linh hoạt các tình huống sư phạm.</w:t>
      </w:r>
    </w:p>
    <w:p w14:paraId="2CCBA540" w14:textId="55E5DDF1"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Tổ khối là một tập thể đoàn kết, giàu tinh thần chia sẻ và học hỏi. Các thầy cô tích cực tham gia chuyên đề, tập huấn, luôn chủ động tự học để nâng cao trình độ, đáp ứng yêu cầu đổi mới giáo dục.</w:t>
      </w:r>
    </w:p>
    <w:p w14:paraId="1B8F4878" w14:textId="77777777" w:rsidR="000D47A4" w:rsidRPr="003E08CB" w:rsidRDefault="000D47A4" w:rsidP="000D47A4">
      <w:pPr>
        <w:rPr>
          <w:color w:val="000000" w:themeColor="text1"/>
          <w:sz w:val="28"/>
          <w:szCs w:val="28"/>
          <w:lang w:val="en-US"/>
        </w:rPr>
      </w:pPr>
      <w:r w:rsidRPr="003E08CB">
        <w:rPr>
          <w:b/>
          <w:bCs/>
          <w:color w:val="000000" w:themeColor="text1"/>
          <w:sz w:val="28"/>
          <w:szCs w:val="28"/>
          <w:lang w:val="en-US"/>
        </w:rPr>
        <w:t>b) Học sinh</w:t>
      </w:r>
    </w:p>
    <w:p w14:paraId="62DBE142" w14:textId="402E747B"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Chương trình GDPT 2018 mang tính hiện đại, kết hợp giữa kiến thức cơ bản và hoạt động trải nghiệm, giúp học sinh vừa học vừa rèn luyện kỹ năng sống.</w:t>
      </w:r>
    </w:p>
    <w:p w14:paraId="285D8DA0" w14:textId="7462D08B"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Đa số học sinh chăm ngoan, lễ phép, tích cực tham gia hoạt động tập thể, có ý thức giữ gìn vệ sinh cá nhân và môi trường.</w:t>
      </w:r>
    </w:p>
    <w:p w14:paraId="280EF523" w14:textId="74F4E1D9"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Phụ huynh đa phần quan tâm, đồng hành cùng con và nhà trường, chuẩn bị chu đáo sách vở, đồ dùng và trang phục cho học sinh.</w:t>
      </w:r>
    </w:p>
    <w:p w14:paraId="60DF1A87" w14:textId="77777777" w:rsidR="000D47A4" w:rsidRPr="003E08CB" w:rsidRDefault="000D47A4" w:rsidP="000D47A4">
      <w:pPr>
        <w:rPr>
          <w:color w:val="000000" w:themeColor="text1"/>
          <w:sz w:val="28"/>
          <w:szCs w:val="28"/>
          <w:lang w:val="en-US"/>
        </w:rPr>
      </w:pPr>
      <w:r w:rsidRPr="003E08CB">
        <w:rPr>
          <w:b/>
          <w:bCs/>
          <w:color w:val="000000" w:themeColor="text1"/>
          <w:sz w:val="28"/>
          <w:szCs w:val="28"/>
          <w:lang w:val="en-US"/>
        </w:rPr>
        <w:t>c) Tài liệu</w:t>
      </w:r>
    </w:p>
    <w:p w14:paraId="6A098C93" w14:textId="54442B89"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Sách giáo khoa thiết kế bắt mắt, nội dung chia theo chủ đề rõ ràng, phong phú.</w:t>
      </w:r>
    </w:p>
    <w:p w14:paraId="0B62D3F3" w14:textId="20637A19"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Đáp ứng định hướng đổi mới, kế thừa tinh hoa trong và ngoài nước, đồng thời tích hợp liên môn để phát triển năng lực toàn diện cho học sinh.</w:t>
      </w:r>
    </w:p>
    <w:p w14:paraId="6969BE02" w14:textId="1E107117"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Giáo viên có đầy đủ tài liệu đi kèm: sách giáo viên, hành trang số, tài liệu tham khảo… hỗ trợ tối đa cho việc dạy học linh hoạt, sáng tạo.</w:t>
      </w:r>
    </w:p>
    <w:p w14:paraId="18AB3D6D" w14:textId="77777777" w:rsidR="000D47A4" w:rsidRPr="003E08CB" w:rsidRDefault="00000000" w:rsidP="000D47A4">
      <w:pPr>
        <w:rPr>
          <w:color w:val="000000" w:themeColor="text1"/>
          <w:sz w:val="28"/>
          <w:szCs w:val="28"/>
          <w:lang w:val="en-US"/>
        </w:rPr>
      </w:pPr>
      <w:r>
        <w:rPr>
          <w:color w:val="000000" w:themeColor="text1"/>
          <w:sz w:val="28"/>
          <w:szCs w:val="28"/>
          <w:lang w:val="en-US"/>
        </w:rPr>
        <w:pict w14:anchorId="2C95B937">
          <v:rect id="_x0000_i1025" style="width:0;height:1.5pt" o:hralign="center" o:hrstd="t" o:hr="t" fillcolor="#a0a0a0" stroked="f"/>
        </w:pict>
      </w:r>
    </w:p>
    <w:p w14:paraId="7C604B3F" w14:textId="77777777" w:rsidR="000D47A4" w:rsidRPr="003E08CB" w:rsidRDefault="000D47A4" w:rsidP="000D47A4">
      <w:pPr>
        <w:rPr>
          <w:b/>
          <w:bCs/>
          <w:color w:val="000000" w:themeColor="text1"/>
          <w:sz w:val="28"/>
          <w:szCs w:val="28"/>
          <w:lang w:val="en-US"/>
        </w:rPr>
      </w:pPr>
      <w:r w:rsidRPr="003E08CB">
        <w:rPr>
          <w:b/>
          <w:bCs/>
          <w:color w:val="000000" w:themeColor="text1"/>
          <w:sz w:val="28"/>
          <w:szCs w:val="28"/>
          <w:lang w:val="en-US"/>
        </w:rPr>
        <w:lastRenderedPageBreak/>
        <w:t>5.2. Khó khăn</w:t>
      </w:r>
    </w:p>
    <w:p w14:paraId="1533A920" w14:textId="77777777" w:rsidR="000D47A4" w:rsidRPr="003E08CB" w:rsidRDefault="000D47A4" w:rsidP="000D47A4">
      <w:pPr>
        <w:rPr>
          <w:color w:val="000000" w:themeColor="text1"/>
          <w:sz w:val="28"/>
          <w:szCs w:val="28"/>
          <w:lang w:val="en-US"/>
        </w:rPr>
      </w:pPr>
      <w:r w:rsidRPr="003E08CB">
        <w:rPr>
          <w:b/>
          <w:bCs/>
          <w:color w:val="000000" w:themeColor="text1"/>
          <w:sz w:val="28"/>
          <w:szCs w:val="28"/>
          <w:lang w:val="en-US"/>
        </w:rPr>
        <w:t>a) Giáo viên</w:t>
      </w:r>
    </w:p>
    <w:p w14:paraId="79EBE034" w14:textId="2C8584F0"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Thời đại công nghệ số đòi hỏi khả năng ứng dụng CNTT cao, nhưng không phải giáo viên nào cũng thành thạo. Đây là rào cản khi triển khai dạy học trực tuyến hoặc sử dụng phần mềm, thiết bị hiện đại.</w:t>
      </w:r>
    </w:p>
    <w:p w14:paraId="690511D7" w14:textId="77777777" w:rsidR="000D47A4" w:rsidRPr="003E08CB" w:rsidRDefault="000D47A4" w:rsidP="000D47A4">
      <w:pPr>
        <w:rPr>
          <w:color w:val="000000" w:themeColor="text1"/>
          <w:sz w:val="28"/>
          <w:szCs w:val="28"/>
          <w:lang w:val="en-US"/>
        </w:rPr>
      </w:pPr>
      <w:r w:rsidRPr="003E08CB">
        <w:rPr>
          <w:b/>
          <w:bCs/>
          <w:color w:val="000000" w:themeColor="text1"/>
          <w:sz w:val="28"/>
          <w:szCs w:val="28"/>
          <w:lang w:val="en-US"/>
        </w:rPr>
        <w:t>b) Học sinh</w:t>
      </w:r>
    </w:p>
    <w:p w14:paraId="028A5521" w14:textId="01243F0B"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Một số phụ huynh chưa thực sự sát sao, còn phó mặc việc học tập cho giáo viên chủ nhiệm.</w:t>
      </w:r>
    </w:p>
    <w:p w14:paraId="0FF0754F" w14:textId="438C08FA"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Nhiều em được ông bà chăm sóc do bố mẹ đi làm xa hoặc bận công việc, thiếu sự kèm cặp thường xuyên.</w:t>
      </w:r>
    </w:p>
    <w:p w14:paraId="16D11286" w14:textId="5C3DD33C"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Năng lực học tập không đồng đều; một số em còn hạn chế về khả năng tập trung, ghi nhớ.</w:t>
      </w:r>
    </w:p>
    <w:p w14:paraId="6DC05959" w14:textId="0830651F" w:rsidR="000D47A4" w:rsidRPr="003E08CB" w:rsidRDefault="000D47A4" w:rsidP="003E08CB">
      <w:pPr>
        <w:rPr>
          <w:color w:val="000000" w:themeColor="text1"/>
          <w:sz w:val="28"/>
          <w:szCs w:val="28"/>
          <w:lang w:val="en-US"/>
        </w:rPr>
      </w:pPr>
      <w:r>
        <w:rPr>
          <w:color w:val="000000" w:themeColor="text1"/>
          <w:sz w:val="28"/>
          <w:szCs w:val="28"/>
          <w:lang w:val="en-US"/>
        </w:rPr>
        <w:t xml:space="preserve">- </w:t>
      </w:r>
      <w:r w:rsidRPr="003E08CB">
        <w:rPr>
          <w:color w:val="000000" w:themeColor="text1"/>
          <w:sz w:val="28"/>
          <w:szCs w:val="28"/>
          <w:lang w:val="en-US"/>
        </w:rPr>
        <w:t>Có học sinh nhút nhát, thiếu tự tin khi trình bày hoặc tham gia hoạt động nhóm, kỹ năng giao tiếp xã hội còn cần được bồi dưỡng.</w:t>
      </w:r>
    </w:p>
    <w:p w14:paraId="0959F567" w14:textId="77777777" w:rsidR="004D3B03" w:rsidRPr="003E08CB" w:rsidRDefault="00CA45E6" w:rsidP="003E08CB">
      <w:pPr>
        <w:pStyle w:val="ListParagraph"/>
        <w:numPr>
          <w:ilvl w:val="0"/>
          <w:numId w:val="15"/>
        </w:numPr>
        <w:tabs>
          <w:tab w:val="left" w:pos="1145"/>
        </w:tabs>
        <w:spacing w:before="0" w:line="360" w:lineRule="auto"/>
        <w:ind w:left="0" w:firstLine="720"/>
        <w:jc w:val="both"/>
        <w:rPr>
          <w:b/>
          <w:color w:val="000000" w:themeColor="text1"/>
          <w:sz w:val="28"/>
        </w:rPr>
      </w:pPr>
      <w:r w:rsidRPr="003E08CB">
        <w:rPr>
          <w:b/>
          <w:color w:val="000000" w:themeColor="text1"/>
          <w:sz w:val="28"/>
        </w:rPr>
        <w:t>KẾ</w:t>
      </w:r>
      <w:r w:rsidRPr="003E08CB">
        <w:rPr>
          <w:b/>
          <w:color w:val="000000" w:themeColor="text1"/>
          <w:spacing w:val="-7"/>
          <w:sz w:val="28"/>
        </w:rPr>
        <w:t xml:space="preserve"> </w:t>
      </w:r>
      <w:r w:rsidRPr="003E08CB">
        <w:rPr>
          <w:b/>
          <w:color w:val="000000" w:themeColor="text1"/>
          <w:sz w:val="28"/>
        </w:rPr>
        <w:t>HOẠCH</w:t>
      </w:r>
      <w:r w:rsidRPr="003E08CB">
        <w:rPr>
          <w:b/>
          <w:color w:val="000000" w:themeColor="text1"/>
          <w:spacing w:val="-3"/>
          <w:sz w:val="28"/>
        </w:rPr>
        <w:t xml:space="preserve"> </w:t>
      </w:r>
      <w:r w:rsidRPr="003E08CB">
        <w:rPr>
          <w:b/>
          <w:color w:val="000000" w:themeColor="text1"/>
          <w:sz w:val="28"/>
        </w:rPr>
        <w:t>DẠY</w:t>
      </w:r>
      <w:r w:rsidRPr="003E08CB">
        <w:rPr>
          <w:b/>
          <w:color w:val="000000" w:themeColor="text1"/>
          <w:spacing w:val="-6"/>
          <w:sz w:val="28"/>
        </w:rPr>
        <w:t xml:space="preserve"> </w:t>
      </w:r>
      <w:r w:rsidRPr="003E08CB">
        <w:rPr>
          <w:b/>
          <w:color w:val="000000" w:themeColor="text1"/>
          <w:sz w:val="28"/>
        </w:rPr>
        <w:t>HỌC</w:t>
      </w:r>
      <w:r w:rsidRPr="003E08CB">
        <w:rPr>
          <w:b/>
          <w:color w:val="000000" w:themeColor="text1"/>
          <w:spacing w:val="-3"/>
          <w:sz w:val="28"/>
        </w:rPr>
        <w:t xml:space="preserve"> </w:t>
      </w:r>
      <w:r w:rsidRPr="003E08CB">
        <w:rPr>
          <w:b/>
          <w:color w:val="000000" w:themeColor="text1"/>
          <w:sz w:val="28"/>
        </w:rPr>
        <w:t>CÁC</w:t>
      </w:r>
      <w:r w:rsidRPr="003E08CB">
        <w:rPr>
          <w:b/>
          <w:color w:val="000000" w:themeColor="text1"/>
          <w:spacing w:val="-2"/>
          <w:sz w:val="28"/>
        </w:rPr>
        <w:t xml:space="preserve"> </w:t>
      </w:r>
      <w:r w:rsidRPr="003E08CB">
        <w:rPr>
          <w:b/>
          <w:color w:val="000000" w:themeColor="text1"/>
          <w:sz w:val="28"/>
        </w:rPr>
        <w:t>MÔN</w:t>
      </w:r>
      <w:r w:rsidRPr="003E08CB">
        <w:rPr>
          <w:b/>
          <w:color w:val="000000" w:themeColor="text1"/>
          <w:spacing w:val="-2"/>
          <w:sz w:val="28"/>
        </w:rPr>
        <w:t xml:space="preserve"> </w:t>
      </w:r>
      <w:r w:rsidRPr="003E08CB">
        <w:rPr>
          <w:b/>
          <w:color w:val="000000" w:themeColor="text1"/>
          <w:sz w:val="28"/>
        </w:rPr>
        <w:t>HỌC,</w:t>
      </w:r>
      <w:r w:rsidRPr="003E08CB">
        <w:rPr>
          <w:b/>
          <w:color w:val="000000" w:themeColor="text1"/>
          <w:spacing w:val="-5"/>
          <w:sz w:val="28"/>
        </w:rPr>
        <w:t xml:space="preserve"> </w:t>
      </w:r>
      <w:r w:rsidRPr="003E08CB">
        <w:rPr>
          <w:b/>
          <w:color w:val="000000" w:themeColor="text1"/>
          <w:sz w:val="28"/>
        </w:rPr>
        <w:t>HOẠT</w:t>
      </w:r>
      <w:r w:rsidRPr="003E08CB">
        <w:rPr>
          <w:b/>
          <w:color w:val="000000" w:themeColor="text1"/>
          <w:spacing w:val="-3"/>
          <w:sz w:val="28"/>
        </w:rPr>
        <w:t xml:space="preserve"> </w:t>
      </w:r>
      <w:r w:rsidRPr="003E08CB">
        <w:rPr>
          <w:b/>
          <w:color w:val="000000" w:themeColor="text1"/>
          <w:sz w:val="28"/>
        </w:rPr>
        <w:t>ĐỘNG</w:t>
      </w:r>
      <w:r w:rsidRPr="003E08CB">
        <w:rPr>
          <w:b/>
          <w:color w:val="000000" w:themeColor="text1"/>
          <w:spacing w:val="-4"/>
          <w:sz w:val="28"/>
        </w:rPr>
        <w:t xml:space="preserve"> </w:t>
      </w:r>
      <w:r w:rsidRPr="003E08CB">
        <w:rPr>
          <w:b/>
          <w:color w:val="000000" w:themeColor="text1"/>
          <w:sz w:val="28"/>
        </w:rPr>
        <w:t>GIÁO</w:t>
      </w:r>
      <w:r w:rsidRPr="003E08CB">
        <w:rPr>
          <w:b/>
          <w:color w:val="000000" w:themeColor="text1"/>
          <w:spacing w:val="-3"/>
          <w:sz w:val="28"/>
        </w:rPr>
        <w:t xml:space="preserve"> </w:t>
      </w:r>
      <w:r w:rsidRPr="003E08CB">
        <w:rPr>
          <w:b/>
          <w:color w:val="000000" w:themeColor="text1"/>
          <w:spacing w:val="-5"/>
          <w:sz w:val="28"/>
        </w:rPr>
        <w:t>DỤC</w:t>
      </w:r>
    </w:p>
    <w:p w14:paraId="5B282803" w14:textId="77777777" w:rsidR="004D3B03" w:rsidRPr="003E08CB" w:rsidRDefault="00CA45E6" w:rsidP="003E08CB">
      <w:pPr>
        <w:pStyle w:val="Heading1"/>
        <w:numPr>
          <w:ilvl w:val="1"/>
          <w:numId w:val="15"/>
        </w:numPr>
        <w:tabs>
          <w:tab w:val="left" w:pos="1677"/>
        </w:tabs>
        <w:spacing w:line="360" w:lineRule="auto"/>
        <w:ind w:left="0" w:firstLine="720"/>
        <w:jc w:val="both"/>
        <w:rPr>
          <w:color w:val="000000" w:themeColor="text1"/>
        </w:rPr>
      </w:pPr>
      <w:r w:rsidRPr="003E08CB">
        <w:rPr>
          <w:color w:val="000000" w:themeColor="text1"/>
        </w:rPr>
        <w:t>Thời</w:t>
      </w:r>
      <w:r w:rsidRPr="003E08CB">
        <w:rPr>
          <w:color w:val="000000" w:themeColor="text1"/>
          <w:spacing w:val="-6"/>
        </w:rPr>
        <w:t xml:space="preserve"> </w:t>
      </w:r>
      <w:r w:rsidRPr="003E08CB">
        <w:rPr>
          <w:color w:val="000000" w:themeColor="text1"/>
        </w:rPr>
        <w:t>lượng</w:t>
      </w:r>
      <w:r w:rsidRPr="003E08CB">
        <w:rPr>
          <w:color w:val="000000" w:themeColor="text1"/>
          <w:spacing w:val="-5"/>
        </w:rPr>
        <w:t xml:space="preserve"> </w:t>
      </w:r>
      <w:r w:rsidRPr="003E08CB">
        <w:rPr>
          <w:color w:val="000000" w:themeColor="text1"/>
        </w:rPr>
        <w:t>giáo</w:t>
      </w:r>
      <w:r w:rsidRPr="003E08CB">
        <w:rPr>
          <w:color w:val="000000" w:themeColor="text1"/>
          <w:spacing w:val="-3"/>
        </w:rPr>
        <w:t xml:space="preserve"> </w:t>
      </w:r>
      <w:r w:rsidRPr="003E08CB">
        <w:rPr>
          <w:color w:val="000000" w:themeColor="text1"/>
          <w:spacing w:val="-4"/>
        </w:rPr>
        <w:t>dục:</w:t>
      </w:r>
    </w:p>
    <w:p w14:paraId="2E93F2C0" w14:textId="77777777" w:rsidR="004D3B03" w:rsidRPr="003E08CB" w:rsidRDefault="00CA45E6" w:rsidP="003E08CB">
      <w:pPr>
        <w:pStyle w:val="ListParagraph"/>
        <w:numPr>
          <w:ilvl w:val="0"/>
          <w:numId w:val="11"/>
        </w:numPr>
        <w:tabs>
          <w:tab w:val="left" w:pos="1276"/>
        </w:tabs>
        <w:spacing w:before="0" w:line="360" w:lineRule="auto"/>
        <w:ind w:left="0" w:firstLine="720"/>
        <w:jc w:val="both"/>
        <w:rPr>
          <w:color w:val="000000" w:themeColor="text1"/>
          <w:sz w:val="28"/>
        </w:rPr>
      </w:pPr>
      <w:r w:rsidRPr="003E08CB">
        <w:rPr>
          <w:color w:val="000000" w:themeColor="text1"/>
          <w:sz w:val="28"/>
        </w:rPr>
        <w:t>Tổ</w:t>
      </w:r>
      <w:r w:rsidRPr="003E08CB">
        <w:rPr>
          <w:color w:val="000000" w:themeColor="text1"/>
          <w:spacing w:val="-1"/>
          <w:sz w:val="28"/>
        </w:rPr>
        <w:t xml:space="preserve"> </w:t>
      </w:r>
      <w:r w:rsidRPr="003E08CB">
        <w:rPr>
          <w:color w:val="000000" w:themeColor="text1"/>
          <w:sz w:val="28"/>
        </w:rPr>
        <w:t>chức</w:t>
      </w:r>
      <w:r w:rsidRPr="003E08CB">
        <w:rPr>
          <w:color w:val="000000" w:themeColor="text1"/>
          <w:spacing w:val="-4"/>
          <w:sz w:val="28"/>
        </w:rPr>
        <w:t xml:space="preserve"> </w:t>
      </w:r>
      <w:r w:rsidRPr="003E08CB">
        <w:rPr>
          <w:color w:val="000000" w:themeColor="text1"/>
          <w:sz w:val="28"/>
        </w:rPr>
        <w:t>dạy</w:t>
      </w:r>
      <w:r w:rsidRPr="003E08CB">
        <w:rPr>
          <w:color w:val="000000" w:themeColor="text1"/>
          <w:spacing w:val="-3"/>
          <w:sz w:val="28"/>
        </w:rPr>
        <w:t xml:space="preserve"> </w:t>
      </w:r>
      <w:r w:rsidRPr="003E08CB">
        <w:rPr>
          <w:color w:val="000000" w:themeColor="text1"/>
          <w:sz w:val="28"/>
        </w:rPr>
        <w:t>học</w:t>
      </w:r>
      <w:r w:rsidRPr="003E08CB">
        <w:rPr>
          <w:color w:val="000000" w:themeColor="text1"/>
          <w:spacing w:val="-1"/>
          <w:sz w:val="28"/>
        </w:rPr>
        <w:t xml:space="preserve"> </w:t>
      </w:r>
      <w:r w:rsidRPr="003E08CB">
        <w:rPr>
          <w:color w:val="000000" w:themeColor="text1"/>
          <w:sz w:val="28"/>
        </w:rPr>
        <w:t>10</w:t>
      </w:r>
      <w:r w:rsidRPr="003E08CB">
        <w:rPr>
          <w:color w:val="000000" w:themeColor="text1"/>
          <w:spacing w:val="-3"/>
          <w:sz w:val="28"/>
        </w:rPr>
        <w:t xml:space="preserve"> </w:t>
      </w:r>
      <w:r w:rsidRPr="003E08CB">
        <w:rPr>
          <w:color w:val="000000" w:themeColor="text1"/>
          <w:spacing w:val="-2"/>
          <w:sz w:val="28"/>
        </w:rPr>
        <w:t>buổi/tuần</w:t>
      </w:r>
    </w:p>
    <w:p w14:paraId="7CD48CA8" w14:textId="79E98CCE" w:rsidR="004D3B03" w:rsidRPr="003E08CB" w:rsidRDefault="00CA45E6" w:rsidP="003E08CB">
      <w:pPr>
        <w:pStyle w:val="ListParagraph"/>
        <w:tabs>
          <w:tab w:val="left" w:pos="1276"/>
        </w:tabs>
        <w:spacing w:before="0" w:line="360" w:lineRule="auto"/>
        <w:ind w:left="720" w:firstLine="0"/>
        <w:jc w:val="both"/>
        <w:rPr>
          <w:color w:val="000000" w:themeColor="text1"/>
          <w:sz w:val="28"/>
        </w:rPr>
      </w:pPr>
      <w:r w:rsidRPr="003E08CB">
        <w:rPr>
          <w:color w:val="000000" w:themeColor="text1"/>
          <w:sz w:val="28"/>
        </w:rPr>
        <w:t>Cụ</w:t>
      </w:r>
      <w:r w:rsidRPr="003E08CB">
        <w:rPr>
          <w:color w:val="000000" w:themeColor="text1"/>
          <w:spacing w:val="-1"/>
          <w:sz w:val="28"/>
        </w:rPr>
        <w:t xml:space="preserve"> </w:t>
      </w:r>
      <w:r w:rsidRPr="003E08CB">
        <w:rPr>
          <w:color w:val="000000" w:themeColor="text1"/>
          <w:sz w:val="28"/>
        </w:rPr>
        <w:t>thể</w:t>
      </w:r>
      <w:r w:rsidRPr="003E08CB">
        <w:rPr>
          <w:color w:val="000000" w:themeColor="text1"/>
          <w:spacing w:val="-5"/>
          <w:sz w:val="28"/>
        </w:rPr>
        <w:t xml:space="preserve"> </w:t>
      </w:r>
      <w:r w:rsidRPr="003E08CB">
        <w:rPr>
          <w:color w:val="000000" w:themeColor="text1"/>
          <w:sz w:val="28"/>
        </w:rPr>
        <w:t>như</w:t>
      </w:r>
      <w:r w:rsidRPr="003E08CB">
        <w:rPr>
          <w:color w:val="000000" w:themeColor="text1"/>
          <w:spacing w:val="-5"/>
          <w:sz w:val="28"/>
        </w:rPr>
        <w:t xml:space="preserve"> </w:t>
      </w:r>
      <w:r w:rsidRPr="003E08CB">
        <w:rPr>
          <w:color w:val="000000" w:themeColor="text1"/>
          <w:spacing w:val="-4"/>
          <w:sz w:val="28"/>
        </w:rPr>
        <w:t>sau:</w:t>
      </w:r>
    </w:p>
    <w:p w14:paraId="0125123B" w14:textId="77777777" w:rsidR="004D3B03" w:rsidRPr="003E08CB" w:rsidRDefault="00CA45E6" w:rsidP="003E08CB">
      <w:pPr>
        <w:pStyle w:val="Heading1"/>
        <w:numPr>
          <w:ilvl w:val="0"/>
          <w:numId w:val="10"/>
        </w:numPr>
        <w:tabs>
          <w:tab w:val="left" w:pos="1609"/>
        </w:tabs>
        <w:spacing w:line="360" w:lineRule="auto"/>
        <w:ind w:left="0" w:firstLine="720"/>
        <w:jc w:val="both"/>
        <w:rPr>
          <w:color w:val="000000" w:themeColor="text1"/>
        </w:rPr>
      </w:pPr>
      <w:r w:rsidRPr="003E08CB">
        <w:rPr>
          <w:color w:val="000000" w:themeColor="text1"/>
        </w:rPr>
        <w:t>Buổi</w:t>
      </w:r>
      <w:r w:rsidRPr="003E08CB">
        <w:rPr>
          <w:color w:val="000000" w:themeColor="text1"/>
          <w:spacing w:val="-4"/>
        </w:rPr>
        <w:t xml:space="preserve"> sáng:</w:t>
      </w:r>
    </w:p>
    <w:p w14:paraId="06390507" w14:textId="77777777" w:rsidR="004D3B03" w:rsidRPr="003E08CB" w:rsidRDefault="00CA45E6" w:rsidP="003E08CB">
      <w:pPr>
        <w:pStyle w:val="BodyText"/>
        <w:spacing w:line="360" w:lineRule="auto"/>
        <w:ind w:firstLine="720"/>
        <w:jc w:val="both"/>
        <w:rPr>
          <w:color w:val="000000" w:themeColor="text1"/>
        </w:rPr>
      </w:pPr>
      <w:r w:rsidRPr="003E08CB">
        <w:rPr>
          <w:color w:val="000000" w:themeColor="text1"/>
        </w:rPr>
        <w:t>Bắt đầu từ 8 giờ 00 phút: Tổ chức dạy 4 tiết; mỗi tiết bình quân 35 phút; thời gian còn lại dành cho nghỉ giữa tiết (Giờ ra chơi).</w:t>
      </w:r>
    </w:p>
    <w:p w14:paraId="54829BBC" w14:textId="77777777" w:rsidR="004D3B03" w:rsidRPr="003E08CB" w:rsidRDefault="00CA45E6" w:rsidP="003E08CB">
      <w:pPr>
        <w:pStyle w:val="Heading1"/>
        <w:numPr>
          <w:ilvl w:val="0"/>
          <w:numId w:val="10"/>
        </w:numPr>
        <w:tabs>
          <w:tab w:val="left" w:pos="1608"/>
        </w:tabs>
        <w:spacing w:line="360" w:lineRule="auto"/>
        <w:ind w:left="0" w:firstLine="720"/>
        <w:jc w:val="both"/>
        <w:rPr>
          <w:color w:val="000000" w:themeColor="text1"/>
        </w:rPr>
      </w:pPr>
      <w:r w:rsidRPr="003E08CB">
        <w:rPr>
          <w:color w:val="000000" w:themeColor="text1"/>
        </w:rPr>
        <w:t>Buổi</w:t>
      </w:r>
      <w:r w:rsidRPr="003E08CB">
        <w:rPr>
          <w:color w:val="000000" w:themeColor="text1"/>
          <w:spacing w:val="-5"/>
        </w:rPr>
        <w:t xml:space="preserve"> </w:t>
      </w:r>
      <w:r w:rsidRPr="003E08CB">
        <w:rPr>
          <w:color w:val="000000" w:themeColor="text1"/>
          <w:spacing w:val="-2"/>
        </w:rPr>
        <w:t>chiều:</w:t>
      </w:r>
    </w:p>
    <w:p w14:paraId="319D577E" w14:textId="0FCBB246" w:rsidR="004D3B03" w:rsidRDefault="00CA45E6">
      <w:pPr>
        <w:pStyle w:val="BodyText"/>
        <w:spacing w:line="360" w:lineRule="auto"/>
        <w:ind w:firstLine="720"/>
        <w:jc w:val="both"/>
        <w:rPr>
          <w:color w:val="000000" w:themeColor="text1"/>
          <w:lang w:val="en-US"/>
        </w:rPr>
      </w:pPr>
      <w:r w:rsidRPr="003E08CB">
        <w:rPr>
          <w:color w:val="000000" w:themeColor="text1"/>
        </w:rPr>
        <w:t>Bắt đầu từ 13h</w:t>
      </w:r>
      <w:r w:rsidR="002C4B71" w:rsidRPr="003E08CB">
        <w:rPr>
          <w:color w:val="000000" w:themeColor="text1"/>
          <w:lang w:val="en-US"/>
        </w:rPr>
        <w:t>45</w:t>
      </w:r>
      <w:r w:rsidRPr="003E08CB">
        <w:rPr>
          <w:color w:val="000000" w:themeColor="text1"/>
        </w:rPr>
        <w:t xml:space="preserve"> và kết thúc lúc 16h</w:t>
      </w:r>
      <w:r w:rsidR="002C4B71" w:rsidRPr="003E08CB">
        <w:rPr>
          <w:color w:val="000000" w:themeColor="text1"/>
          <w:lang w:val="en-US"/>
        </w:rPr>
        <w:t>2</w:t>
      </w:r>
      <w:r w:rsidRPr="003E08CB">
        <w:rPr>
          <w:color w:val="000000" w:themeColor="text1"/>
        </w:rPr>
        <w:t xml:space="preserve">0 phút: Tổ chức dạy </w:t>
      </w:r>
      <w:r w:rsidR="00224599">
        <w:rPr>
          <w:color w:val="000000" w:themeColor="text1"/>
          <w:lang w:val="en-US"/>
        </w:rPr>
        <w:t>4</w:t>
      </w:r>
      <w:r w:rsidRPr="003E08CB">
        <w:rPr>
          <w:color w:val="000000" w:themeColor="text1"/>
        </w:rPr>
        <w:t xml:space="preserve"> tiết; mỗi</w:t>
      </w:r>
      <w:r w:rsidRPr="003E08CB">
        <w:rPr>
          <w:color w:val="000000" w:themeColor="text1"/>
          <w:spacing w:val="80"/>
        </w:rPr>
        <w:t xml:space="preserve"> </w:t>
      </w:r>
      <w:r w:rsidRPr="003E08CB">
        <w:rPr>
          <w:color w:val="000000" w:themeColor="text1"/>
        </w:rPr>
        <w:t>tiết bình quân 35 phút; thời gian còn lại dành cho nghỉ giữa tiết và tổ chức hoạt</w:t>
      </w:r>
      <w:r w:rsidRPr="003E08CB">
        <w:rPr>
          <w:color w:val="000000" w:themeColor="text1"/>
          <w:spacing w:val="40"/>
        </w:rPr>
        <w:t xml:space="preserve"> </w:t>
      </w:r>
      <w:r w:rsidRPr="003E08CB">
        <w:rPr>
          <w:color w:val="000000" w:themeColor="text1"/>
        </w:rPr>
        <w:t>động ngoại khoá (Giờ ra chơi).</w:t>
      </w:r>
    </w:p>
    <w:p w14:paraId="23AF07C3" w14:textId="77777777" w:rsidR="000D47A4" w:rsidRDefault="000D47A4">
      <w:pPr>
        <w:pStyle w:val="BodyText"/>
        <w:spacing w:line="360" w:lineRule="auto"/>
        <w:ind w:firstLine="720"/>
        <w:jc w:val="both"/>
        <w:rPr>
          <w:color w:val="000000" w:themeColor="text1"/>
          <w:lang w:val="en-US"/>
        </w:rPr>
      </w:pPr>
    </w:p>
    <w:p w14:paraId="27D95143" w14:textId="77777777" w:rsidR="000D47A4" w:rsidRDefault="000D47A4">
      <w:pPr>
        <w:pStyle w:val="BodyText"/>
        <w:spacing w:line="360" w:lineRule="auto"/>
        <w:ind w:firstLine="720"/>
        <w:jc w:val="both"/>
        <w:rPr>
          <w:color w:val="000000" w:themeColor="text1"/>
          <w:lang w:val="en-US"/>
        </w:rPr>
      </w:pPr>
    </w:p>
    <w:p w14:paraId="0168065D" w14:textId="77777777" w:rsidR="000D47A4" w:rsidRDefault="000D47A4">
      <w:pPr>
        <w:pStyle w:val="BodyText"/>
        <w:spacing w:line="360" w:lineRule="auto"/>
        <w:ind w:firstLine="720"/>
        <w:jc w:val="both"/>
        <w:rPr>
          <w:color w:val="000000" w:themeColor="text1"/>
          <w:lang w:val="en-US"/>
        </w:rPr>
      </w:pPr>
    </w:p>
    <w:p w14:paraId="6356AB81" w14:textId="77777777" w:rsidR="000D47A4" w:rsidRDefault="000D47A4">
      <w:pPr>
        <w:pStyle w:val="BodyText"/>
        <w:spacing w:line="360" w:lineRule="auto"/>
        <w:ind w:firstLine="720"/>
        <w:jc w:val="both"/>
        <w:rPr>
          <w:color w:val="000000" w:themeColor="text1"/>
          <w:lang w:val="en-US"/>
        </w:rPr>
      </w:pPr>
    </w:p>
    <w:p w14:paraId="48D2994C" w14:textId="77777777" w:rsidR="000D47A4" w:rsidRDefault="000D47A4">
      <w:pPr>
        <w:pStyle w:val="BodyText"/>
        <w:spacing w:line="360" w:lineRule="auto"/>
        <w:ind w:firstLine="720"/>
        <w:jc w:val="both"/>
        <w:rPr>
          <w:color w:val="000000" w:themeColor="text1"/>
          <w:lang w:val="en-US"/>
        </w:rPr>
      </w:pPr>
    </w:p>
    <w:p w14:paraId="1074B3D7" w14:textId="77777777" w:rsidR="000D47A4" w:rsidRDefault="000D47A4">
      <w:pPr>
        <w:pStyle w:val="BodyText"/>
        <w:spacing w:line="360" w:lineRule="auto"/>
        <w:ind w:firstLine="720"/>
        <w:jc w:val="both"/>
        <w:rPr>
          <w:color w:val="000000" w:themeColor="text1"/>
          <w:lang w:val="en-US"/>
        </w:rPr>
      </w:pPr>
    </w:p>
    <w:p w14:paraId="1C54D2B5" w14:textId="77777777" w:rsidR="000D47A4" w:rsidRDefault="000D47A4">
      <w:pPr>
        <w:pStyle w:val="BodyText"/>
        <w:spacing w:line="360" w:lineRule="auto"/>
        <w:ind w:firstLine="720"/>
        <w:jc w:val="both"/>
        <w:rPr>
          <w:color w:val="000000" w:themeColor="text1"/>
          <w:lang w:val="en-US"/>
        </w:rPr>
      </w:pPr>
    </w:p>
    <w:p w14:paraId="062485B9" w14:textId="77777777" w:rsidR="000D47A4" w:rsidRDefault="000D47A4">
      <w:pPr>
        <w:pStyle w:val="BodyText"/>
        <w:spacing w:line="360" w:lineRule="auto"/>
        <w:ind w:firstLine="720"/>
        <w:jc w:val="both"/>
        <w:rPr>
          <w:color w:val="000000" w:themeColor="text1"/>
          <w:lang w:val="en-US"/>
        </w:rPr>
      </w:pPr>
    </w:p>
    <w:p w14:paraId="16F5B805" w14:textId="77777777" w:rsidR="000D47A4" w:rsidRDefault="000D47A4">
      <w:pPr>
        <w:pStyle w:val="BodyText"/>
        <w:spacing w:line="360" w:lineRule="auto"/>
        <w:ind w:firstLine="720"/>
        <w:jc w:val="both"/>
        <w:rPr>
          <w:color w:val="000000" w:themeColor="text1"/>
          <w:lang w:val="en-US"/>
        </w:rPr>
      </w:pPr>
    </w:p>
    <w:p w14:paraId="3CFBE786" w14:textId="77777777" w:rsidR="000D47A4" w:rsidRPr="003E08CB" w:rsidRDefault="000D47A4" w:rsidP="003E08CB">
      <w:pPr>
        <w:pStyle w:val="BodyText"/>
        <w:spacing w:line="360" w:lineRule="auto"/>
        <w:ind w:firstLine="720"/>
        <w:jc w:val="both"/>
        <w:rPr>
          <w:color w:val="000000" w:themeColor="text1"/>
          <w:lang w:val="en-US"/>
        </w:rPr>
      </w:pPr>
    </w:p>
    <w:p w14:paraId="6E133BEC" w14:textId="1ACE53DB" w:rsidR="00351F05" w:rsidRPr="003E08CB" w:rsidRDefault="00CA45E6" w:rsidP="00351F05">
      <w:pPr>
        <w:pStyle w:val="Heading1"/>
        <w:numPr>
          <w:ilvl w:val="1"/>
          <w:numId w:val="15"/>
        </w:numPr>
        <w:tabs>
          <w:tab w:val="left" w:pos="1514"/>
        </w:tabs>
        <w:spacing w:before="118"/>
        <w:ind w:left="1514" w:hanging="279"/>
        <w:jc w:val="both"/>
        <w:rPr>
          <w:color w:val="000000" w:themeColor="text1"/>
        </w:rPr>
      </w:pPr>
      <w:r w:rsidRPr="003E08CB">
        <w:rPr>
          <w:color w:val="000000" w:themeColor="text1"/>
        </w:rPr>
        <w:lastRenderedPageBreak/>
        <w:t>Kế</w:t>
      </w:r>
      <w:r w:rsidRPr="003E08CB">
        <w:rPr>
          <w:color w:val="000000" w:themeColor="text1"/>
          <w:spacing w:val="-3"/>
        </w:rPr>
        <w:t xml:space="preserve"> </w:t>
      </w:r>
      <w:r w:rsidRPr="003E08CB">
        <w:rPr>
          <w:color w:val="000000" w:themeColor="text1"/>
        </w:rPr>
        <w:t>hoạch</w:t>
      </w:r>
      <w:r w:rsidRPr="003E08CB">
        <w:rPr>
          <w:color w:val="000000" w:themeColor="text1"/>
          <w:spacing w:val="-2"/>
        </w:rPr>
        <w:t xml:space="preserve"> </w:t>
      </w:r>
      <w:r w:rsidRPr="003E08CB">
        <w:rPr>
          <w:color w:val="000000" w:themeColor="text1"/>
        </w:rPr>
        <w:t>dạy</w:t>
      </w:r>
      <w:r w:rsidRPr="003E08CB">
        <w:rPr>
          <w:color w:val="000000" w:themeColor="text1"/>
          <w:spacing w:val="-3"/>
        </w:rPr>
        <w:t xml:space="preserve"> </w:t>
      </w:r>
      <w:r w:rsidRPr="003E08CB">
        <w:rPr>
          <w:color w:val="000000" w:themeColor="text1"/>
        </w:rPr>
        <w:t>học</w:t>
      </w:r>
      <w:r w:rsidRPr="003E08CB">
        <w:rPr>
          <w:color w:val="000000" w:themeColor="text1"/>
          <w:spacing w:val="-3"/>
        </w:rPr>
        <w:t xml:space="preserve"> </w:t>
      </w:r>
      <w:r w:rsidRPr="003E08CB">
        <w:rPr>
          <w:color w:val="000000" w:themeColor="text1"/>
        </w:rPr>
        <w:t>các</w:t>
      </w:r>
      <w:r w:rsidRPr="003E08CB">
        <w:rPr>
          <w:color w:val="000000" w:themeColor="text1"/>
          <w:spacing w:val="-1"/>
        </w:rPr>
        <w:t xml:space="preserve"> </w:t>
      </w:r>
      <w:r w:rsidRPr="003E08CB">
        <w:rPr>
          <w:color w:val="000000" w:themeColor="text1"/>
        </w:rPr>
        <w:t>môn</w:t>
      </w:r>
      <w:r w:rsidRPr="003E08CB">
        <w:rPr>
          <w:color w:val="000000" w:themeColor="text1"/>
          <w:spacing w:val="-2"/>
        </w:rPr>
        <w:t xml:space="preserve"> </w:t>
      </w:r>
      <w:r w:rsidRPr="003E08CB">
        <w:rPr>
          <w:color w:val="000000" w:themeColor="text1"/>
        </w:rPr>
        <w:t>học,</w:t>
      </w:r>
      <w:r w:rsidRPr="003E08CB">
        <w:rPr>
          <w:color w:val="000000" w:themeColor="text1"/>
          <w:spacing w:val="-3"/>
        </w:rPr>
        <w:t xml:space="preserve"> </w:t>
      </w:r>
      <w:r w:rsidRPr="003E08CB">
        <w:rPr>
          <w:color w:val="000000" w:themeColor="text1"/>
        </w:rPr>
        <w:t>hoạt</w:t>
      </w:r>
      <w:r w:rsidRPr="003E08CB">
        <w:rPr>
          <w:color w:val="000000" w:themeColor="text1"/>
          <w:spacing w:val="-3"/>
        </w:rPr>
        <w:t xml:space="preserve"> </w:t>
      </w:r>
      <w:r w:rsidRPr="003E08CB">
        <w:rPr>
          <w:color w:val="000000" w:themeColor="text1"/>
        </w:rPr>
        <w:t>động</w:t>
      </w:r>
      <w:r w:rsidRPr="003E08CB">
        <w:rPr>
          <w:color w:val="000000" w:themeColor="text1"/>
          <w:spacing w:val="-2"/>
        </w:rPr>
        <w:t xml:space="preserve"> </w:t>
      </w:r>
      <w:r w:rsidRPr="003E08CB">
        <w:rPr>
          <w:color w:val="000000" w:themeColor="text1"/>
        </w:rPr>
        <w:t xml:space="preserve">giáo </w:t>
      </w:r>
      <w:r w:rsidRPr="003E08CB">
        <w:rPr>
          <w:color w:val="000000" w:themeColor="text1"/>
          <w:spacing w:val="-4"/>
        </w:rPr>
        <w:t>dục:</w:t>
      </w:r>
      <w:bookmarkStart w:id="1" w:name="_Hlk177212081"/>
    </w:p>
    <w:tbl>
      <w:tblPr>
        <w:tblStyle w:val="TableGrid"/>
        <w:tblW w:w="10089" w:type="dxa"/>
        <w:tblInd w:w="-118" w:type="dxa"/>
        <w:tblLayout w:type="fixed"/>
        <w:tblLook w:val="04A0" w:firstRow="1" w:lastRow="0" w:firstColumn="1" w:lastColumn="0" w:noHBand="0" w:noVBand="1"/>
      </w:tblPr>
      <w:tblGrid>
        <w:gridCol w:w="897"/>
        <w:gridCol w:w="3070"/>
        <w:gridCol w:w="2078"/>
        <w:gridCol w:w="4044"/>
      </w:tblGrid>
      <w:tr w:rsidR="00E6031A" w:rsidRPr="00813C6D" w14:paraId="73FD9ED7" w14:textId="77777777" w:rsidTr="003663C4">
        <w:trPr>
          <w:trHeight w:val="240"/>
        </w:trPr>
        <w:tc>
          <w:tcPr>
            <w:tcW w:w="3967" w:type="dxa"/>
            <w:gridSpan w:val="2"/>
            <w:vAlign w:val="center"/>
          </w:tcPr>
          <w:p w14:paraId="5E548FDB" w14:textId="77777777" w:rsidR="00E6031A" w:rsidRPr="00813C6D" w:rsidRDefault="00E6031A" w:rsidP="003663C4">
            <w:pPr>
              <w:jc w:val="center"/>
              <w:rPr>
                <w:b/>
                <w:sz w:val="28"/>
                <w:szCs w:val="28"/>
              </w:rPr>
            </w:pPr>
            <w:bookmarkStart w:id="2" w:name="_Hlk208307232"/>
            <w:r w:rsidRPr="00813C6D">
              <w:rPr>
                <w:b/>
                <w:sz w:val="28"/>
                <w:szCs w:val="28"/>
              </w:rPr>
              <w:t>Tổng số tiết/tuần</w:t>
            </w:r>
          </w:p>
        </w:tc>
        <w:tc>
          <w:tcPr>
            <w:tcW w:w="6122" w:type="dxa"/>
            <w:gridSpan w:val="2"/>
            <w:vAlign w:val="center"/>
          </w:tcPr>
          <w:p w14:paraId="6D1FB207" w14:textId="77777777" w:rsidR="00E6031A" w:rsidRPr="00813C6D" w:rsidRDefault="00E6031A" w:rsidP="003663C4">
            <w:pPr>
              <w:jc w:val="center"/>
              <w:rPr>
                <w:sz w:val="28"/>
                <w:szCs w:val="28"/>
              </w:rPr>
            </w:pPr>
            <w:r>
              <w:rPr>
                <w:b/>
                <w:bCs/>
                <w:sz w:val="28"/>
                <w:szCs w:val="28"/>
              </w:rPr>
              <w:t>39</w:t>
            </w:r>
            <w:r w:rsidRPr="00813C6D">
              <w:rPr>
                <w:b/>
                <w:bCs/>
                <w:sz w:val="28"/>
                <w:szCs w:val="28"/>
              </w:rPr>
              <w:t xml:space="preserve"> tiết/ Tuần</w:t>
            </w:r>
          </w:p>
        </w:tc>
      </w:tr>
      <w:tr w:rsidR="00E6031A" w:rsidRPr="00813C6D" w14:paraId="61B718CA" w14:textId="77777777" w:rsidTr="003663C4">
        <w:trPr>
          <w:trHeight w:val="170"/>
        </w:trPr>
        <w:tc>
          <w:tcPr>
            <w:tcW w:w="10089" w:type="dxa"/>
            <w:gridSpan w:val="4"/>
          </w:tcPr>
          <w:p w14:paraId="63C39850" w14:textId="77777777" w:rsidR="00E6031A" w:rsidRPr="00813C6D" w:rsidRDefault="00E6031A" w:rsidP="003663C4">
            <w:pPr>
              <w:jc w:val="center"/>
            </w:pPr>
            <w:r w:rsidRPr="00813C6D">
              <w:rPr>
                <w:b/>
                <w:sz w:val="28"/>
                <w:szCs w:val="28"/>
              </w:rPr>
              <w:t>TỔNG HỢP</w:t>
            </w:r>
          </w:p>
        </w:tc>
      </w:tr>
      <w:tr w:rsidR="00E6031A" w:rsidRPr="00813C6D" w14:paraId="5F82E482" w14:textId="77777777" w:rsidTr="00E6031A">
        <w:trPr>
          <w:trHeight w:val="208"/>
        </w:trPr>
        <w:tc>
          <w:tcPr>
            <w:tcW w:w="897" w:type="dxa"/>
            <w:vAlign w:val="center"/>
          </w:tcPr>
          <w:p w14:paraId="483EF485" w14:textId="77777777" w:rsidR="00E6031A" w:rsidRPr="00813C6D" w:rsidRDefault="00E6031A" w:rsidP="003663C4">
            <w:pPr>
              <w:jc w:val="center"/>
              <w:rPr>
                <w:b/>
                <w:sz w:val="28"/>
                <w:szCs w:val="28"/>
              </w:rPr>
            </w:pPr>
            <w:r w:rsidRPr="00813C6D">
              <w:rPr>
                <w:b/>
                <w:sz w:val="28"/>
                <w:szCs w:val="28"/>
              </w:rPr>
              <w:t>TT</w:t>
            </w:r>
          </w:p>
        </w:tc>
        <w:tc>
          <w:tcPr>
            <w:tcW w:w="3070" w:type="dxa"/>
            <w:vAlign w:val="center"/>
          </w:tcPr>
          <w:p w14:paraId="323764D0" w14:textId="77777777" w:rsidR="00E6031A" w:rsidRPr="00813C6D" w:rsidRDefault="00E6031A" w:rsidP="003663C4">
            <w:pPr>
              <w:jc w:val="center"/>
              <w:rPr>
                <w:b/>
                <w:sz w:val="28"/>
                <w:szCs w:val="28"/>
              </w:rPr>
            </w:pPr>
            <w:r w:rsidRPr="00813C6D">
              <w:rPr>
                <w:b/>
                <w:sz w:val="28"/>
                <w:szCs w:val="28"/>
              </w:rPr>
              <w:t>Nội dung</w:t>
            </w:r>
          </w:p>
        </w:tc>
        <w:tc>
          <w:tcPr>
            <w:tcW w:w="2078" w:type="dxa"/>
            <w:vAlign w:val="center"/>
          </w:tcPr>
          <w:p w14:paraId="122358E1" w14:textId="77777777" w:rsidR="00E6031A" w:rsidRPr="00813C6D" w:rsidRDefault="00E6031A" w:rsidP="003663C4">
            <w:pPr>
              <w:jc w:val="center"/>
              <w:rPr>
                <w:b/>
                <w:sz w:val="28"/>
                <w:szCs w:val="28"/>
              </w:rPr>
            </w:pPr>
            <w:r w:rsidRPr="00813C6D">
              <w:rPr>
                <w:b/>
                <w:sz w:val="28"/>
                <w:szCs w:val="28"/>
              </w:rPr>
              <w:t>Số lượng tiết học</w:t>
            </w:r>
          </w:p>
        </w:tc>
        <w:tc>
          <w:tcPr>
            <w:tcW w:w="4044" w:type="dxa"/>
            <w:vAlign w:val="center"/>
          </w:tcPr>
          <w:p w14:paraId="711576FE" w14:textId="77777777" w:rsidR="00E6031A" w:rsidRPr="00813C6D" w:rsidRDefault="00E6031A" w:rsidP="003663C4">
            <w:pPr>
              <w:jc w:val="center"/>
              <w:rPr>
                <w:b/>
                <w:sz w:val="28"/>
                <w:szCs w:val="28"/>
              </w:rPr>
            </w:pPr>
            <w:r w:rsidRPr="00813C6D">
              <w:rPr>
                <w:b/>
                <w:sz w:val="28"/>
                <w:szCs w:val="28"/>
              </w:rPr>
              <w:t>Ghi chú</w:t>
            </w:r>
          </w:p>
        </w:tc>
      </w:tr>
      <w:tr w:rsidR="00E6031A" w:rsidRPr="00813C6D" w14:paraId="71C15722" w14:textId="77777777" w:rsidTr="00E6031A">
        <w:trPr>
          <w:trHeight w:val="234"/>
        </w:trPr>
        <w:tc>
          <w:tcPr>
            <w:tcW w:w="897" w:type="dxa"/>
            <w:shd w:val="clear" w:color="auto" w:fill="FFFFFF" w:themeFill="background1"/>
            <w:vAlign w:val="center"/>
          </w:tcPr>
          <w:p w14:paraId="3B854158" w14:textId="77777777" w:rsidR="00E6031A" w:rsidRPr="00813C6D" w:rsidRDefault="00E6031A" w:rsidP="003663C4">
            <w:pPr>
              <w:jc w:val="center"/>
              <w:rPr>
                <w:b/>
                <w:sz w:val="28"/>
                <w:szCs w:val="28"/>
              </w:rPr>
            </w:pPr>
          </w:p>
        </w:tc>
        <w:tc>
          <w:tcPr>
            <w:tcW w:w="3070" w:type="dxa"/>
            <w:shd w:val="clear" w:color="auto" w:fill="FFFFFF" w:themeFill="background1"/>
            <w:vAlign w:val="center"/>
          </w:tcPr>
          <w:p w14:paraId="022898F3" w14:textId="77777777" w:rsidR="00E6031A" w:rsidRPr="00813C6D" w:rsidRDefault="00E6031A" w:rsidP="003663C4">
            <w:pPr>
              <w:rPr>
                <w:b/>
                <w:sz w:val="28"/>
                <w:szCs w:val="28"/>
              </w:rPr>
            </w:pPr>
            <w:r w:rsidRPr="00813C6D">
              <w:rPr>
                <w:b/>
                <w:sz w:val="24"/>
                <w:szCs w:val="28"/>
              </w:rPr>
              <w:t>Môn học và hoạt động giáo dục</w:t>
            </w:r>
          </w:p>
        </w:tc>
        <w:tc>
          <w:tcPr>
            <w:tcW w:w="2078" w:type="dxa"/>
            <w:shd w:val="clear" w:color="auto" w:fill="FFFFFF" w:themeFill="background1"/>
            <w:vAlign w:val="center"/>
          </w:tcPr>
          <w:p w14:paraId="6A805CCB" w14:textId="77777777" w:rsidR="00E6031A" w:rsidRPr="00813C6D" w:rsidRDefault="00E6031A" w:rsidP="003663C4">
            <w:pPr>
              <w:jc w:val="center"/>
              <w:rPr>
                <w:b/>
                <w:sz w:val="28"/>
                <w:szCs w:val="28"/>
              </w:rPr>
            </w:pPr>
            <w:r w:rsidRPr="00813C6D">
              <w:rPr>
                <w:b/>
                <w:sz w:val="28"/>
                <w:szCs w:val="28"/>
              </w:rPr>
              <w:t>25</w:t>
            </w:r>
          </w:p>
        </w:tc>
        <w:tc>
          <w:tcPr>
            <w:tcW w:w="4044" w:type="dxa"/>
            <w:shd w:val="clear" w:color="auto" w:fill="FFFFFF" w:themeFill="background1"/>
            <w:vAlign w:val="center"/>
          </w:tcPr>
          <w:p w14:paraId="5974D2A1" w14:textId="77777777" w:rsidR="00E6031A" w:rsidRPr="00813C6D" w:rsidRDefault="00E6031A" w:rsidP="003663C4">
            <w:pPr>
              <w:jc w:val="center"/>
              <w:rPr>
                <w:b/>
                <w:sz w:val="28"/>
                <w:szCs w:val="28"/>
              </w:rPr>
            </w:pPr>
          </w:p>
        </w:tc>
      </w:tr>
      <w:tr w:rsidR="00E6031A" w:rsidRPr="00813C6D" w14:paraId="601DD07D" w14:textId="77777777" w:rsidTr="00E6031A">
        <w:trPr>
          <w:trHeight w:val="240"/>
        </w:trPr>
        <w:tc>
          <w:tcPr>
            <w:tcW w:w="897" w:type="dxa"/>
            <w:shd w:val="clear" w:color="auto" w:fill="FFFFFF" w:themeFill="background1"/>
            <w:vAlign w:val="center"/>
          </w:tcPr>
          <w:p w14:paraId="21389BBB" w14:textId="77777777" w:rsidR="00E6031A" w:rsidRPr="00813C6D" w:rsidRDefault="00E6031A" w:rsidP="003663C4">
            <w:pPr>
              <w:jc w:val="center"/>
              <w:rPr>
                <w:sz w:val="24"/>
                <w:szCs w:val="24"/>
              </w:rPr>
            </w:pPr>
            <w:r w:rsidRPr="00813C6D">
              <w:rPr>
                <w:sz w:val="24"/>
                <w:szCs w:val="24"/>
              </w:rPr>
              <w:t>1</w:t>
            </w:r>
          </w:p>
        </w:tc>
        <w:tc>
          <w:tcPr>
            <w:tcW w:w="3070" w:type="dxa"/>
            <w:shd w:val="clear" w:color="auto" w:fill="FFFFFF" w:themeFill="background1"/>
            <w:vAlign w:val="center"/>
          </w:tcPr>
          <w:p w14:paraId="13BB0976" w14:textId="77777777" w:rsidR="00E6031A" w:rsidRPr="00813C6D" w:rsidRDefault="00E6031A" w:rsidP="003663C4">
            <w:pPr>
              <w:rPr>
                <w:sz w:val="28"/>
                <w:szCs w:val="28"/>
              </w:rPr>
            </w:pPr>
            <w:r w:rsidRPr="00813C6D">
              <w:rPr>
                <w:sz w:val="24"/>
                <w:szCs w:val="24"/>
              </w:rPr>
              <w:t>Tiếng Việt</w:t>
            </w:r>
          </w:p>
        </w:tc>
        <w:tc>
          <w:tcPr>
            <w:tcW w:w="2078" w:type="dxa"/>
            <w:shd w:val="clear" w:color="auto" w:fill="FFFFFF" w:themeFill="background1"/>
            <w:vAlign w:val="center"/>
          </w:tcPr>
          <w:p w14:paraId="0966B402" w14:textId="77777777" w:rsidR="00E6031A" w:rsidRPr="00813C6D" w:rsidRDefault="00E6031A" w:rsidP="003663C4">
            <w:pPr>
              <w:jc w:val="center"/>
              <w:rPr>
                <w:sz w:val="28"/>
                <w:szCs w:val="28"/>
              </w:rPr>
            </w:pPr>
            <w:r w:rsidRPr="00813C6D">
              <w:rPr>
                <w:sz w:val="28"/>
                <w:szCs w:val="28"/>
              </w:rPr>
              <w:t>10</w:t>
            </w:r>
          </w:p>
        </w:tc>
        <w:tc>
          <w:tcPr>
            <w:tcW w:w="4044" w:type="dxa"/>
            <w:shd w:val="clear" w:color="auto" w:fill="FFFFFF" w:themeFill="background1"/>
            <w:vAlign w:val="center"/>
          </w:tcPr>
          <w:p w14:paraId="441476C9" w14:textId="77777777" w:rsidR="00E6031A" w:rsidRPr="00813C6D" w:rsidRDefault="00E6031A" w:rsidP="003663C4">
            <w:pPr>
              <w:jc w:val="center"/>
              <w:rPr>
                <w:sz w:val="28"/>
                <w:szCs w:val="28"/>
              </w:rPr>
            </w:pPr>
          </w:p>
        </w:tc>
      </w:tr>
      <w:tr w:rsidR="00E6031A" w:rsidRPr="00813C6D" w14:paraId="1E5937A2" w14:textId="77777777" w:rsidTr="00E6031A">
        <w:trPr>
          <w:trHeight w:val="234"/>
        </w:trPr>
        <w:tc>
          <w:tcPr>
            <w:tcW w:w="897" w:type="dxa"/>
            <w:shd w:val="clear" w:color="auto" w:fill="FFFFFF" w:themeFill="background1"/>
            <w:vAlign w:val="center"/>
          </w:tcPr>
          <w:p w14:paraId="72D43295" w14:textId="77777777" w:rsidR="00E6031A" w:rsidRPr="00813C6D" w:rsidRDefault="00E6031A" w:rsidP="003663C4">
            <w:pPr>
              <w:jc w:val="center"/>
              <w:rPr>
                <w:sz w:val="24"/>
                <w:szCs w:val="24"/>
              </w:rPr>
            </w:pPr>
            <w:r w:rsidRPr="00813C6D">
              <w:rPr>
                <w:sz w:val="24"/>
                <w:szCs w:val="24"/>
              </w:rPr>
              <w:t>2</w:t>
            </w:r>
          </w:p>
        </w:tc>
        <w:tc>
          <w:tcPr>
            <w:tcW w:w="3070" w:type="dxa"/>
            <w:shd w:val="clear" w:color="auto" w:fill="FFFFFF" w:themeFill="background1"/>
            <w:vAlign w:val="center"/>
          </w:tcPr>
          <w:p w14:paraId="51A582E7" w14:textId="77777777" w:rsidR="00E6031A" w:rsidRPr="00813C6D" w:rsidRDefault="00E6031A" w:rsidP="003663C4">
            <w:pPr>
              <w:rPr>
                <w:sz w:val="28"/>
                <w:szCs w:val="28"/>
              </w:rPr>
            </w:pPr>
            <w:r w:rsidRPr="00813C6D">
              <w:rPr>
                <w:sz w:val="24"/>
                <w:szCs w:val="24"/>
              </w:rPr>
              <w:t>Toán</w:t>
            </w:r>
          </w:p>
        </w:tc>
        <w:tc>
          <w:tcPr>
            <w:tcW w:w="2078" w:type="dxa"/>
            <w:shd w:val="clear" w:color="auto" w:fill="FFFFFF" w:themeFill="background1"/>
            <w:vAlign w:val="center"/>
          </w:tcPr>
          <w:p w14:paraId="559BACA9" w14:textId="77777777" w:rsidR="00E6031A" w:rsidRPr="00813C6D" w:rsidRDefault="00E6031A" w:rsidP="003663C4">
            <w:pPr>
              <w:jc w:val="center"/>
              <w:rPr>
                <w:sz w:val="28"/>
                <w:szCs w:val="28"/>
              </w:rPr>
            </w:pPr>
            <w:r w:rsidRPr="00813C6D">
              <w:rPr>
                <w:sz w:val="28"/>
                <w:szCs w:val="28"/>
              </w:rPr>
              <w:t>5</w:t>
            </w:r>
          </w:p>
        </w:tc>
        <w:tc>
          <w:tcPr>
            <w:tcW w:w="4044" w:type="dxa"/>
            <w:shd w:val="clear" w:color="auto" w:fill="FFFFFF" w:themeFill="background1"/>
            <w:vAlign w:val="center"/>
          </w:tcPr>
          <w:p w14:paraId="503BB9F1" w14:textId="77777777" w:rsidR="00E6031A" w:rsidRPr="00813C6D" w:rsidRDefault="00E6031A" w:rsidP="003663C4">
            <w:pPr>
              <w:jc w:val="center"/>
              <w:rPr>
                <w:sz w:val="28"/>
                <w:szCs w:val="28"/>
              </w:rPr>
            </w:pPr>
          </w:p>
        </w:tc>
      </w:tr>
      <w:tr w:rsidR="00E6031A" w:rsidRPr="00813C6D" w14:paraId="6E66B18C" w14:textId="77777777" w:rsidTr="00E6031A">
        <w:trPr>
          <w:trHeight w:val="234"/>
        </w:trPr>
        <w:tc>
          <w:tcPr>
            <w:tcW w:w="897" w:type="dxa"/>
            <w:shd w:val="clear" w:color="auto" w:fill="FFFFFF" w:themeFill="background1"/>
            <w:vAlign w:val="center"/>
          </w:tcPr>
          <w:p w14:paraId="5FB7F699" w14:textId="77777777" w:rsidR="00E6031A" w:rsidRPr="00813C6D" w:rsidRDefault="00E6031A" w:rsidP="003663C4">
            <w:pPr>
              <w:jc w:val="center"/>
              <w:rPr>
                <w:sz w:val="24"/>
                <w:szCs w:val="24"/>
              </w:rPr>
            </w:pPr>
            <w:r w:rsidRPr="00813C6D">
              <w:rPr>
                <w:sz w:val="24"/>
                <w:szCs w:val="24"/>
              </w:rPr>
              <w:t>3</w:t>
            </w:r>
          </w:p>
        </w:tc>
        <w:tc>
          <w:tcPr>
            <w:tcW w:w="3070" w:type="dxa"/>
            <w:shd w:val="clear" w:color="auto" w:fill="FFFFFF" w:themeFill="background1"/>
            <w:vAlign w:val="center"/>
          </w:tcPr>
          <w:p w14:paraId="2F7C46FE" w14:textId="77777777" w:rsidR="00E6031A" w:rsidRPr="00813C6D" w:rsidRDefault="00E6031A" w:rsidP="003663C4">
            <w:pPr>
              <w:rPr>
                <w:sz w:val="28"/>
                <w:szCs w:val="28"/>
              </w:rPr>
            </w:pPr>
            <w:r w:rsidRPr="00813C6D">
              <w:rPr>
                <w:sz w:val="24"/>
                <w:szCs w:val="24"/>
              </w:rPr>
              <w:t>Đạo đức</w:t>
            </w:r>
          </w:p>
        </w:tc>
        <w:tc>
          <w:tcPr>
            <w:tcW w:w="2078" w:type="dxa"/>
            <w:shd w:val="clear" w:color="auto" w:fill="FFFFFF" w:themeFill="background1"/>
            <w:vAlign w:val="center"/>
          </w:tcPr>
          <w:p w14:paraId="4DBC37F8" w14:textId="77777777" w:rsidR="00E6031A" w:rsidRPr="00813C6D" w:rsidRDefault="00E6031A" w:rsidP="003663C4">
            <w:pPr>
              <w:jc w:val="center"/>
              <w:rPr>
                <w:sz w:val="28"/>
                <w:szCs w:val="28"/>
              </w:rPr>
            </w:pPr>
            <w:r w:rsidRPr="00813C6D">
              <w:rPr>
                <w:sz w:val="28"/>
                <w:szCs w:val="28"/>
              </w:rPr>
              <w:t>1</w:t>
            </w:r>
          </w:p>
        </w:tc>
        <w:tc>
          <w:tcPr>
            <w:tcW w:w="4044" w:type="dxa"/>
            <w:shd w:val="clear" w:color="auto" w:fill="FFFFFF" w:themeFill="background1"/>
            <w:vAlign w:val="center"/>
          </w:tcPr>
          <w:p w14:paraId="48BBF9B0" w14:textId="77777777" w:rsidR="00E6031A" w:rsidRPr="00813C6D" w:rsidRDefault="00E6031A" w:rsidP="003663C4">
            <w:pPr>
              <w:jc w:val="center"/>
              <w:rPr>
                <w:sz w:val="28"/>
                <w:szCs w:val="28"/>
              </w:rPr>
            </w:pPr>
          </w:p>
        </w:tc>
      </w:tr>
      <w:tr w:rsidR="00E6031A" w:rsidRPr="00813C6D" w14:paraId="35624CDE" w14:textId="77777777" w:rsidTr="00E6031A">
        <w:trPr>
          <w:trHeight w:val="234"/>
        </w:trPr>
        <w:tc>
          <w:tcPr>
            <w:tcW w:w="897" w:type="dxa"/>
            <w:shd w:val="clear" w:color="auto" w:fill="FFFFFF" w:themeFill="background1"/>
            <w:vAlign w:val="center"/>
          </w:tcPr>
          <w:p w14:paraId="74B6352D" w14:textId="77777777" w:rsidR="00E6031A" w:rsidRPr="00813C6D" w:rsidRDefault="00E6031A" w:rsidP="003663C4">
            <w:pPr>
              <w:jc w:val="center"/>
              <w:rPr>
                <w:sz w:val="24"/>
                <w:szCs w:val="24"/>
              </w:rPr>
            </w:pPr>
            <w:r w:rsidRPr="00813C6D">
              <w:rPr>
                <w:sz w:val="24"/>
                <w:szCs w:val="24"/>
              </w:rPr>
              <w:t>4</w:t>
            </w:r>
          </w:p>
        </w:tc>
        <w:tc>
          <w:tcPr>
            <w:tcW w:w="3070" w:type="dxa"/>
            <w:shd w:val="clear" w:color="auto" w:fill="FFFFFF" w:themeFill="background1"/>
            <w:vAlign w:val="center"/>
          </w:tcPr>
          <w:p w14:paraId="0D230027" w14:textId="77777777" w:rsidR="00E6031A" w:rsidRPr="00813C6D" w:rsidRDefault="00E6031A" w:rsidP="003663C4">
            <w:pPr>
              <w:rPr>
                <w:sz w:val="28"/>
                <w:szCs w:val="28"/>
              </w:rPr>
            </w:pPr>
            <w:r w:rsidRPr="00813C6D">
              <w:rPr>
                <w:sz w:val="24"/>
                <w:szCs w:val="24"/>
              </w:rPr>
              <w:t>Tự nhiên và xã hội</w:t>
            </w:r>
          </w:p>
        </w:tc>
        <w:tc>
          <w:tcPr>
            <w:tcW w:w="2078" w:type="dxa"/>
            <w:shd w:val="clear" w:color="auto" w:fill="FFFFFF" w:themeFill="background1"/>
            <w:vAlign w:val="center"/>
          </w:tcPr>
          <w:p w14:paraId="12C994F0" w14:textId="77777777" w:rsidR="00E6031A" w:rsidRPr="00813C6D" w:rsidRDefault="00E6031A" w:rsidP="003663C4">
            <w:pPr>
              <w:jc w:val="center"/>
              <w:rPr>
                <w:sz w:val="28"/>
                <w:szCs w:val="28"/>
              </w:rPr>
            </w:pPr>
            <w:r w:rsidRPr="00813C6D">
              <w:rPr>
                <w:sz w:val="28"/>
                <w:szCs w:val="28"/>
              </w:rPr>
              <w:t>2</w:t>
            </w:r>
          </w:p>
        </w:tc>
        <w:tc>
          <w:tcPr>
            <w:tcW w:w="4044" w:type="dxa"/>
            <w:shd w:val="clear" w:color="auto" w:fill="FFFFFF" w:themeFill="background1"/>
            <w:vAlign w:val="center"/>
          </w:tcPr>
          <w:p w14:paraId="5A637A93" w14:textId="77777777" w:rsidR="00E6031A" w:rsidRPr="00813C6D" w:rsidRDefault="00E6031A" w:rsidP="003663C4">
            <w:pPr>
              <w:jc w:val="center"/>
              <w:rPr>
                <w:sz w:val="28"/>
                <w:szCs w:val="28"/>
              </w:rPr>
            </w:pPr>
          </w:p>
        </w:tc>
      </w:tr>
      <w:tr w:rsidR="00E6031A" w:rsidRPr="00813C6D" w14:paraId="31A86669" w14:textId="77777777" w:rsidTr="00E6031A">
        <w:trPr>
          <w:trHeight w:val="240"/>
        </w:trPr>
        <w:tc>
          <w:tcPr>
            <w:tcW w:w="897" w:type="dxa"/>
            <w:shd w:val="clear" w:color="auto" w:fill="FFFFFF" w:themeFill="background1"/>
            <w:vAlign w:val="center"/>
          </w:tcPr>
          <w:p w14:paraId="172BB6F8" w14:textId="77777777" w:rsidR="00E6031A" w:rsidRPr="00813C6D" w:rsidRDefault="00E6031A" w:rsidP="003663C4">
            <w:pPr>
              <w:jc w:val="center"/>
              <w:rPr>
                <w:sz w:val="24"/>
                <w:szCs w:val="24"/>
              </w:rPr>
            </w:pPr>
            <w:r w:rsidRPr="00813C6D">
              <w:rPr>
                <w:sz w:val="24"/>
                <w:szCs w:val="24"/>
              </w:rPr>
              <w:t>5</w:t>
            </w:r>
          </w:p>
        </w:tc>
        <w:tc>
          <w:tcPr>
            <w:tcW w:w="3070" w:type="dxa"/>
            <w:shd w:val="clear" w:color="auto" w:fill="FFFFFF" w:themeFill="background1"/>
            <w:vAlign w:val="center"/>
          </w:tcPr>
          <w:p w14:paraId="0317052A" w14:textId="77777777" w:rsidR="00E6031A" w:rsidRPr="00813C6D" w:rsidRDefault="00E6031A" w:rsidP="003663C4">
            <w:pPr>
              <w:rPr>
                <w:sz w:val="28"/>
                <w:szCs w:val="28"/>
              </w:rPr>
            </w:pPr>
            <w:r w:rsidRPr="00813C6D">
              <w:rPr>
                <w:sz w:val="24"/>
                <w:szCs w:val="24"/>
              </w:rPr>
              <w:t>Âm nhạc</w:t>
            </w:r>
          </w:p>
        </w:tc>
        <w:tc>
          <w:tcPr>
            <w:tcW w:w="2078" w:type="dxa"/>
            <w:shd w:val="clear" w:color="auto" w:fill="FFFFFF" w:themeFill="background1"/>
            <w:vAlign w:val="center"/>
          </w:tcPr>
          <w:p w14:paraId="252DD129" w14:textId="77777777" w:rsidR="00E6031A" w:rsidRPr="00813C6D" w:rsidRDefault="00E6031A" w:rsidP="003663C4">
            <w:pPr>
              <w:jc w:val="center"/>
              <w:rPr>
                <w:sz w:val="28"/>
                <w:szCs w:val="28"/>
              </w:rPr>
            </w:pPr>
            <w:r w:rsidRPr="00813C6D">
              <w:rPr>
                <w:sz w:val="28"/>
                <w:szCs w:val="28"/>
              </w:rPr>
              <w:t>1</w:t>
            </w:r>
          </w:p>
        </w:tc>
        <w:tc>
          <w:tcPr>
            <w:tcW w:w="4044" w:type="dxa"/>
            <w:shd w:val="clear" w:color="auto" w:fill="FFFFFF" w:themeFill="background1"/>
            <w:vAlign w:val="center"/>
          </w:tcPr>
          <w:p w14:paraId="69BDCE83" w14:textId="77777777" w:rsidR="00E6031A" w:rsidRPr="00813C6D" w:rsidRDefault="00E6031A" w:rsidP="003663C4">
            <w:pPr>
              <w:jc w:val="center"/>
              <w:rPr>
                <w:sz w:val="28"/>
                <w:szCs w:val="28"/>
              </w:rPr>
            </w:pPr>
          </w:p>
        </w:tc>
      </w:tr>
      <w:tr w:rsidR="00E6031A" w:rsidRPr="00813C6D" w14:paraId="68994DA4" w14:textId="77777777" w:rsidTr="00E6031A">
        <w:trPr>
          <w:trHeight w:val="234"/>
        </w:trPr>
        <w:tc>
          <w:tcPr>
            <w:tcW w:w="897" w:type="dxa"/>
            <w:shd w:val="clear" w:color="auto" w:fill="FFFFFF" w:themeFill="background1"/>
            <w:vAlign w:val="center"/>
          </w:tcPr>
          <w:p w14:paraId="246D966C" w14:textId="77777777" w:rsidR="00E6031A" w:rsidRPr="00813C6D" w:rsidRDefault="00E6031A" w:rsidP="003663C4">
            <w:pPr>
              <w:jc w:val="center"/>
              <w:rPr>
                <w:sz w:val="24"/>
                <w:szCs w:val="24"/>
              </w:rPr>
            </w:pPr>
            <w:r w:rsidRPr="00813C6D">
              <w:rPr>
                <w:sz w:val="24"/>
                <w:szCs w:val="24"/>
              </w:rPr>
              <w:t>6</w:t>
            </w:r>
          </w:p>
        </w:tc>
        <w:tc>
          <w:tcPr>
            <w:tcW w:w="3070" w:type="dxa"/>
            <w:shd w:val="clear" w:color="auto" w:fill="FFFFFF" w:themeFill="background1"/>
            <w:vAlign w:val="center"/>
          </w:tcPr>
          <w:p w14:paraId="1B3083A1" w14:textId="77777777" w:rsidR="00E6031A" w:rsidRPr="00813C6D" w:rsidRDefault="00E6031A" w:rsidP="003663C4">
            <w:pPr>
              <w:rPr>
                <w:sz w:val="28"/>
                <w:szCs w:val="28"/>
              </w:rPr>
            </w:pPr>
            <w:r w:rsidRPr="00813C6D">
              <w:rPr>
                <w:sz w:val="24"/>
                <w:szCs w:val="24"/>
              </w:rPr>
              <w:t>Mĩ thuật</w:t>
            </w:r>
          </w:p>
        </w:tc>
        <w:tc>
          <w:tcPr>
            <w:tcW w:w="2078" w:type="dxa"/>
            <w:shd w:val="clear" w:color="auto" w:fill="FFFFFF" w:themeFill="background1"/>
            <w:vAlign w:val="center"/>
          </w:tcPr>
          <w:p w14:paraId="2F367B86" w14:textId="77777777" w:rsidR="00E6031A" w:rsidRPr="00813C6D" w:rsidRDefault="00E6031A" w:rsidP="003663C4">
            <w:pPr>
              <w:jc w:val="center"/>
              <w:rPr>
                <w:sz w:val="28"/>
                <w:szCs w:val="28"/>
              </w:rPr>
            </w:pPr>
            <w:r w:rsidRPr="00813C6D">
              <w:rPr>
                <w:sz w:val="28"/>
                <w:szCs w:val="28"/>
              </w:rPr>
              <w:t>1</w:t>
            </w:r>
          </w:p>
        </w:tc>
        <w:tc>
          <w:tcPr>
            <w:tcW w:w="4044" w:type="dxa"/>
            <w:shd w:val="clear" w:color="auto" w:fill="FFFFFF" w:themeFill="background1"/>
            <w:vAlign w:val="center"/>
          </w:tcPr>
          <w:p w14:paraId="582D9AD2" w14:textId="77777777" w:rsidR="00E6031A" w:rsidRPr="00813C6D" w:rsidRDefault="00E6031A" w:rsidP="003663C4">
            <w:pPr>
              <w:jc w:val="center"/>
              <w:rPr>
                <w:sz w:val="28"/>
                <w:szCs w:val="28"/>
              </w:rPr>
            </w:pPr>
          </w:p>
        </w:tc>
      </w:tr>
      <w:tr w:rsidR="00E6031A" w:rsidRPr="00813C6D" w14:paraId="5B7174D2" w14:textId="77777777" w:rsidTr="00E6031A">
        <w:trPr>
          <w:trHeight w:val="234"/>
        </w:trPr>
        <w:tc>
          <w:tcPr>
            <w:tcW w:w="897" w:type="dxa"/>
            <w:shd w:val="clear" w:color="auto" w:fill="FFFFFF" w:themeFill="background1"/>
            <w:vAlign w:val="center"/>
          </w:tcPr>
          <w:p w14:paraId="5C44873C" w14:textId="77777777" w:rsidR="00E6031A" w:rsidRPr="00813C6D" w:rsidRDefault="00E6031A" w:rsidP="003663C4">
            <w:pPr>
              <w:jc w:val="center"/>
              <w:rPr>
                <w:sz w:val="24"/>
                <w:szCs w:val="24"/>
              </w:rPr>
            </w:pPr>
            <w:r w:rsidRPr="00813C6D">
              <w:rPr>
                <w:sz w:val="24"/>
                <w:szCs w:val="24"/>
              </w:rPr>
              <w:t>7</w:t>
            </w:r>
          </w:p>
        </w:tc>
        <w:tc>
          <w:tcPr>
            <w:tcW w:w="3070" w:type="dxa"/>
            <w:shd w:val="clear" w:color="auto" w:fill="FFFFFF" w:themeFill="background1"/>
            <w:vAlign w:val="center"/>
          </w:tcPr>
          <w:p w14:paraId="4C04EFE6" w14:textId="77777777" w:rsidR="00E6031A" w:rsidRPr="00813C6D" w:rsidRDefault="00E6031A" w:rsidP="003663C4">
            <w:pPr>
              <w:rPr>
                <w:sz w:val="28"/>
                <w:szCs w:val="28"/>
              </w:rPr>
            </w:pPr>
            <w:r w:rsidRPr="00813C6D">
              <w:rPr>
                <w:sz w:val="24"/>
                <w:szCs w:val="24"/>
              </w:rPr>
              <w:t>Giáo dục thể chất</w:t>
            </w:r>
          </w:p>
        </w:tc>
        <w:tc>
          <w:tcPr>
            <w:tcW w:w="2078" w:type="dxa"/>
            <w:shd w:val="clear" w:color="auto" w:fill="FFFFFF" w:themeFill="background1"/>
            <w:vAlign w:val="center"/>
          </w:tcPr>
          <w:p w14:paraId="747421FE" w14:textId="77777777" w:rsidR="00E6031A" w:rsidRPr="00813C6D" w:rsidRDefault="00E6031A" w:rsidP="003663C4">
            <w:pPr>
              <w:jc w:val="center"/>
              <w:rPr>
                <w:sz w:val="28"/>
                <w:szCs w:val="28"/>
              </w:rPr>
            </w:pPr>
            <w:r w:rsidRPr="00813C6D">
              <w:rPr>
                <w:sz w:val="28"/>
                <w:szCs w:val="28"/>
              </w:rPr>
              <w:t>2</w:t>
            </w:r>
          </w:p>
        </w:tc>
        <w:tc>
          <w:tcPr>
            <w:tcW w:w="4044" w:type="dxa"/>
            <w:shd w:val="clear" w:color="auto" w:fill="FFFFFF" w:themeFill="background1"/>
            <w:vAlign w:val="center"/>
          </w:tcPr>
          <w:p w14:paraId="26490C81" w14:textId="77777777" w:rsidR="00E6031A" w:rsidRPr="00813C6D" w:rsidRDefault="00E6031A" w:rsidP="003663C4">
            <w:pPr>
              <w:jc w:val="center"/>
              <w:rPr>
                <w:i/>
                <w:sz w:val="28"/>
                <w:szCs w:val="28"/>
              </w:rPr>
            </w:pPr>
          </w:p>
        </w:tc>
      </w:tr>
      <w:tr w:rsidR="00E6031A" w:rsidRPr="00813C6D" w14:paraId="4D093CF7" w14:textId="77777777" w:rsidTr="00E6031A">
        <w:trPr>
          <w:trHeight w:val="234"/>
        </w:trPr>
        <w:tc>
          <w:tcPr>
            <w:tcW w:w="897" w:type="dxa"/>
            <w:shd w:val="clear" w:color="auto" w:fill="FFFFFF" w:themeFill="background1"/>
            <w:vAlign w:val="center"/>
          </w:tcPr>
          <w:p w14:paraId="2A9B92D4" w14:textId="77777777" w:rsidR="00E6031A" w:rsidRPr="00813C6D" w:rsidRDefault="00E6031A" w:rsidP="003663C4">
            <w:pPr>
              <w:jc w:val="center"/>
              <w:rPr>
                <w:sz w:val="24"/>
                <w:szCs w:val="24"/>
              </w:rPr>
            </w:pPr>
            <w:r w:rsidRPr="00813C6D">
              <w:rPr>
                <w:sz w:val="24"/>
                <w:szCs w:val="24"/>
              </w:rPr>
              <w:t>8</w:t>
            </w:r>
          </w:p>
        </w:tc>
        <w:tc>
          <w:tcPr>
            <w:tcW w:w="3070" w:type="dxa"/>
            <w:shd w:val="clear" w:color="auto" w:fill="FFFFFF" w:themeFill="background1"/>
            <w:vAlign w:val="center"/>
          </w:tcPr>
          <w:p w14:paraId="2D5C9021" w14:textId="77777777" w:rsidR="00E6031A" w:rsidRPr="00EA244E" w:rsidRDefault="00E6031A" w:rsidP="003663C4">
            <w:pPr>
              <w:rPr>
                <w:sz w:val="24"/>
                <w:szCs w:val="24"/>
              </w:rPr>
            </w:pPr>
            <w:r w:rsidRPr="00813C6D">
              <w:rPr>
                <w:sz w:val="24"/>
                <w:szCs w:val="24"/>
              </w:rPr>
              <w:t>Sinh hoạt tập thể</w:t>
            </w:r>
            <w:r>
              <w:rPr>
                <w:sz w:val="24"/>
                <w:szCs w:val="24"/>
              </w:rPr>
              <w:t>/</w:t>
            </w:r>
            <w:r w:rsidRPr="00813C6D">
              <w:rPr>
                <w:sz w:val="24"/>
                <w:szCs w:val="24"/>
              </w:rPr>
              <w:t>Hoạt động trải nghiệm</w:t>
            </w:r>
          </w:p>
        </w:tc>
        <w:tc>
          <w:tcPr>
            <w:tcW w:w="2078" w:type="dxa"/>
            <w:shd w:val="clear" w:color="auto" w:fill="FFFFFF" w:themeFill="background1"/>
            <w:vAlign w:val="center"/>
          </w:tcPr>
          <w:p w14:paraId="531215E8" w14:textId="77777777" w:rsidR="00E6031A" w:rsidRPr="00813C6D" w:rsidRDefault="00E6031A" w:rsidP="003663C4">
            <w:pPr>
              <w:jc w:val="center"/>
              <w:rPr>
                <w:sz w:val="28"/>
                <w:szCs w:val="28"/>
              </w:rPr>
            </w:pPr>
            <w:r w:rsidRPr="00813C6D">
              <w:rPr>
                <w:sz w:val="28"/>
                <w:szCs w:val="28"/>
              </w:rPr>
              <w:t>3</w:t>
            </w:r>
          </w:p>
        </w:tc>
        <w:tc>
          <w:tcPr>
            <w:tcW w:w="4044" w:type="dxa"/>
            <w:shd w:val="clear" w:color="auto" w:fill="FFFFFF" w:themeFill="background1"/>
            <w:vAlign w:val="center"/>
          </w:tcPr>
          <w:p w14:paraId="77DF4FE7" w14:textId="77777777" w:rsidR="00E6031A" w:rsidRPr="00813C6D" w:rsidRDefault="00E6031A" w:rsidP="003663C4">
            <w:pPr>
              <w:jc w:val="center"/>
              <w:rPr>
                <w:i/>
                <w:sz w:val="28"/>
                <w:szCs w:val="28"/>
              </w:rPr>
            </w:pPr>
          </w:p>
        </w:tc>
      </w:tr>
      <w:tr w:rsidR="00E6031A" w:rsidRPr="00813C6D" w14:paraId="5EFDE742" w14:textId="77777777" w:rsidTr="00E6031A">
        <w:trPr>
          <w:trHeight w:val="234"/>
        </w:trPr>
        <w:tc>
          <w:tcPr>
            <w:tcW w:w="897" w:type="dxa"/>
            <w:shd w:val="clear" w:color="auto" w:fill="FFFFFF" w:themeFill="background1"/>
            <w:vAlign w:val="center"/>
          </w:tcPr>
          <w:p w14:paraId="7674A6DE" w14:textId="77777777" w:rsidR="00E6031A" w:rsidRPr="00813C6D" w:rsidRDefault="00E6031A" w:rsidP="003663C4">
            <w:pPr>
              <w:jc w:val="center"/>
              <w:rPr>
                <w:b/>
                <w:sz w:val="24"/>
                <w:szCs w:val="24"/>
              </w:rPr>
            </w:pPr>
          </w:p>
        </w:tc>
        <w:tc>
          <w:tcPr>
            <w:tcW w:w="3070" w:type="dxa"/>
            <w:shd w:val="clear" w:color="auto" w:fill="FFFFFF" w:themeFill="background1"/>
            <w:vAlign w:val="center"/>
          </w:tcPr>
          <w:p w14:paraId="74329C5D" w14:textId="77777777" w:rsidR="00E6031A" w:rsidRPr="00813C6D" w:rsidRDefault="00E6031A" w:rsidP="003663C4">
            <w:pPr>
              <w:rPr>
                <w:b/>
                <w:sz w:val="28"/>
                <w:szCs w:val="28"/>
              </w:rPr>
            </w:pPr>
            <w:r w:rsidRPr="00813C6D">
              <w:rPr>
                <w:b/>
                <w:sz w:val="24"/>
                <w:szCs w:val="24"/>
              </w:rPr>
              <w:t>Môn học tự chọn (Tiếng Anh)</w:t>
            </w:r>
          </w:p>
        </w:tc>
        <w:tc>
          <w:tcPr>
            <w:tcW w:w="2078" w:type="dxa"/>
            <w:shd w:val="clear" w:color="auto" w:fill="FFFFFF" w:themeFill="background1"/>
            <w:vAlign w:val="center"/>
          </w:tcPr>
          <w:p w14:paraId="54A59697" w14:textId="77777777" w:rsidR="00E6031A" w:rsidRPr="00813C6D" w:rsidRDefault="00E6031A" w:rsidP="003663C4">
            <w:pPr>
              <w:jc w:val="center"/>
              <w:rPr>
                <w:b/>
                <w:sz w:val="28"/>
                <w:szCs w:val="28"/>
              </w:rPr>
            </w:pPr>
            <w:r>
              <w:rPr>
                <w:b/>
                <w:sz w:val="28"/>
                <w:szCs w:val="28"/>
              </w:rPr>
              <w:t>2</w:t>
            </w:r>
            <w:r w:rsidRPr="00813C6D">
              <w:rPr>
                <w:b/>
                <w:sz w:val="28"/>
                <w:szCs w:val="28"/>
              </w:rPr>
              <w:t xml:space="preserve"> </w:t>
            </w:r>
          </w:p>
        </w:tc>
        <w:tc>
          <w:tcPr>
            <w:tcW w:w="4044" w:type="dxa"/>
            <w:shd w:val="clear" w:color="auto" w:fill="FFFFFF" w:themeFill="background1"/>
            <w:vAlign w:val="center"/>
          </w:tcPr>
          <w:p w14:paraId="6F8F13F7" w14:textId="77777777" w:rsidR="00E6031A" w:rsidRPr="00813C6D" w:rsidRDefault="00E6031A" w:rsidP="003663C4">
            <w:pPr>
              <w:jc w:val="center"/>
              <w:rPr>
                <w:b/>
                <w:i/>
                <w:sz w:val="28"/>
                <w:szCs w:val="28"/>
              </w:rPr>
            </w:pPr>
          </w:p>
        </w:tc>
      </w:tr>
      <w:tr w:rsidR="00E6031A" w:rsidRPr="00813C6D" w14:paraId="5616D896" w14:textId="77777777" w:rsidTr="00E6031A">
        <w:trPr>
          <w:trHeight w:val="234"/>
        </w:trPr>
        <w:tc>
          <w:tcPr>
            <w:tcW w:w="897" w:type="dxa"/>
            <w:shd w:val="clear" w:color="auto" w:fill="FFFFFF" w:themeFill="background1"/>
            <w:vAlign w:val="center"/>
          </w:tcPr>
          <w:p w14:paraId="4D9DCAFB" w14:textId="77777777" w:rsidR="00E6031A" w:rsidRPr="002A185A" w:rsidRDefault="00E6031A" w:rsidP="003663C4">
            <w:pPr>
              <w:jc w:val="center"/>
              <w:rPr>
                <w:bCs/>
                <w:sz w:val="24"/>
                <w:szCs w:val="24"/>
              </w:rPr>
            </w:pPr>
            <w:r w:rsidRPr="002A185A">
              <w:rPr>
                <w:bCs/>
                <w:sz w:val="24"/>
                <w:szCs w:val="24"/>
              </w:rPr>
              <w:t>9</w:t>
            </w:r>
          </w:p>
        </w:tc>
        <w:tc>
          <w:tcPr>
            <w:tcW w:w="3070" w:type="dxa"/>
            <w:shd w:val="clear" w:color="auto" w:fill="FFFFFF" w:themeFill="background1"/>
            <w:vAlign w:val="center"/>
          </w:tcPr>
          <w:p w14:paraId="3980F0A0" w14:textId="77777777" w:rsidR="00E6031A" w:rsidRPr="00813C6D" w:rsidRDefault="00E6031A" w:rsidP="003663C4">
            <w:pPr>
              <w:rPr>
                <w:b/>
                <w:sz w:val="24"/>
                <w:szCs w:val="24"/>
              </w:rPr>
            </w:pPr>
            <w:r w:rsidRPr="007F4148">
              <w:rPr>
                <w:sz w:val="28"/>
                <w:szCs w:val="28"/>
              </w:rPr>
              <w:t xml:space="preserve">+ Tiếng Anh </w:t>
            </w:r>
            <w:r>
              <w:rPr>
                <w:sz w:val="28"/>
                <w:szCs w:val="28"/>
              </w:rPr>
              <w:t>làm quen</w:t>
            </w:r>
          </w:p>
        </w:tc>
        <w:tc>
          <w:tcPr>
            <w:tcW w:w="2078" w:type="dxa"/>
            <w:shd w:val="clear" w:color="auto" w:fill="FFFFFF" w:themeFill="background1"/>
            <w:vAlign w:val="center"/>
          </w:tcPr>
          <w:p w14:paraId="229C041E" w14:textId="77777777" w:rsidR="00E6031A" w:rsidRPr="00813C6D" w:rsidRDefault="00E6031A" w:rsidP="003663C4">
            <w:pPr>
              <w:jc w:val="center"/>
              <w:rPr>
                <w:b/>
                <w:sz w:val="28"/>
                <w:szCs w:val="28"/>
              </w:rPr>
            </w:pPr>
            <w:r>
              <w:rPr>
                <w:color w:val="000000" w:themeColor="text1"/>
                <w:sz w:val="28"/>
                <w:szCs w:val="28"/>
              </w:rPr>
              <w:t>2</w:t>
            </w:r>
          </w:p>
        </w:tc>
        <w:tc>
          <w:tcPr>
            <w:tcW w:w="4044" w:type="dxa"/>
            <w:shd w:val="clear" w:color="auto" w:fill="FFFFFF" w:themeFill="background1"/>
            <w:vAlign w:val="center"/>
          </w:tcPr>
          <w:p w14:paraId="5656AC25" w14:textId="77777777" w:rsidR="00E6031A" w:rsidRPr="00813C6D" w:rsidRDefault="00E6031A" w:rsidP="003663C4">
            <w:pPr>
              <w:jc w:val="center"/>
              <w:rPr>
                <w:b/>
                <w:i/>
                <w:sz w:val="28"/>
                <w:szCs w:val="28"/>
              </w:rPr>
            </w:pPr>
          </w:p>
        </w:tc>
      </w:tr>
      <w:tr w:rsidR="00E6031A" w:rsidRPr="00813C6D" w14:paraId="76951396" w14:textId="77777777" w:rsidTr="00E6031A">
        <w:trPr>
          <w:trHeight w:val="234"/>
        </w:trPr>
        <w:tc>
          <w:tcPr>
            <w:tcW w:w="897" w:type="dxa"/>
            <w:shd w:val="clear" w:color="auto" w:fill="FFFFFF" w:themeFill="background1"/>
            <w:vAlign w:val="center"/>
          </w:tcPr>
          <w:p w14:paraId="457FE7D4" w14:textId="77777777" w:rsidR="00E6031A" w:rsidRPr="00813C6D" w:rsidRDefault="00E6031A" w:rsidP="003663C4">
            <w:pPr>
              <w:jc w:val="center"/>
              <w:rPr>
                <w:b/>
                <w:sz w:val="24"/>
                <w:szCs w:val="24"/>
              </w:rPr>
            </w:pPr>
          </w:p>
        </w:tc>
        <w:tc>
          <w:tcPr>
            <w:tcW w:w="3070" w:type="dxa"/>
            <w:shd w:val="clear" w:color="auto" w:fill="FFFFFF" w:themeFill="background1"/>
            <w:vAlign w:val="center"/>
          </w:tcPr>
          <w:p w14:paraId="56ED9B16" w14:textId="77777777" w:rsidR="00E6031A" w:rsidRPr="00813C6D" w:rsidRDefault="00E6031A" w:rsidP="003663C4">
            <w:pPr>
              <w:rPr>
                <w:b/>
                <w:sz w:val="28"/>
                <w:szCs w:val="28"/>
              </w:rPr>
            </w:pPr>
            <w:r w:rsidRPr="00813C6D">
              <w:rPr>
                <w:b/>
                <w:sz w:val="24"/>
                <w:szCs w:val="24"/>
              </w:rPr>
              <w:t>Hoạt động củng cố tăng cường</w:t>
            </w:r>
          </w:p>
        </w:tc>
        <w:tc>
          <w:tcPr>
            <w:tcW w:w="2078" w:type="dxa"/>
            <w:shd w:val="clear" w:color="auto" w:fill="FFFFFF" w:themeFill="background1"/>
            <w:vAlign w:val="center"/>
          </w:tcPr>
          <w:p w14:paraId="74638A7C" w14:textId="77777777" w:rsidR="00E6031A" w:rsidRPr="00813C6D" w:rsidRDefault="00E6031A" w:rsidP="003663C4">
            <w:pPr>
              <w:jc w:val="center"/>
              <w:rPr>
                <w:b/>
                <w:sz w:val="28"/>
                <w:szCs w:val="28"/>
              </w:rPr>
            </w:pPr>
            <w:r>
              <w:rPr>
                <w:b/>
                <w:sz w:val="28"/>
                <w:szCs w:val="28"/>
              </w:rPr>
              <w:t>5</w:t>
            </w:r>
          </w:p>
        </w:tc>
        <w:tc>
          <w:tcPr>
            <w:tcW w:w="4044" w:type="dxa"/>
            <w:shd w:val="clear" w:color="auto" w:fill="FFFFFF" w:themeFill="background1"/>
            <w:vAlign w:val="center"/>
          </w:tcPr>
          <w:p w14:paraId="29C49BAD" w14:textId="77777777" w:rsidR="00E6031A" w:rsidRPr="00813C6D" w:rsidRDefault="00E6031A" w:rsidP="003663C4">
            <w:pPr>
              <w:jc w:val="center"/>
              <w:rPr>
                <w:b/>
                <w:i/>
                <w:sz w:val="28"/>
                <w:szCs w:val="28"/>
              </w:rPr>
            </w:pPr>
          </w:p>
        </w:tc>
      </w:tr>
      <w:tr w:rsidR="00E6031A" w:rsidRPr="00813C6D" w14:paraId="2A5797F8" w14:textId="77777777" w:rsidTr="00E6031A">
        <w:trPr>
          <w:trHeight w:val="240"/>
        </w:trPr>
        <w:tc>
          <w:tcPr>
            <w:tcW w:w="897" w:type="dxa"/>
            <w:vAlign w:val="center"/>
          </w:tcPr>
          <w:p w14:paraId="501D563B" w14:textId="77777777" w:rsidR="00E6031A" w:rsidRPr="00813C6D" w:rsidRDefault="00E6031A" w:rsidP="003663C4">
            <w:pPr>
              <w:jc w:val="center"/>
              <w:rPr>
                <w:sz w:val="24"/>
                <w:szCs w:val="24"/>
              </w:rPr>
            </w:pPr>
            <w:r>
              <w:rPr>
                <w:sz w:val="24"/>
                <w:szCs w:val="24"/>
              </w:rPr>
              <w:t>10</w:t>
            </w:r>
          </w:p>
        </w:tc>
        <w:tc>
          <w:tcPr>
            <w:tcW w:w="3070" w:type="dxa"/>
            <w:vAlign w:val="center"/>
          </w:tcPr>
          <w:p w14:paraId="1081EF47" w14:textId="77777777" w:rsidR="00E6031A" w:rsidRPr="00813C6D" w:rsidRDefault="00E6031A" w:rsidP="003663C4">
            <w:pPr>
              <w:rPr>
                <w:sz w:val="28"/>
                <w:szCs w:val="28"/>
              </w:rPr>
            </w:pPr>
            <w:r w:rsidRPr="00813C6D">
              <w:rPr>
                <w:sz w:val="24"/>
                <w:szCs w:val="24"/>
              </w:rPr>
              <w:t>+ Hoạt động củng cố</w:t>
            </w:r>
          </w:p>
        </w:tc>
        <w:tc>
          <w:tcPr>
            <w:tcW w:w="2078" w:type="dxa"/>
            <w:vAlign w:val="center"/>
          </w:tcPr>
          <w:p w14:paraId="63C5221A" w14:textId="77777777" w:rsidR="00E6031A" w:rsidRPr="00813C6D" w:rsidRDefault="00E6031A" w:rsidP="003663C4">
            <w:pPr>
              <w:jc w:val="center"/>
              <w:rPr>
                <w:sz w:val="28"/>
                <w:szCs w:val="28"/>
              </w:rPr>
            </w:pPr>
            <w:r>
              <w:rPr>
                <w:sz w:val="28"/>
                <w:szCs w:val="28"/>
              </w:rPr>
              <w:t>4</w:t>
            </w:r>
          </w:p>
        </w:tc>
        <w:tc>
          <w:tcPr>
            <w:tcW w:w="4044" w:type="dxa"/>
            <w:vAlign w:val="center"/>
          </w:tcPr>
          <w:p w14:paraId="1CBA18D6" w14:textId="77777777" w:rsidR="00E6031A" w:rsidRPr="00813C6D" w:rsidRDefault="00E6031A" w:rsidP="003663C4">
            <w:pPr>
              <w:jc w:val="center"/>
              <w:rPr>
                <w:i/>
                <w:sz w:val="28"/>
                <w:szCs w:val="28"/>
              </w:rPr>
            </w:pPr>
          </w:p>
        </w:tc>
      </w:tr>
      <w:tr w:rsidR="00E6031A" w:rsidRPr="00813C6D" w14:paraId="778B032C" w14:textId="77777777" w:rsidTr="00E6031A">
        <w:trPr>
          <w:trHeight w:val="234"/>
        </w:trPr>
        <w:tc>
          <w:tcPr>
            <w:tcW w:w="897" w:type="dxa"/>
            <w:vAlign w:val="center"/>
          </w:tcPr>
          <w:p w14:paraId="7D6DD0D8" w14:textId="77777777" w:rsidR="00E6031A" w:rsidRPr="00813C6D" w:rsidRDefault="00E6031A" w:rsidP="003663C4">
            <w:pPr>
              <w:jc w:val="center"/>
              <w:rPr>
                <w:sz w:val="24"/>
                <w:szCs w:val="24"/>
              </w:rPr>
            </w:pPr>
            <w:r>
              <w:rPr>
                <w:sz w:val="24"/>
                <w:szCs w:val="24"/>
              </w:rPr>
              <w:t>11</w:t>
            </w:r>
          </w:p>
        </w:tc>
        <w:tc>
          <w:tcPr>
            <w:tcW w:w="3070" w:type="dxa"/>
            <w:vAlign w:val="center"/>
          </w:tcPr>
          <w:p w14:paraId="78F1E0CE" w14:textId="77777777" w:rsidR="00E6031A" w:rsidRPr="00813C6D" w:rsidRDefault="00E6031A" w:rsidP="003663C4">
            <w:pPr>
              <w:rPr>
                <w:sz w:val="28"/>
                <w:szCs w:val="28"/>
              </w:rPr>
            </w:pPr>
            <w:r w:rsidRPr="00813C6D">
              <w:rPr>
                <w:sz w:val="24"/>
                <w:szCs w:val="24"/>
              </w:rPr>
              <w:t>+ HĐTV</w:t>
            </w:r>
          </w:p>
        </w:tc>
        <w:tc>
          <w:tcPr>
            <w:tcW w:w="2078" w:type="dxa"/>
            <w:vAlign w:val="center"/>
          </w:tcPr>
          <w:p w14:paraId="724A463B" w14:textId="77777777" w:rsidR="00E6031A" w:rsidRPr="00813C6D" w:rsidRDefault="00E6031A" w:rsidP="003663C4">
            <w:pPr>
              <w:jc w:val="center"/>
              <w:rPr>
                <w:sz w:val="28"/>
                <w:szCs w:val="28"/>
              </w:rPr>
            </w:pPr>
            <w:r w:rsidRPr="00813C6D">
              <w:rPr>
                <w:sz w:val="28"/>
                <w:szCs w:val="28"/>
              </w:rPr>
              <w:t>1</w:t>
            </w:r>
          </w:p>
        </w:tc>
        <w:tc>
          <w:tcPr>
            <w:tcW w:w="4044" w:type="dxa"/>
            <w:vAlign w:val="center"/>
          </w:tcPr>
          <w:p w14:paraId="267527F7" w14:textId="77777777" w:rsidR="00E6031A" w:rsidRPr="00813C6D" w:rsidRDefault="00E6031A" w:rsidP="003663C4">
            <w:pPr>
              <w:jc w:val="center"/>
              <w:rPr>
                <w:i/>
                <w:sz w:val="28"/>
                <w:szCs w:val="28"/>
              </w:rPr>
            </w:pPr>
          </w:p>
        </w:tc>
      </w:tr>
      <w:tr w:rsidR="00E6031A" w:rsidRPr="00813C6D" w14:paraId="33D94D1C" w14:textId="77777777" w:rsidTr="00E6031A">
        <w:trPr>
          <w:trHeight w:val="234"/>
        </w:trPr>
        <w:tc>
          <w:tcPr>
            <w:tcW w:w="3967" w:type="dxa"/>
            <w:gridSpan w:val="2"/>
            <w:vAlign w:val="center"/>
          </w:tcPr>
          <w:p w14:paraId="2B05A406" w14:textId="77777777" w:rsidR="00E6031A" w:rsidRPr="00813C6D" w:rsidRDefault="00E6031A" w:rsidP="003663C4">
            <w:pPr>
              <w:jc w:val="center"/>
              <w:rPr>
                <w:sz w:val="24"/>
                <w:szCs w:val="24"/>
              </w:rPr>
            </w:pPr>
            <w:r w:rsidRPr="00F45C90">
              <w:rPr>
                <w:b/>
                <w:bCs/>
                <w:sz w:val="24"/>
                <w:szCs w:val="24"/>
              </w:rPr>
              <w:t>Tổng</w:t>
            </w:r>
          </w:p>
        </w:tc>
        <w:tc>
          <w:tcPr>
            <w:tcW w:w="2078" w:type="dxa"/>
            <w:vAlign w:val="center"/>
          </w:tcPr>
          <w:p w14:paraId="12724988" w14:textId="77777777" w:rsidR="00E6031A" w:rsidRPr="00F45C90" w:rsidRDefault="00E6031A" w:rsidP="003663C4">
            <w:pPr>
              <w:jc w:val="center"/>
              <w:rPr>
                <w:b/>
                <w:bCs/>
                <w:sz w:val="28"/>
                <w:szCs w:val="28"/>
              </w:rPr>
            </w:pPr>
            <w:r w:rsidRPr="00F45C90">
              <w:rPr>
                <w:b/>
                <w:bCs/>
                <w:sz w:val="28"/>
                <w:szCs w:val="28"/>
              </w:rPr>
              <w:t>32</w:t>
            </w:r>
          </w:p>
        </w:tc>
        <w:tc>
          <w:tcPr>
            <w:tcW w:w="4044" w:type="dxa"/>
            <w:vAlign w:val="center"/>
          </w:tcPr>
          <w:p w14:paraId="457BA798" w14:textId="77777777" w:rsidR="00E6031A" w:rsidRPr="00813C6D" w:rsidRDefault="00E6031A" w:rsidP="003663C4">
            <w:pPr>
              <w:jc w:val="center"/>
              <w:rPr>
                <w:i/>
                <w:sz w:val="28"/>
                <w:szCs w:val="28"/>
              </w:rPr>
            </w:pPr>
          </w:p>
        </w:tc>
      </w:tr>
    </w:tbl>
    <w:bookmarkEnd w:id="1"/>
    <w:bookmarkEnd w:id="2"/>
    <w:p w14:paraId="20F53427" w14:textId="77777777" w:rsidR="004D3B03" w:rsidRPr="003E08CB" w:rsidRDefault="00CA45E6">
      <w:pPr>
        <w:pStyle w:val="ListParagraph"/>
        <w:numPr>
          <w:ilvl w:val="1"/>
          <w:numId w:val="15"/>
        </w:numPr>
        <w:tabs>
          <w:tab w:val="left" w:pos="1677"/>
        </w:tabs>
        <w:spacing w:before="147"/>
        <w:ind w:left="1677" w:hanging="279"/>
        <w:jc w:val="both"/>
        <w:rPr>
          <w:b/>
          <w:color w:val="000000" w:themeColor="text1"/>
          <w:sz w:val="28"/>
        </w:rPr>
      </w:pPr>
      <w:r w:rsidRPr="003E08CB">
        <w:rPr>
          <w:b/>
          <w:color w:val="000000" w:themeColor="text1"/>
          <w:sz w:val="28"/>
        </w:rPr>
        <w:t>Nội</w:t>
      </w:r>
      <w:r w:rsidRPr="003E08CB">
        <w:rPr>
          <w:b/>
          <w:color w:val="000000" w:themeColor="text1"/>
          <w:spacing w:val="-3"/>
          <w:sz w:val="28"/>
        </w:rPr>
        <w:t xml:space="preserve"> </w:t>
      </w:r>
      <w:r w:rsidRPr="003E08CB">
        <w:rPr>
          <w:b/>
          <w:color w:val="000000" w:themeColor="text1"/>
          <w:sz w:val="28"/>
        </w:rPr>
        <w:t>dung</w:t>
      </w:r>
      <w:r w:rsidRPr="003E08CB">
        <w:rPr>
          <w:b/>
          <w:color w:val="000000" w:themeColor="text1"/>
          <w:spacing w:val="-1"/>
          <w:sz w:val="28"/>
        </w:rPr>
        <w:t xml:space="preserve"> </w:t>
      </w:r>
      <w:r w:rsidRPr="003E08CB">
        <w:rPr>
          <w:b/>
          <w:color w:val="000000" w:themeColor="text1"/>
          <w:sz w:val="28"/>
        </w:rPr>
        <w:t>dạy</w:t>
      </w:r>
      <w:r w:rsidRPr="003E08CB">
        <w:rPr>
          <w:b/>
          <w:color w:val="000000" w:themeColor="text1"/>
          <w:spacing w:val="-2"/>
          <w:sz w:val="28"/>
        </w:rPr>
        <w:t xml:space="preserve"> </w:t>
      </w:r>
      <w:r w:rsidRPr="003E08CB">
        <w:rPr>
          <w:b/>
          <w:color w:val="000000" w:themeColor="text1"/>
          <w:spacing w:val="-5"/>
          <w:sz w:val="28"/>
        </w:rPr>
        <w:t>học</w:t>
      </w:r>
    </w:p>
    <w:p w14:paraId="79DE782F" w14:textId="77777777" w:rsidR="004D3B03" w:rsidRPr="003E08CB" w:rsidRDefault="00CA45E6">
      <w:pPr>
        <w:pStyle w:val="ListParagraph"/>
        <w:numPr>
          <w:ilvl w:val="2"/>
          <w:numId w:val="15"/>
        </w:numPr>
        <w:tabs>
          <w:tab w:val="left" w:pos="1886"/>
        </w:tabs>
        <w:spacing w:before="168"/>
        <w:ind w:left="1886" w:hanging="488"/>
        <w:jc w:val="both"/>
        <w:rPr>
          <w:b/>
          <w:i/>
          <w:color w:val="000000" w:themeColor="text1"/>
          <w:sz w:val="28"/>
        </w:rPr>
      </w:pPr>
      <w:r w:rsidRPr="003E08CB">
        <w:rPr>
          <w:b/>
          <w:i/>
          <w:color w:val="000000" w:themeColor="text1"/>
          <w:sz w:val="28"/>
        </w:rPr>
        <w:t>Dạy</w:t>
      </w:r>
      <w:r w:rsidRPr="003E08CB">
        <w:rPr>
          <w:b/>
          <w:i/>
          <w:color w:val="000000" w:themeColor="text1"/>
          <w:spacing w:val="-7"/>
          <w:sz w:val="28"/>
        </w:rPr>
        <w:t xml:space="preserve"> </w:t>
      </w:r>
      <w:r w:rsidRPr="003E08CB">
        <w:rPr>
          <w:b/>
          <w:i/>
          <w:color w:val="000000" w:themeColor="text1"/>
          <w:sz w:val="28"/>
        </w:rPr>
        <w:t>môn</w:t>
      </w:r>
      <w:r w:rsidRPr="003E08CB">
        <w:rPr>
          <w:b/>
          <w:i/>
          <w:color w:val="000000" w:themeColor="text1"/>
          <w:spacing w:val="-1"/>
          <w:sz w:val="28"/>
        </w:rPr>
        <w:t xml:space="preserve"> </w:t>
      </w:r>
      <w:r w:rsidRPr="003E08CB">
        <w:rPr>
          <w:b/>
          <w:i/>
          <w:color w:val="000000" w:themeColor="text1"/>
          <w:sz w:val="28"/>
        </w:rPr>
        <w:t>học</w:t>
      </w:r>
      <w:r w:rsidRPr="003E08CB">
        <w:rPr>
          <w:b/>
          <w:i/>
          <w:color w:val="000000" w:themeColor="text1"/>
          <w:spacing w:val="-4"/>
          <w:sz w:val="28"/>
        </w:rPr>
        <w:t xml:space="preserve"> </w:t>
      </w:r>
      <w:r w:rsidRPr="003E08CB">
        <w:rPr>
          <w:b/>
          <w:i/>
          <w:color w:val="000000" w:themeColor="text1"/>
          <w:sz w:val="28"/>
        </w:rPr>
        <w:t>bắt</w:t>
      </w:r>
      <w:r w:rsidRPr="003E08CB">
        <w:rPr>
          <w:b/>
          <w:i/>
          <w:color w:val="000000" w:themeColor="text1"/>
          <w:spacing w:val="-2"/>
          <w:sz w:val="28"/>
        </w:rPr>
        <w:t xml:space="preserve"> </w:t>
      </w:r>
      <w:r w:rsidRPr="003E08CB">
        <w:rPr>
          <w:b/>
          <w:i/>
          <w:color w:val="000000" w:themeColor="text1"/>
          <w:sz w:val="28"/>
        </w:rPr>
        <w:t>buộc,</w:t>
      </w:r>
      <w:r w:rsidRPr="003E08CB">
        <w:rPr>
          <w:b/>
          <w:i/>
          <w:color w:val="000000" w:themeColor="text1"/>
          <w:spacing w:val="-2"/>
          <w:sz w:val="28"/>
        </w:rPr>
        <w:t xml:space="preserve"> </w:t>
      </w:r>
      <w:r w:rsidRPr="003E08CB">
        <w:rPr>
          <w:b/>
          <w:i/>
          <w:color w:val="000000" w:themeColor="text1"/>
          <w:sz w:val="28"/>
        </w:rPr>
        <w:t>Hoạt động</w:t>
      </w:r>
      <w:r w:rsidRPr="003E08CB">
        <w:rPr>
          <w:b/>
          <w:i/>
          <w:color w:val="000000" w:themeColor="text1"/>
          <w:spacing w:val="-1"/>
          <w:sz w:val="28"/>
        </w:rPr>
        <w:t xml:space="preserve"> </w:t>
      </w:r>
      <w:r w:rsidRPr="003E08CB">
        <w:rPr>
          <w:b/>
          <w:i/>
          <w:color w:val="000000" w:themeColor="text1"/>
          <w:sz w:val="28"/>
        </w:rPr>
        <w:t>giáo</w:t>
      </w:r>
      <w:r w:rsidRPr="003E08CB">
        <w:rPr>
          <w:b/>
          <w:i/>
          <w:color w:val="000000" w:themeColor="text1"/>
          <w:spacing w:val="-4"/>
          <w:sz w:val="28"/>
        </w:rPr>
        <w:t xml:space="preserve"> </w:t>
      </w:r>
      <w:r w:rsidRPr="003E08CB">
        <w:rPr>
          <w:b/>
          <w:i/>
          <w:color w:val="000000" w:themeColor="text1"/>
          <w:sz w:val="28"/>
        </w:rPr>
        <w:t>dục</w:t>
      </w:r>
      <w:r w:rsidRPr="003E08CB">
        <w:rPr>
          <w:b/>
          <w:i/>
          <w:color w:val="000000" w:themeColor="text1"/>
          <w:spacing w:val="-4"/>
          <w:sz w:val="28"/>
        </w:rPr>
        <w:t xml:space="preserve"> </w:t>
      </w:r>
      <w:r w:rsidRPr="003E08CB">
        <w:rPr>
          <w:b/>
          <w:i/>
          <w:color w:val="000000" w:themeColor="text1"/>
          <w:sz w:val="28"/>
        </w:rPr>
        <w:t>bắt</w:t>
      </w:r>
      <w:r w:rsidRPr="003E08CB">
        <w:rPr>
          <w:b/>
          <w:i/>
          <w:color w:val="000000" w:themeColor="text1"/>
          <w:spacing w:val="-1"/>
          <w:sz w:val="28"/>
        </w:rPr>
        <w:t xml:space="preserve"> </w:t>
      </w:r>
      <w:r w:rsidRPr="003E08CB">
        <w:rPr>
          <w:b/>
          <w:i/>
          <w:color w:val="000000" w:themeColor="text1"/>
          <w:spacing w:val="-2"/>
          <w:sz w:val="28"/>
        </w:rPr>
        <w:t>buộc:</w:t>
      </w:r>
    </w:p>
    <w:p w14:paraId="66B58FDE" w14:textId="77777777" w:rsidR="004D3B03" w:rsidRPr="003E08CB" w:rsidRDefault="00CA45E6">
      <w:pPr>
        <w:pStyle w:val="BodyText"/>
        <w:spacing w:before="170" w:line="276" w:lineRule="auto"/>
        <w:ind w:left="678" w:right="730" w:firstLine="719"/>
        <w:jc w:val="both"/>
        <w:rPr>
          <w:color w:val="000000" w:themeColor="text1"/>
        </w:rPr>
      </w:pPr>
      <w:r w:rsidRPr="003E08CB">
        <w:rPr>
          <w:color w:val="000000" w:themeColor="text1"/>
        </w:rPr>
        <w:t>Thực hiện dạy học theo chương trình giáo dục phổ thông cấp tiểu học ban hành kèm theo Thông tư số 32/2018/TT-BGDĐT ngày 26 tháng 12 năm 2018 của Bộ Giáo dục Đào tạo.</w:t>
      </w:r>
    </w:p>
    <w:p w14:paraId="5E5D2DF5" w14:textId="77777777" w:rsidR="004D3B03" w:rsidRPr="003E08CB" w:rsidRDefault="00CA45E6">
      <w:pPr>
        <w:pStyle w:val="ListParagraph"/>
        <w:numPr>
          <w:ilvl w:val="2"/>
          <w:numId w:val="15"/>
        </w:numPr>
        <w:tabs>
          <w:tab w:val="left" w:pos="1887"/>
        </w:tabs>
        <w:ind w:left="1887" w:hanging="489"/>
        <w:jc w:val="both"/>
        <w:rPr>
          <w:color w:val="000000" w:themeColor="text1"/>
          <w:sz w:val="28"/>
        </w:rPr>
      </w:pPr>
      <w:r w:rsidRPr="003E08CB">
        <w:rPr>
          <w:b/>
          <w:i/>
          <w:color w:val="000000" w:themeColor="text1"/>
          <w:sz w:val="28"/>
        </w:rPr>
        <w:t>Dạy</w:t>
      </w:r>
      <w:r w:rsidRPr="003E08CB">
        <w:rPr>
          <w:b/>
          <w:i/>
          <w:color w:val="000000" w:themeColor="text1"/>
          <w:spacing w:val="-2"/>
          <w:sz w:val="28"/>
        </w:rPr>
        <w:t xml:space="preserve"> </w:t>
      </w:r>
      <w:r w:rsidRPr="003E08CB">
        <w:rPr>
          <w:b/>
          <w:i/>
          <w:color w:val="000000" w:themeColor="text1"/>
          <w:sz w:val="28"/>
        </w:rPr>
        <w:t>các</w:t>
      </w:r>
      <w:r w:rsidRPr="003E08CB">
        <w:rPr>
          <w:b/>
          <w:i/>
          <w:color w:val="000000" w:themeColor="text1"/>
          <w:spacing w:val="-1"/>
          <w:sz w:val="28"/>
        </w:rPr>
        <w:t xml:space="preserve"> </w:t>
      </w:r>
      <w:r w:rsidRPr="003E08CB">
        <w:rPr>
          <w:b/>
          <w:i/>
          <w:color w:val="000000" w:themeColor="text1"/>
          <w:sz w:val="28"/>
        </w:rPr>
        <w:t>môn</w:t>
      </w:r>
      <w:r w:rsidRPr="003E08CB">
        <w:rPr>
          <w:b/>
          <w:i/>
          <w:color w:val="000000" w:themeColor="text1"/>
          <w:spacing w:val="-4"/>
          <w:sz w:val="28"/>
        </w:rPr>
        <w:t xml:space="preserve"> </w:t>
      </w:r>
      <w:r w:rsidRPr="003E08CB">
        <w:rPr>
          <w:b/>
          <w:i/>
          <w:color w:val="000000" w:themeColor="text1"/>
          <w:sz w:val="28"/>
        </w:rPr>
        <w:t>tự</w:t>
      </w:r>
      <w:r w:rsidRPr="003E08CB">
        <w:rPr>
          <w:b/>
          <w:i/>
          <w:color w:val="000000" w:themeColor="text1"/>
          <w:spacing w:val="-4"/>
          <w:sz w:val="28"/>
        </w:rPr>
        <w:t xml:space="preserve"> </w:t>
      </w:r>
      <w:r w:rsidRPr="003E08CB">
        <w:rPr>
          <w:b/>
          <w:i/>
          <w:color w:val="000000" w:themeColor="text1"/>
          <w:sz w:val="28"/>
        </w:rPr>
        <w:t>chọn:</w:t>
      </w:r>
      <w:r w:rsidRPr="003E08CB">
        <w:rPr>
          <w:b/>
          <w:i/>
          <w:color w:val="000000" w:themeColor="text1"/>
          <w:spacing w:val="-4"/>
          <w:sz w:val="28"/>
        </w:rPr>
        <w:t xml:space="preserve"> </w:t>
      </w:r>
      <w:r w:rsidRPr="003E08CB">
        <w:rPr>
          <w:color w:val="000000" w:themeColor="text1"/>
          <w:sz w:val="28"/>
        </w:rPr>
        <w:t xml:space="preserve">Tiếng </w:t>
      </w:r>
      <w:r w:rsidRPr="003E08CB">
        <w:rPr>
          <w:color w:val="000000" w:themeColor="text1"/>
          <w:spacing w:val="-5"/>
          <w:sz w:val="28"/>
        </w:rPr>
        <w:t>Anh</w:t>
      </w:r>
    </w:p>
    <w:p w14:paraId="37B908F0" w14:textId="77777777" w:rsidR="004D3B03" w:rsidRPr="003E08CB" w:rsidRDefault="00CA45E6">
      <w:pPr>
        <w:pStyle w:val="ListParagraph"/>
        <w:numPr>
          <w:ilvl w:val="2"/>
          <w:numId w:val="15"/>
        </w:numPr>
        <w:tabs>
          <w:tab w:val="left" w:pos="1886"/>
        </w:tabs>
        <w:spacing w:before="170"/>
        <w:ind w:left="1886" w:hanging="488"/>
        <w:rPr>
          <w:b/>
          <w:color w:val="000000" w:themeColor="text1"/>
          <w:sz w:val="28"/>
        </w:rPr>
      </w:pPr>
      <w:r w:rsidRPr="003E08CB">
        <w:rPr>
          <w:b/>
          <w:i/>
          <w:color w:val="000000" w:themeColor="text1"/>
          <w:sz w:val="28"/>
        </w:rPr>
        <w:t>Dạy các</w:t>
      </w:r>
      <w:r w:rsidRPr="003E08CB">
        <w:rPr>
          <w:b/>
          <w:i/>
          <w:color w:val="000000" w:themeColor="text1"/>
          <w:spacing w:val="-3"/>
          <w:sz w:val="28"/>
        </w:rPr>
        <w:t xml:space="preserve"> </w:t>
      </w:r>
      <w:r w:rsidRPr="003E08CB">
        <w:rPr>
          <w:b/>
          <w:i/>
          <w:color w:val="000000" w:themeColor="text1"/>
          <w:sz w:val="28"/>
        </w:rPr>
        <w:t>tiết</w:t>
      </w:r>
      <w:r w:rsidRPr="003E08CB">
        <w:rPr>
          <w:b/>
          <w:i/>
          <w:color w:val="000000" w:themeColor="text1"/>
          <w:spacing w:val="-2"/>
          <w:sz w:val="28"/>
        </w:rPr>
        <w:t xml:space="preserve"> </w:t>
      </w:r>
      <w:r w:rsidRPr="003E08CB">
        <w:rPr>
          <w:b/>
          <w:i/>
          <w:color w:val="000000" w:themeColor="text1"/>
          <w:sz w:val="28"/>
        </w:rPr>
        <w:t>bổ</w:t>
      </w:r>
      <w:r w:rsidRPr="003E08CB">
        <w:rPr>
          <w:b/>
          <w:i/>
          <w:color w:val="000000" w:themeColor="text1"/>
          <w:spacing w:val="-2"/>
          <w:sz w:val="28"/>
        </w:rPr>
        <w:t xml:space="preserve"> sung</w:t>
      </w:r>
      <w:r w:rsidRPr="003E08CB">
        <w:rPr>
          <w:b/>
          <w:color w:val="000000" w:themeColor="text1"/>
          <w:spacing w:val="-2"/>
          <w:sz w:val="28"/>
        </w:rPr>
        <w:t>:</w:t>
      </w:r>
    </w:p>
    <w:p w14:paraId="5098BF78" w14:textId="77777777" w:rsidR="004D3B03" w:rsidRPr="003E08CB" w:rsidRDefault="00CA45E6">
      <w:pPr>
        <w:pStyle w:val="BodyText"/>
        <w:spacing w:before="167" w:line="276" w:lineRule="auto"/>
        <w:ind w:left="678" w:right="673" w:firstLine="719"/>
        <w:rPr>
          <w:color w:val="000000" w:themeColor="text1"/>
          <w:lang w:val="en-US"/>
        </w:rPr>
      </w:pPr>
      <w:r w:rsidRPr="003E08CB">
        <w:rPr>
          <w:color w:val="000000" w:themeColor="text1"/>
        </w:rPr>
        <w:t>Ngoài</w:t>
      </w:r>
      <w:r w:rsidRPr="003E08CB">
        <w:rPr>
          <w:color w:val="000000" w:themeColor="text1"/>
          <w:spacing w:val="-10"/>
        </w:rPr>
        <w:t xml:space="preserve"> </w:t>
      </w:r>
      <w:r w:rsidRPr="003E08CB">
        <w:rPr>
          <w:color w:val="000000" w:themeColor="text1"/>
        </w:rPr>
        <w:t>việc</w:t>
      </w:r>
      <w:r w:rsidRPr="003E08CB">
        <w:rPr>
          <w:color w:val="000000" w:themeColor="text1"/>
          <w:spacing w:val="-9"/>
        </w:rPr>
        <w:t xml:space="preserve"> </w:t>
      </w:r>
      <w:r w:rsidRPr="003E08CB">
        <w:rPr>
          <w:color w:val="000000" w:themeColor="text1"/>
        </w:rPr>
        <w:t>thực</w:t>
      </w:r>
      <w:r w:rsidRPr="003E08CB">
        <w:rPr>
          <w:color w:val="000000" w:themeColor="text1"/>
          <w:spacing w:val="-11"/>
        </w:rPr>
        <w:t xml:space="preserve"> </w:t>
      </w:r>
      <w:r w:rsidRPr="003E08CB">
        <w:rPr>
          <w:color w:val="000000" w:themeColor="text1"/>
        </w:rPr>
        <w:t>hiện</w:t>
      </w:r>
      <w:r w:rsidRPr="003E08CB">
        <w:rPr>
          <w:color w:val="000000" w:themeColor="text1"/>
          <w:spacing w:val="-6"/>
        </w:rPr>
        <w:t xml:space="preserve"> </w:t>
      </w:r>
      <w:r w:rsidRPr="003E08CB">
        <w:rPr>
          <w:color w:val="000000" w:themeColor="text1"/>
        </w:rPr>
        <w:t>dạy</w:t>
      </w:r>
      <w:r w:rsidRPr="003E08CB">
        <w:rPr>
          <w:color w:val="000000" w:themeColor="text1"/>
          <w:spacing w:val="-9"/>
        </w:rPr>
        <w:t xml:space="preserve"> </w:t>
      </w:r>
      <w:r w:rsidRPr="003E08CB">
        <w:rPr>
          <w:color w:val="000000" w:themeColor="text1"/>
        </w:rPr>
        <w:t>chương</w:t>
      </w:r>
      <w:r w:rsidRPr="003E08CB">
        <w:rPr>
          <w:color w:val="000000" w:themeColor="text1"/>
          <w:spacing w:val="-10"/>
        </w:rPr>
        <w:t xml:space="preserve"> </w:t>
      </w:r>
      <w:r w:rsidRPr="003E08CB">
        <w:rPr>
          <w:color w:val="000000" w:themeColor="text1"/>
        </w:rPr>
        <w:t>trình</w:t>
      </w:r>
      <w:r w:rsidRPr="003E08CB">
        <w:rPr>
          <w:color w:val="000000" w:themeColor="text1"/>
          <w:spacing w:val="-7"/>
        </w:rPr>
        <w:t xml:space="preserve"> </w:t>
      </w:r>
      <w:r w:rsidRPr="003E08CB">
        <w:rPr>
          <w:color w:val="000000" w:themeColor="text1"/>
        </w:rPr>
        <w:t>chính</w:t>
      </w:r>
      <w:r w:rsidRPr="003E08CB">
        <w:rPr>
          <w:color w:val="000000" w:themeColor="text1"/>
          <w:spacing w:val="-10"/>
        </w:rPr>
        <w:t xml:space="preserve"> </w:t>
      </w:r>
      <w:r w:rsidRPr="003E08CB">
        <w:rPr>
          <w:color w:val="000000" w:themeColor="text1"/>
        </w:rPr>
        <w:t>khoá</w:t>
      </w:r>
      <w:r w:rsidRPr="003E08CB">
        <w:rPr>
          <w:color w:val="000000" w:themeColor="text1"/>
          <w:spacing w:val="-11"/>
        </w:rPr>
        <w:t xml:space="preserve"> </w:t>
      </w:r>
      <w:r w:rsidRPr="003E08CB">
        <w:rPr>
          <w:color w:val="000000" w:themeColor="text1"/>
        </w:rPr>
        <w:t>lớp</w:t>
      </w:r>
      <w:r w:rsidRPr="003E08CB">
        <w:rPr>
          <w:color w:val="000000" w:themeColor="text1"/>
          <w:spacing w:val="-9"/>
        </w:rPr>
        <w:t xml:space="preserve"> </w:t>
      </w:r>
      <w:r w:rsidRPr="003E08CB">
        <w:rPr>
          <w:color w:val="000000" w:themeColor="text1"/>
        </w:rPr>
        <w:t>2</w:t>
      </w:r>
      <w:r w:rsidRPr="003E08CB">
        <w:rPr>
          <w:color w:val="000000" w:themeColor="text1"/>
          <w:spacing w:val="-7"/>
        </w:rPr>
        <w:t xml:space="preserve"> </w:t>
      </w:r>
      <w:r w:rsidRPr="003E08CB">
        <w:rPr>
          <w:color w:val="000000" w:themeColor="text1"/>
        </w:rPr>
        <w:t>sẽ</w:t>
      </w:r>
      <w:r w:rsidRPr="003E08CB">
        <w:rPr>
          <w:color w:val="000000" w:themeColor="text1"/>
          <w:spacing w:val="-8"/>
        </w:rPr>
        <w:t xml:space="preserve"> </w:t>
      </w:r>
      <w:r w:rsidRPr="003E08CB">
        <w:rPr>
          <w:color w:val="000000" w:themeColor="text1"/>
        </w:rPr>
        <w:t>dạy</w:t>
      </w:r>
      <w:r w:rsidRPr="003E08CB">
        <w:rPr>
          <w:color w:val="000000" w:themeColor="text1"/>
          <w:spacing w:val="-7"/>
        </w:rPr>
        <w:t xml:space="preserve"> </w:t>
      </w:r>
      <w:r w:rsidRPr="003E08CB">
        <w:rPr>
          <w:color w:val="000000" w:themeColor="text1"/>
        </w:rPr>
        <w:t>bổ</w:t>
      </w:r>
      <w:r w:rsidRPr="003E08CB">
        <w:rPr>
          <w:color w:val="000000" w:themeColor="text1"/>
          <w:spacing w:val="-9"/>
        </w:rPr>
        <w:t xml:space="preserve"> </w:t>
      </w:r>
      <w:r w:rsidRPr="003E08CB">
        <w:rPr>
          <w:color w:val="000000" w:themeColor="text1"/>
        </w:rPr>
        <w:t>sung</w:t>
      </w:r>
      <w:r w:rsidRPr="003E08CB">
        <w:rPr>
          <w:color w:val="000000" w:themeColor="text1"/>
          <w:spacing w:val="-9"/>
        </w:rPr>
        <w:t xml:space="preserve"> </w:t>
      </w:r>
      <w:r w:rsidRPr="003E08CB">
        <w:rPr>
          <w:color w:val="000000" w:themeColor="text1"/>
        </w:rPr>
        <w:t>một</w:t>
      </w:r>
      <w:r w:rsidRPr="003E08CB">
        <w:rPr>
          <w:color w:val="000000" w:themeColor="text1"/>
          <w:spacing w:val="-7"/>
        </w:rPr>
        <w:t xml:space="preserve"> </w:t>
      </w:r>
      <w:r w:rsidRPr="003E08CB">
        <w:rPr>
          <w:color w:val="000000" w:themeColor="text1"/>
        </w:rPr>
        <w:t>số tiết</w:t>
      </w:r>
      <w:r w:rsidRPr="003E08CB">
        <w:rPr>
          <w:color w:val="000000" w:themeColor="text1"/>
          <w:spacing w:val="-18"/>
        </w:rPr>
        <w:t xml:space="preserve"> </w:t>
      </w:r>
      <w:r w:rsidRPr="003E08CB">
        <w:rPr>
          <w:color w:val="000000" w:themeColor="text1"/>
        </w:rPr>
        <w:t>để</w:t>
      </w:r>
      <w:r w:rsidRPr="003E08CB">
        <w:rPr>
          <w:color w:val="000000" w:themeColor="text1"/>
          <w:spacing w:val="-17"/>
        </w:rPr>
        <w:t xml:space="preserve"> </w:t>
      </w:r>
      <w:r w:rsidRPr="003E08CB">
        <w:rPr>
          <w:color w:val="000000" w:themeColor="text1"/>
        </w:rPr>
        <w:t>củng</w:t>
      </w:r>
      <w:r w:rsidRPr="003E08CB">
        <w:rPr>
          <w:color w:val="000000" w:themeColor="text1"/>
          <w:spacing w:val="-18"/>
        </w:rPr>
        <w:t xml:space="preserve"> </w:t>
      </w:r>
      <w:r w:rsidRPr="003E08CB">
        <w:rPr>
          <w:color w:val="000000" w:themeColor="text1"/>
        </w:rPr>
        <w:t>cố</w:t>
      </w:r>
      <w:r w:rsidRPr="003E08CB">
        <w:rPr>
          <w:color w:val="000000" w:themeColor="text1"/>
          <w:spacing w:val="-17"/>
        </w:rPr>
        <w:t xml:space="preserve"> </w:t>
      </w:r>
      <w:r w:rsidRPr="003E08CB">
        <w:rPr>
          <w:color w:val="000000" w:themeColor="text1"/>
        </w:rPr>
        <w:t>kiến</w:t>
      </w:r>
      <w:r w:rsidRPr="003E08CB">
        <w:rPr>
          <w:color w:val="000000" w:themeColor="text1"/>
          <w:spacing w:val="-18"/>
        </w:rPr>
        <w:t xml:space="preserve"> </w:t>
      </w:r>
      <w:r w:rsidRPr="003E08CB">
        <w:rPr>
          <w:color w:val="000000" w:themeColor="text1"/>
        </w:rPr>
        <w:t>thức,</w:t>
      </w:r>
      <w:r w:rsidRPr="003E08CB">
        <w:rPr>
          <w:color w:val="000000" w:themeColor="text1"/>
          <w:spacing w:val="-17"/>
        </w:rPr>
        <w:t xml:space="preserve"> </w:t>
      </w:r>
      <w:r w:rsidRPr="003E08CB">
        <w:rPr>
          <w:color w:val="000000" w:themeColor="text1"/>
        </w:rPr>
        <w:t>kĩ</w:t>
      </w:r>
      <w:r w:rsidRPr="003E08CB">
        <w:rPr>
          <w:color w:val="000000" w:themeColor="text1"/>
          <w:spacing w:val="-18"/>
        </w:rPr>
        <w:t xml:space="preserve"> </w:t>
      </w:r>
      <w:r w:rsidRPr="003E08CB">
        <w:rPr>
          <w:color w:val="000000" w:themeColor="text1"/>
        </w:rPr>
        <w:t>năng,</w:t>
      </w:r>
      <w:r w:rsidRPr="003E08CB">
        <w:rPr>
          <w:color w:val="000000" w:themeColor="text1"/>
          <w:spacing w:val="-17"/>
        </w:rPr>
        <w:t xml:space="preserve"> </w:t>
      </w:r>
      <w:r w:rsidRPr="003E08CB">
        <w:rPr>
          <w:color w:val="000000" w:themeColor="text1"/>
        </w:rPr>
        <w:t>thực</w:t>
      </w:r>
      <w:r w:rsidRPr="003E08CB">
        <w:rPr>
          <w:color w:val="000000" w:themeColor="text1"/>
          <w:spacing w:val="-18"/>
        </w:rPr>
        <w:t xml:space="preserve"> </w:t>
      </w:r>
      <w:r w:rsidRPr="003E08CB">
        <w:rPr>
          <w:color w:val="000000" w:themeColor="text1"/>
        </w:rPr>
        <w:t>hành</w:t>
      </w:r>
      <w:r w:rsidRPr="003E08CB">
        <w:rPr>
          <w:color w:val="000000" w:themeColor="text1"/>
          <w:spacing w:val="-17"/>
        </w:rPr>
        <w:t xml:space="preserve"> </w:t>
      </w:r>
      <w:r w:rsidRPr="003E08CB">
        <w:rPr>
          <w:color w:val="000000" w:themeColor="text1"/>
        </w:rPr>
        <w:t>kiến</w:t>
      </w:r>
      <w:r w:rsidRPr="003E08CB">
        <w:rPr>
          <w:color w:val="000000" w:themeColor="text1"/>
          <w:spacing w:val="-18"/>
        </w:rPr>
        <w:t xml:space="preserve"> </w:t>
      </w:r>
      <w:r w:rsidRPr="003E08CB">
        <w:rPr>
          <w:color w:val="000000" w:themeColor="text1"/>
        </w:rPr>
        <w:t>thức</w:t>
      </w:r>
      <w:r w:rsidRPr="003E08CB">
        <w:rPr>
          <w:color w:val="000000" w:themeColor="text1"/>
          <w:spacing w:val="-17"/>
        </w:rPr>
        <w:t xml:space="preserve"> </w:t>
      </w:r>
      <w:r w:rsidRPr="003E08CB">
        <w:rPr>
          <w:color w:val="000000" w:themeColor="text1"/>
        </w:rPr>
        <w:t>đã</w:t>
      </w:r>
      <w:r w:rsidRPr="003E08CB">
        <w:rPr>
          <w:color w:val="000000" w:themeColor="text1"/>
          <w:spacing w:val="-18"/>
        </w:rPr>
        <w:t xml:space="preserve"> </w:t>
      </w:r>
      <w:r w:rsidRPr="003E08CB">
        <w:rPr>
          <w:color w:val="000000" w:themeColor="text1"/>
        </w:rPr>
        <w:t>học.</w:t>
      </w:r>
    </w:p>
    <w:p w14:paraId="641AC0DB" w14:textId="77777777" w:rsidR="003A1FC8" w:rsidRDefault="003A1FC8">
      <w:pPr>
        <w:pStyle w:val="BodyText"/>
        <w:spacing w:before="167" w:line="276" w:lineRule="auto"/>
        <w:ind w:left="678" w:right="673" w:firstLine="719"/>
        <w:rPr>
          <w:color w:val="000000" w:themeColor="text1"/>
          <w:sz w:val="6"/>
          <w:lang w:val="en-US"/>
        </w:rPr>
      </w:pPr>
    </w:p>
    <w:p w14:paraId="26AA39C9" w14:textId="77777777" w:rsidR="00F6521D" w:rsidRPr="003E08CB" w:rsidRDefault="00F6521D">
      <w:pPr>
        <w:pStyle w:val="BodyText"/>
        <w:spacing w:before="167" w:line="276" w:lineRule="auto"/>
        <w:ind w:left="678" w:right="673" w:firstLine="719"/>
        <w:rPr>
          <w:color w:val="000000" w:themeColor="text1"/>
          <w:sz w:val="6"/>
          <w:lang w:val="en-US"/>
        </w:rPr>
      </w:pPr>
    </w:p>
    <w:p w14:paraId="3AB4A25D" w14:textId="77777777" w:rsidR="00ED0874" w:rsidRPr="00ED0874" w:rsidRDefault="00ED0874" w:rsidP="00ED0874">
      <w:pPr>
        <w:pStyle w:val="BodyText"/>
        <w:spacing w:before="168" w:line="276" w:lineRule="auto"/>
        <w:ind w:left="678" w:right="673" w:firstLine="719"/>
        <w:jc w:val="both"/>
        <w:rPr>
          <w:b/>
          <w:bCs/>
          <w:color w:val="000000" w:themeColor="text1"/>
          <w:lang w:val="en-US"/>
        </w:rPr>
      </w:pPr>
      <w:r w:rsidRPr="00ED0874">
        <w:rPr>
          <w:b/>
          <w:bCs/>
          <w:color w:val="000000" w:themeColor="text1"/>
          <w:lang w:val="en-US"/>
        </w:rPr>
        <w:t>3.4. Dạy nội dung lồng ghép giáo dục</w:t>
      </w:r>
    </w:p>
    <w:p w14:paraId="3EC5A56C"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Nhà trường thực hiện nghiêm túc việc tích hợp, lồng ghép các nội dung giáo dục theo hướng dẫn của Bộ GDĐT, Sở GDĐT, Phòng GDĐT; đảm bảo phù hợp đặc điểm tâm sinh lý học sinh Tiểu học, gắn với điều kiện thực tiễn của địa phương, cụ thể:</w:t>
      </w:r>
    </w:p>
    <w:p w14:paraId="3F67FFB2"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a) An toàn trường học và phòng chống bạo lực học đường</w:t>
      </w:r>
    </w:p>
    <w:p w14:paraId="13C912E1" w14:textId="0A584C95"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lastRenderedPageBreak/>
        <w:t xml:space="preserve">- </w:t>
      </w:r>
      <w:r w:rsidRPr="003E08CB">
        <w:rPr>
          <w:color w:val="000000" w:themeColor="text1"/>
          <w:lang w:val="en-US"/>
        </w:rPr>
        <w:t>Lồng ghép vào các tiết Sinh hoạt lớp, Sinh hoạt dưới cờ, các môn TNXH, Đạo đức, Hoạt động trải nghiệm.</w:t>
      </w:r>
    </w:p>
    <w:p w14:paraId="23E5F298" w14:textId="1247E040"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triển khai: kỹ năng phòng tránh tai nạn thương tích, an toàn giao thông, phòng chống đuối nước; kỹ năng ứng xử văn minh, phòng ngừa và xử lý tình huống bạo lực học đường.</w:t>
      </w:r>
    </w:p>
    <w:p w14:paraId="4798752E" w14:textId="056F53FC"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thảo luận nhóm, đóng vai tình huống, vẽ tranh, kể chuyện, tuyên truyền chuyên đề.</w:t>
      </w:r>
    </w:p>
    <w:p w14:paraId="3ED435E2"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b) Giáo dục kỹ năng sống (KNS)</w:t>
      </w:r>
    </w:p>
    <w:p w14:paraId="6E240693" w14:textId="54FCAB8B"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Tích hợp trong các môn học (Tiếng Việt, TNXH, Toán, Âm nhạc, Mĩ thuật…) và các hoạt động trải nghiệm.</w:t>
      </w:r>
    </w:p>
    <w:p w14:paraId="771D2FAF" w14:textId="3BEF94FB"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kỹ năng giao tiếp, hợp tác, tự phục vụ, quản lý thời gian, chia sẻ và đồng cảm.</w:t>
      </w:r>
    </w:p>
    <w:p w14:paraId="35BB3733" w14:textId="680C82A3"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trò chơi học tập, dự án nhỏ, hoạt động nhóm, trải nghiệm thực tế.</w:t>
      </w:r>
    </w:p>
    <w:p w14:paraId="6A416549"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c) Giáo dục chủ quyền quốc gia, biển đảo</w:t>
      </w:r>
    </w:p>
    <w:p w14:paraId="69D77F7A" w14:textId="4A1E9B2A"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Tích hợp trong môn TNXH, các buổi sinh hoạt dưới cờ, hoạt động ngoại khóa.</w:t>
      </w:r>
    </w:p>
    <w:p w14:paraId="0B4262FC" w14:textId="19481FA8"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vị trí, ý nghĩa của biển đảo Việt Nam, truyền thống anh hùng bảo vệ Tổ quốc, trách nhiệm của học sinh trong việc giữ gìn chủ quyền quốc gia.</w:t>
      </w:r>
    </w:p>
    <w:p w14:paraId="0CDC1419" w14:textId="5BEF564D"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kể chuyện, xem phim tư liệu, vẽ tranh “Biển đảo quê em”, tổ chức hội thi tìm hiểu về biển đảo.</w:t>
      </w:r>
    </w:p>
    <w:p w14:paraId="71FBBF8C"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d) “Bác Hồ và những bài học đạo đức”</w:t>
      </w:r>
    </w:p>
    <w:p w14:paraId="61F04E1A" w14:textId="703CAA3F"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Lồng ghép trong môn Tiếng Việt (tập đọc, kể chuyện), Đạo đức, Sinh hoạt dưới cờ.</w:t>
      </w:r>
    </w:p>
    <w:p w14:paraId="5AF1192E" w14:textId="6309A62F"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học tập tư tưởng, đạo đức, phong cách Hồ Chí Minh qua các mẩu chuyện gần gũi với thiếu nhi.</w:t>
      </w:r>
    </w:p>
    <w:p w14:paraId="6E5FDC77" w14:textId="0DEF7AA9"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kể chuyện, thi đua làm nghìn việc tốt, viết cảm nghĩ về Bác Hồ.</w:t>
      </w:r>
    </w:p>
    <w:p w14:paraId="6E99AA81"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e) Giáo dục STEM</w:t>
      </w:r>
    </w:p>
    <w:p w14:paraId="182EF8A6" w14:textId="7939435E"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Nhà trường tổ chức giáo dục STEM theo định hướng CTGDPT 2018:</w:t>
      </w:r>
    </w:p>
    <w:p w14:paraId="3DDB267C" w14:textId="77777777" w:rsidR="00ED0874" w:rsidRPr="003E08CB" w:rsidRDefault="00ED0874" w:rsidP="00ED0874">
      <w:pPr>
        <w:pStyle w:val="BodyText"/>
        <w:numPr>
          <w:ilvl w:val="1"/>
          <w:numId w:val="37"/>
        </w:numPr>
        <w:spacing w:before="168" w:line="276" w:lineRule="auto"/>
        <w:ind w:right="673"/>
        <w:jc w:val="both"/>
        <w:rPr>
          <w:color w:val="000000" w:themeColor="text1"/>
          <w:lang w:val="en-US"/>
        </w:rPr>
      </w:pPr>
      <w:r w:rsidRPr="003E08CB">
        <w:rPr>
          <w:color w:val="000000" w:themeColor="text1"/>
          <w:lang w:val="en-US"/>
        </w:rPr>
        <w:t>Mỗi tháng dạy 01 bài STEM vào tuần 4 của các tháng 9, 10, 11, 2, 3, 4, đảm bảo chất lượng, phù hợp điều kiện nhà trường và địa phương.</w:t>
      </w:r>
    </w:p>
    <w:p w14:paraId="1B602E81" w14:textId="77777777" w:rsidR="00ED0874" w:rsidRPr="003E08CB" w:rsidRDefault="00ED0874" w:rsidP="00ED0874">
      <w:pPr>
        <w:pStyle w:val="BodyText"/>
        <w:numPr>
          <w:ilvl w:val="1"/>
          <w:numId w:val="37"/>
        </w:numPr>
        <w:spacing w:before="168" w:line="276" w:lineRule="auto"/>
        <w:ind w:right="673"/>
        <w:jc w:val="both"/>
        <w:rPr>
          <w:color w:val="000000" w:themeColor="text1"/>
          <w:lang w:val="en-US"/>
        </w:rPr>
      </w:pPr>
      <w:r w:rsidRPr="003E08CB">
        <w:rPr>
          <w:color w:val="000000" w:themeColor="text1"/>
          <w:lang w:val="en-US"/>
        </w:rPr>
        <w:t xml:space="preserve">Tăng cường khai thác nguồn học liệu tại </w:t>
      </w:r>
      <w:hyperlink r:id="rId8" w:tgtFrame="_new" w:history="1">
        <w:r w:rsidRPr="003E08CB">
          <w:rPr>
            <w:rStyle w:val="Hyperlink"/>
            <w:lang w:val="en-US"/>
          </w:rPr>
          <w:t>stemtieuhoc.edu.vn</w:t>
        </w:r>
      </w:hyperlink>
      <w:r w:rsidRPr="003E08CB">
        <w:rPr>
          <w:color w:val="000000" w:themeColor="text1"/>
          <w:lang w:val="en-US"/>
        </w:rPr>
        <w:t xml:space="preserve"> và các tài liệu chính thống khác.</w:t>
      </w:r>
    </w:p>
    <w:p w14:paraId="53E4BAF7" w14:textId="7D976AB7"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lastRenderedPageBreak/>
        <w:t xml:space="preserve">- </w:t>
      </w:r>
      <w:r w:rsidRPr="003E08CB">
        <w:rPr>
          <w:color w:val="000000" w:themeColor="text1"/>
          <w:lang w:val="en-US"/>
        </w:rPr>
        <w:t>Tham mưu với các cấp, phối hợp phụ huynh để đầu tư cơ sở vật chất, trang thiết bị; đẩy mạnh tuyên truyền nhằm nâng cao nhận thức cho GV, PHHS và HS về vai trò của STEM trong GD Tiểu học.</w:t>
      </w:r>
    </w:p>
    <w:p w14:paraId="08E5871A"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f) Giáo dục quyền con người, quyền trẻ em (QCN)</w:t>
      </w:r>
    </w:p>
    <w:p w14:paraId="687C9D1A" w14:textId="5DCBA68D"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Tích hợp trong môn TNXH, Đạo đức, Sinh hoạt lớp, SHDC.</w:t>
      </w:r>
    </w:p>
    <w:p w14:paraId="0FA3D22E" w14:textId="0DAFCFB2"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quyền và bổn phận của trẻ em trong gia đình, nhà trường, xã hội; tôn trọng sự khác biệt và bình đẳng giới.</w:t>
      </w:r>
    </w:p>
    <w:p w14:paraId="1AC2D91F" w14:textId="21DFFBDD"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thảo luận, sơ đồ tư duy, đóng vai, thi tìm hiểu.</w:t>
      </w:r>
    </w:p>
    <w:p w14:paraId="40104CC2" w14:textId="77777777" w:rsidR="00ED0874" w:rsidRPr="003E08CB" w:rsidRDefault="00ED0874" w:rsidP="00ED0874">
      <w:pPr>
        <w:pStyle w:val="BodyText"/>
        <w:spacing w:before="168" w:line="276" w:lineRule="auto"/>
        <w:ind w:left="678" w:right="673" w:firstLine="719"/>
        <w:jc w:val="both"/>
        <w:rPr>
          <w:color w:val="000000" w:themeColor="text1"/>
          <w:lang w:val="en-US"/>
        </w:rPr>
      </w:pPr>
      <w:r w:rsidRPr="003E08CB">
        <w:rPr>
          <w:color w:val="000000" w:themeColor="text1"/>
          <w:lang w:val="en-US"/>
        </w:rPr>
        <w:t>g) Giáo dục hành trang số</w:t>
      </w:r>
    </w:p>
    <w:p w14:paraId="4C5D87CA" w14:textId="1BE9670C"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Lồng ghép trong môn Hoạt động trải nghiệm, SHL.</w:t>
      </w:r>
    </w:p>
    <w:p w14:paraId="3B2F3E01" w14:textId="29BCE103" w:rsidR="00ED0874" w:rsidRPr="003E08CB" w:rsidRDefault="00ED0874" w:rsidP="003E08CB">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Nội dung: kỹ năng sử dụng thiết bị thông minh an toàn, văn hóa ứng xử trên mạng, bảo mật thông tin cá nhân, phòng tránh rủi ro trên Internet.</w:t>
      </w:r>
    </w:p>
    <w:p w14:paraId="1E6A7C3D" w14:textId="767A19BC" w:rsidR="00ED0874" w:rsidRDefault="00ED0874" w:rsidP="00ED0874">
      <w:pPr>
        <w:pStyle w:val="BodyText"/>
        <w:spacing w:before="168" w:line="276" w:lineRule="auto"/>
        <w:ind w:left="720" w:right="673"/>
        <w:jc w:val="both"/>
        <w:rPr>
          <w:color w:val="000000" w:themeColor="text1"/>
          <w:lang w:val="en-US"/>
        </w:rPr>
      </w:pPr>
      <w:r>
        <w:rPr>
          <w:color w:val="000000" w:themeColor="text1"/>
          <w:lang w:val="en-US"/>
        </w:rPr>
        <w:t xml:space="preserve">- </w:t>
      </w:r>
      <w:r w:rsidRPr="003E08CB">
        <w:rPr>
          <w:color w:val="000000" w:themeColor="text1"/>
          <w:lang w:val="en-US"/>
        </w:rPr>
        <w:t>Hình thức: trò chơi tương tác, tình huống thực hành, hướng dẫn sử dụng phần mềm học tập.</w:t>
      </w:r>
    </w:p>
    <w:p w14:paraId="66DACF4C" w14:textId="77777777" w:rsidR="00ED0874" w:rsidRDefault="00ED0874" w:rsidP="00ED0874">
      <w:pPr>
        <w:pStyle w:val="BodyText"/>
        <w:spacing w:before="168" w:line="276" w:lineRule="auto"/>
        <w:ind w:left="720" w:right="673"/>
        <w:jc w:val="both"/>
        <w:rPr>
          <w:color w:val="000000" w:themeColor="text1"/>
          <w:lang w:val="en-US"/>
        </w:rPr>
      </w:pPr>
    </w:p>
    <w:p w14:paraId="3497E334" w14:textId="77777777" w:rsidR="00ED0874" w:rsidRDefault="00ED0874" w:rsidP="00ED0874">
      <w:pPr>
        <w:pStyle w:val="BodyText"/>
        <w:spacing w:before="168" w:line="276" w:lineRule="auto"/>
        <w:ind w:left="720" w:right="673"/>
        <w:jc w:val="both"/>
        <w:rPr>
          <w:color w:val="000000" w:themeColor="text1"/>
          <w:lang w:val="en-US"/>
        </w:rPr>
      </w:pPr>
    </w:p>
    <w:p w14:paraId="58470FBC" w14:textId="77777777" w:rsidR="00ED0874" w:rsidRDefault="00ED0874" w:rsidP="00ED0874">
      <w:pPr>
        <w:pStyle w:val="BodyText"/>
        <w:spacing w:before="168" w:line="276" w:lineRule="auto"/>
        <w:ind w:left="720" w:right="673"/>
        <w:jc w:val="both"/>
        <w:rPr>
          <w:color w:val="000000" w:themeColor="text1"/>
          <w:lang w:val="en-US"/>
        </w:rPr>
      </w:pPr>
    </w:p>
    <w:p w14:paraId="5A0621D4" w14:textId="77777777" w:rsidR="00ED0874" w:rsidRDefault="00ED0874" w:rsidP="00ED0874">
      <w:pPr>
        <w:pStyle w:val="BodyText"/>
        <w:spacing w:before="168" w:line="276" w:lineRule="auto"/>
        <w:ind w:left="720" w:right="673"/>
        <w:jc w:val="both"/>
        <w:rPr>
          <w:color w:val="000000" w:themeColor="text1"/>
          <w:lang w:val="en-US"/>
        </w:rPr>
      </w:pPr>
    </w:p>
    <w:p w14:paraId="53832BD8" w14:textId="77777777" w:rsidR="00ED0874" w:rsidRDefault="00ED0874" w:rsidP="00ED0874">
      <w:pPr>
        <w:pStyle w:val="BodyText"/>
        <w:spacing w:before="168" w:line="276" w:lineRule="auto"/>
        <w:ind w:left="720" w:right="673"/>
        <w:jc w:val="both"/>
        <w:rPr>
          <w:color w:val="000000" w:themeColor="text1"/>
          <w:lang w:val="en-US"/>
        </w:rPr>
      </w:pPr>
    </w:p>
    <w:p w14:paraId="0E42CB8C" w14:textId="77777777" w:rsidR="00ED0874" w:rsidRDefault="00ED0874" w:rsidP="00ED0874">
      <w:pPr>
        <w:pStyle w:val="BodyText"/>
        <w:spacing w:before="168" w:line="276" w:lineRule="auto"/>
        <w:ind w:left="720" w:right="673"/>
        <w:jc w:val="both"/>
        <w:rPr>
          <w:color w:val="000000" w:themeColor="text1"/>
          <w:lang w:val="en-US"/>
        </w:rPr>
      </w:pPr>
    </w:p>
    <w:p w14:paraId="0234F192" w14:textId="77777777" w:rsidR="00ED0874" w:rsidRDefault="00ED0874" w:rsidP="00ED0874">
      <w:pPr>
        <w:pStyle w:val="BodyText"/>
        <w:spacing w:before="168" w:line="276" w:lineRule="auto"/>
        <w:ind w:left="720" w:right="673"/>
        <w:jc w:val="both"/>
        <w:rPr>
          <w:color w:val="000000" w:themeColor="text1"/>
          <w:lang w:val="en-US"/>
        </w:rPr>
      </w:pPr>
    </w:p>
    <w:p w14:paraId="6F1A9EEB" w14:textId="77777777" w:rsidR="00ED0874" w:rsidRDefault="00ED0874" w:rsidP="00ED0874">
      <w:pPr>
        <w:pStyle w:val="BodyText"/>
        <w:spacing w:before="168" w:line="276" w:lineRule="auto"/>
        <w:ind w:left="720" w:right="673"/>
        <w:jc w:val="both"/>
        <w:rPr>
          <w:color w:val="000000" w:themeColor="text1"/>
          <w:lang w:val="en-US"/>
        </w:rPr>
      </w:pPr>
    </w:p>
    <w:p w14:paraId="32A9C993" w14:textId="77777777" w:rsidR="00ED0874" w:rsidRDefault="00ED0874" w:rsidP="00ED0874">
      <w:pPr>
        <w:pStyle w:val="BodyText"/>
        <w:spacing w:before="168" w:line="276" w:lineRule="auto"/>
        <w:ind w:left="720" w:right="673"/>
        <w:jc w:val="both"/>
        <w:rPr>
          <w:color w:val="000000" w:themeColor="text1"/>
          <w:lang w:val="en-US"/>
        </w:rPr>
      </w:pPr>
    </w:p>
    <w:p w14:paraId="7FBC4521" w14:textId="77777777" w:rsidR="00ED0874" w:rsidRDefault="00ED0874" w:rsidP="003E08CB">
      <w:pPr>
        <w:pStyle w:val="BodyText"/>
        <w:spacing w:before="168" w:line="276" w:lineRule="auto"/>
        <w:ind w:left="720" w:right="673"/>
        <w:jc w:val="both"/>
        <w:rPr>
          <w:color w:val="000000" w:themeColor="text1"/>
          <w:lang w:val="en-US"/>
        </w:rPr>
      </w:pPr>
    </w:p>
    <w:p w14:paraId="32A797D4" w14:textId="77777777" w:rsidR="00031EFD" w:rsidRDefault="00031EFD" w:rsidP="003E08CB">
      <w:pPr>
        <w:pStyle w:val="BodyText"/>
        <w:spacing w:before="168" w:line="276" w:lineRule="auto"/>
        <w:ind w:left="720" w:right="673"/>
        <w:jc w:val="both"/>
        <w:rPr>
          <w:color w:val="000000" w:themeColor="text1"/>
          <w:lang w:val="en-US"/>
        </w:rPr>
      </w:pPr>
    </w:p>
    <w:p w14:paraId="5F55F8A2" w14:textId="77777777" w:rsidR="00031EFD" w:rsidRDefault="00031EFD" w:rsidP="003E08CB">
      <w:pPr>
        <w:pStyle w:val="BodyText"/>
        <w:spacing w:before="168" w:line="276" w:lineRule="auto"/>
        <w:ind w:left="720" w:right="673"/>
        <w:jc w:val="both"/>
        <w:rPr>
          <w:color w:val="000000" w:themeColor="text1"/>
          <w:lang w:val="en-US"/>
        </w:rPr>
      </w:pPr>
    </w:p>
    <w:p w14:paraId="5854496F" w14:textId="77777777" w:rsidR="00031EFD" w:rsidRDefault="00031EFD" w:rsidP="003E08CB">
      <w:pPr>
        <w:pStyle w:val="BodyText"/>
        <w:spacing w:before="168" w:line="276" w:lineRule="auto"/>
        <w:ind w:left="720" w:right="673"/>
        <w:jc w:val="both"/>
        <w:rPr>
          <w:color w:val="000000" w:themeColor="text1"/>
          <w:lang w:val="en-US"/>
        </w:rPr>
      </w:pPr>
    </w:p>
    <w:p w14:paraId="602109DE" w14:textId="77777777" w:rsidR="00031EFD" w:rsidRDefault="00031EFD" w:rsidP="003E08CB">
      <w:pPr>
        <w:pStyle w:val="BodyText"/>
        <w:spacing w:before="168" w:line="276" w:lineRule="auto"/>
        <w:ind w:left="720" w:right="673"/>
        <w:jc w:val="both"/>
        <w:rPr>
          <w:color w:val="000000" w:themeColor="text1"/>
          <w:lang w:val="en-US"/>
        </w:rPr>
      </w:pPr>
    </w:p>
    <w:p w14:paraId="68C9B9FE" w14:textId="77777777" w:rsidR="00031EFD" w:rsidRPr="003E08CB" w:rsidRDefault="00031EFD" w:rsidP="003E08CB">
      <w:pPr>
        <w:pStyle w:val="BodyText"/>
        <w:spacing w:before="168" w:line="276" w:lineRule="auto"/>
        <w:ind w:left="720" w:right="673"/>
        <w:jc w:val="both"/>
        <w:rPr>
          <w:color w:val="000000" w:themeColor="text1"/>
          <w:lang w:val="en-US"/>
        </w:rPr>
      </w:pPr>
    </w:p>
    <w:p w14:paraId="2977D2CA" w14:textId="2978C797" w:rsidR="005A03DF" w:rsidRPr="003E08CB" w:rsidRDefault="00351F05" w:rsidP="009B5511">
      <w:pPr>
        <w:pStyle w:val="Heading1"/>
        <w:tabs>
          <w:tab w:val="left" w:pos="1678"/>
          <w:tab w:val="left" w:pos="2702"/>
        </w:tabs>
        <w:spacing w:before="119" w:line="367" w:lineRule="auto"/>
        <w:ind w:left="1560" w:right="1110" w:hanging="162"/>
        <w:jc w:val="both"/>
        <w:rPr>
          <w:color w:val="000000" w:themeColor="text1"/>
        </w:rPr>
      </w:pPr>
      <w:r w:rsidRPr="003E08CB">
        <w:rPr>
          <w:color w:val="000000" w:themeColor="text1"/>
          <w:lang w:val="en-US"/>
        </w:rPr>
        <w:lastRenderedPageBreak/>
        <w:t xml:space="preserve">4. </w:t>
      </w:r>
      <w:r w:rsidRPr="003E08CB">
        <w:rPr>
          <w:color w:val="000000" w:themeColor="text1"/>
        </w:rPr>
        <w:t>Phân</w:t>
      </w:r>
      <w:r w:rsidRPr="003E08CB">
        <w:rPr>
          <w:color w:val="000000" w:themeColor="text1"/>
          <w:spacing w:val="-3"/>
        </w:rPr>
        <w:t xml:space="preserve"> </w:t>
      </w:r>
      <w:r w:rsidRPr="003E08CB">
        <w:rPr>
          <w:color w:val="000000" w:themeColor="text1"/>
        </w:rPr>
        <w:t>phối</w:t>
      </w:r>
      <w:r w:rsidRPr="003E08CB">
        <w:rPr>
          <w:color w:val="000000" w:themeColor="text1"/>
          <w:spacing w:val="-2"/>
        </w:rPr>
        <w:t xml:space="preserve"> </w:t>
      </w:r>
      <w:r w:rsidRPr="003E08CB">
        <w:rPr>
          <w:color w:val="000000" w:themeColor="text1"/>
        </w:rPr>
        <w:t>chương</w:t>
      </w:r>
      <w:r w:rsidRPr="003E08CB">
        <w:rPr>
          <w:color w:val="000000" w:themeColor="text1"/>
          <w:spacing w:val="-2"/>
        </w:rPr>
        <w:t xml:space="preserve"> </w:t>
      </w:r>
      <w:r w:rsidRPr="003E08CB">
        <w:rPr>
          <w:color w:val="000000" w:themeColor="text1"/>
        </w:rPr>
        <w:t>trình</w:t>
      </w:r>
      <w:r w:rsidRPr="003E08CB">
        <w:rPr>
          <w:color w:val="000000" w:themeColor="text1"/>
          <w:spacing w:val="-4"/>
        </w:rPr>
        <w:t xml:space="preserve"> </w:t>
      </w:r>
      <w:r w:rsidRPr="003E08CB">
        <w:rPr>
          <w:color w:val="000000" w:themeColor="text1"/>
        </w:rPr>
        <w:t>các</w:t>
      </w:r>
      <w:r w:rsidRPr="003E08CB">
        <w:rPr>
          <w:color w:val="000000" w:themeColor="text1"/>
          <w:spacing w:val="-3"/>
        </w:rPr>
        <w:t xml:space="preserve"> </w:t>
      </w:r>
      <w:r w:rsidRPr="003E08CB">
        <w:rPr>
          <w:color w:val="000000" w:themeColor="text1"/>
        </w:rPr>
        <w:t>môn</w:t>
      </w:r>
      <w:r w:rsidRPr="003E08CB">
        <w:rPr>
          <w:color w:val="000000" w:themeColor="text1"/>
          <w:spacing w:val="-3"/>
        </w:rPr>
        <w:t xml:space="preserve"> </w:t>
      </w:r>
      <w:r w:rsidRPr="003E08CB">
        <w:rPr>
          <w:color w:val="000000" w:themeColor="text1"/>
        </w:rPr>
        <w:t>học</w:t>
      </w:r>
      <w:r w:rsidRPr="003E08CB">
        <w:rPr>
          <w:color w:val="000000" w:themeColor="text1"/>
          <w:spacing w:val="-6"/>
        </w:rPr>
        <w:t xml:space="preserve"> </w:t>
      </w:r>
      <w:r w:rsidRPr="003E08CB">
        <w:rPr>
          <w:color w:val="000000" w:themeColor="text1"/>
        </w:rPr>
        <w:t>và</w:t>
      </w:r>
      <w:r w:rsidRPr="003E08CB">
        <w:rPr>
          <w:color w:val="000000" w:themeColor="text1"/>
          <w:spacing w:val="-2"/>
        </w:rPr>
        <w:t xml:space="preserve"> </w:t>
      </w:r>
      <w:r w:rsidRPr="003E08CB">
        <w:rPr>
          <w:color w:val="000000" w:themeColor="text1"/>
        </w:rPr>
        <w:t>hoạt</w:t>
      </w:r>
      <w:r w:rsidRPr="003E08CB">
        <w:rPr>
          <w:color w:val="000000" w:themeColor="text1"/>
          <w:spacing w:val="-3"/>
        </w:rPr>
        <w:t xml:space="preserve"> </w:t>
      </w:r>
      <w:r w:rsidRPr="003E08CB">
        <w:rPr>
          <w:color w:val="000000" w:themeColor="text1"/>
        </w:rPr>
        <w:t>động</w:t>
      </w:r>
      <w:r w:rsidRPr="003E08CB">
        <w:rPr>
          <w:color w:val="000000" w:themeColor="text1"/>
          <w:spacing w:val="-6"/>
        </w:rPr>
        <w:t xml:space="preserve"> </w:t>
      </w:r>
      <w:r w:rsidRPr="003E08CB">
        <w:rPr>
          <w:color w:val="000000" w:themeColor="text1"/>
        </w:rPr>
        <w:t>giáo</w:t>
      </w:r>
      <w:r w:rsidRPr="003E08CB">
        <w:rPr>
          <w:color w:val="000000" w:themeColor="text1"/>
          <w:spacing w:val="-2"/>
        </w:rPr>
        <w:t xml:space="preserve"> </w:t>
      </w:r>
      <w:r w:rsidRPr="003E08CB">
        <w:rPr>
          <w:color w:val="000000" w:themeColor="text1"/>
        </w:rPr>
        <w:t xml:space="preserve">dục </w:t>
      </w:r>
    </w:p>
    <w:p w14:paraId="464C0E71" w14:textId="77777777" w:rsidR="005A03DF" w:rsidRPr="003E08CB" w:rsidRDefault="005A03DF" w:rsidP="005A03DF">
      <w:pPr>
        <w:spacing w:before="120" w:after="120" w:line="276" w:lineRule="auto"/>
        <w:jc w:val="center"/>
        <w:rPr>
          <w:b/>
          <w:bCs/>
          <w:color w:val="000000" w:themeColor="text1"/>
          <w:sz w:val="28"/>
          <w:szCs w:val="28"/>
          <w:lang w:val="pl-PL"/>
        </w:rPr>
      </w:pPr>
      <w:r w:rsidRPr="003E08CB">
        <w:rPr>
          <w:b/>
          <w:bCs/>
          <w:color w:val="000000" w:themeColor="text1"/>
          <w:sz w:val="28"/>
          <w:szCs w:val="28"/>
        </w:rPr>
        <w:t xml:space="preserve">KẾ HOẠCH DẠY HỌC MÔN </w:t>
      </w:r>
      <w:r w:rsidRPr="003E08CB">
        <w:rPr>
          <w:b/>
          <w:bCs/>
          <w:color w:val="000000" w:themeColor="text1"/>
          <w:sz w:val="28"/>
          <w:szCs w:val="28"/>
          <w:lang w:val="pl-PL"/>
        </w:rPr>
        <w:t>TIẾNG VIỆT</w:t>
      </w:r>
    </w:p>
    <w:p w14:paraId="6ED2D8E5" w14:textId="77777777" w:rsidR="005A03DF" w:rsidRPr="003E08CB" w:rsidRDefault="005A03DF" w:rsidP="003E08CB">
      <w:pPr>
        <w:spacing w:before="120" w:after="120"/>
        <w:rPr>
          <w:rFonts w:eastAsia="Arial"/>
          <w:color w:val="000000" w:themeColor="text1"/>
          <w:sz w:val="28"/>
          <w:szCs w:val="28"/>
        </w:rPr>
      </w:pPr>
      <w:r w:rsidRPr="003E08CB">
        <w:rPr>
          <w:rFonts w:eastAsia="Arial"/>
          <w:color w:val="000000" w:themeColor="text1"/>
          <w:sz w:val="28"/>
          <w:szCs w:val="28"/>
        </w:rPr>
        <w:t xml:space="preserve">- Học kì I: 18 tuần, 16 tuần - 32 bài, 1 tuần ôn giữa kì, 1 tuần ôn cuối kì </w:t>
      </w:r>
    </w:p>
    <w:p w14:paraId="29D7ACD9" w14:textId="77777777" w:rsidR="005A03DF" w:rsidRPr="003E08CB" w:rsidRDefault="005A03DF" w:rsidP="003E08CB">
      <w:pPr>
        <w:spacing w:before="120" w:after="120"/>
        <w:rPr>
          <w:rFonts w:eastAsia="Arial"/>
          <w:color w:val="000000" w:themeColor="text1"/>
          <w:sz w:val="28"/>
          <w:szCs w:val="28"/>
        </w:rPr>
      </w:pPr>
      <w:r w:rsidRPr="003E08CB">
        <w:rPr>
          <w:rFonts w:eastAsia="Arial"/>
          <w:color w:val="000000" w:themeColor="text1"/>
          <w:sz w:val="28"/>
          <w:szCs w:val="28"/>
        </w:rPr>
        <w:t>- Học kì II: 17 tuần, 15 tuần - 30 bài</w:t>
      </w:r>
      <w:r w:rsidRPr="003E08CB">
        <w:rPr>
          <w:rFonts w:eastAsia="Arial"/>
          <w:color w:val="000000" w:themeColor="text1"/>
          <w:sz w:val="28"/>
          <w:szCs w:val="28"/>
          <w:lang w:val="en-US"/>
        </w:rPr>
        <w:t xml:space="preserve">, </w:t>
      </w:r>
      <w:r w:rsidRPr="003E08CB">
        <w:rPr>
          <w:rFonts w:eastAsia="Arial"/>
          <w:color w:val="000000" w:themeColor="text1"/>
          <w:sz w:val="28"/>
          <w:szCs w:val="28"/>
        </w:rPr>
        <w:t xml:space="preserve">1 tuần ôn giữa kì, 1 tuần ôn cuối kì </w:t>
      </w:r>
    </w:p>
    <w:p w14:paraId="520ECAC9" w14:textId="77777777" w:rsidR="005A03DF" w:rsidRPr="003E08CB" w:rsidRDefault="005A03DF" w:rsidP="003E08CB">
      <w:pPr>
        <w:spacing w:before="120" w:after="120"/>
        <w:rPr>
          <w:b/>
          <w:bCs/>
          <w:color w:val="000000" w:themeColor="text1"/>
          <w:sz w:val="28"/>
          <w:szCs w:val="28"/>
          <w:lang w:val="pl-PL"/>
        </w:rPr>
      </w:pPr>
      <w:r w:rsidRPr="003E08CB">
        <w:rPr>
          <w:rFonts w:eastAsia="Arial"/>
          <w:color w:val="000000" w:themeColor="text1"/>
          <w:sz w:val="28"/>
          <w:szCs w:val="28"/>
        </w:rPr>
        <w:t xml:space="preserve">- TS tiết: </w:t>
      </w:r>
      <w:r w:rsidRPr="003E08CB">
        <w:rPr>
          <w:rFonts w:eastAsia="Arial"/>
          <w:color w:val="000000" w:themeColor="text1"/>
          <w:sz w:val="28"/>
          <w:szCs w:val="28"/>
          <w:lang w:val="en-US"/>
        </w:rPr>
        <w:t>350</w:t>
      </w:r>
      <w:r w:rsidRPr="003E08CB">
        <w:rPr>
          <w:rFonts w:eastAsia="Arial"/>
          <w:color w:val="000000" w:themeColor="text1"/>
          <w:sz w:val="28"/>
          <w:szCs w:val="28"/>
        </w:rPr>
        <w:t xml:space="preserve"> tiết/ 35 tuần; Số tiết trên tuần: </w:t>
      </w:r>
      <w:r w:rsidRPr="003E08CB">
        <w:rPr>
          <w:rFonts w:eastAsia="Arial"/>
          <w:color w:val="000000" w:themeColor="text1"/>
          <w:sz w:val="28"/>
          <w:szCs w:val="28"/>
          <w:lang w:val="en-US"/>
        </w:rPr>
        <w:t>10</w:t>
      </w:r>
      <w:r w:rsidRPr="003E08CB">
        <w:rPr>
          <w:rFonts w:eastAsia="Arial"/>
          <w:color w:val="000000" w:themeColor="text1"/>
          <w:sz w:val="28"/>
          <w:szCs w:val="28"/>
        </w:rPr>
        <w:t xml:space="preserve"> tiết/ tuần</w:t>
      </w:r>
      <w:r w:rsidRPr="003E08CB">
        <w:rPr>
          <w:b/>
          <w:bCs/>
          <w:color w:val="000000" w:themeColor="text1"/>
          <w:sz w:val="28"/>
          <w:szCs w:val="28"/>
          <w:lang w:val="pl-PL"/>
        </w:rPr>
        <w:t xml:space="preserve"> </w:t>
      </w:r>
    </w:p>
    <w:tbl>
      <w:tblPr>
        <w:tblW w:w="9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4"/>
        <w:gridCol w:w="954"/>
        <w:gridCol w:w="1456"/>
        <w:gridCol w:w="2691"/>
        <w:gridCol w:w="1090"/>
        <w:gridCol w:w="1418"/>
        <w:gridCol w:w="850"/>
      </w:tblGrid>
      <w:tr w:rsidR="009B5511" w:rsidRPr="009B5511" w14:paraId="1193E5E0" w14:textId="77777777" w:rsidTr="003E08CB">
        <w:trPr>
          <w:jc w:val="center"/>
        </w:trPr>
        <w:tc>
          <w:tcPr>
            <w:tcW w:w="1144" w:type="dxa"/>
            <w:vMerge w:val="restart"/>
          </w:tcPr>
          <w:p w14:paraId="1C866593" w14:textId="77777777" w:rsidR="005A03DF" w:rsidRPr="003E08CB" w:rsidRDefault="005A03DF" w:rsidP="003E08CB">
            <w:pPr>
              <w:spacing w:before="120" w:after="120"/>
              <w:jc w:val="center"/>
              <w:rPr>
                <w:b/>
                <w:color w:val="000000" w:themeColor="text1"/>
                <w:sz w:val="28"/>
                <w:szCs w:val="28"/>
              </w:rPr>
            </w:pPr>
          </w:p>
          <w:p w14:paraId="6AF38919" w14:textId="77777777" w:rsidR="005A03DF" w:rsidRPr="003E08CB" w:rsidRDefault="005A03DF" w:rsidP="003E08CB">
            <w:pPr>
              <w:spacing w:before="120" w:after="120"/>
              <w:jc w:val="center"/>
              <w:rPr>
                <w:b/>
                <w:color w:val="000000" w:themeColor="text1"/>
                <w:sz w:val="28"/>
                <w:szCs w:val="28"/>
              </w:rPr>
            </w:pPr>
          </w:p>
          <w:p w14:paraId="1BDF75FA"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Tuần,</w:t>
            </w:r>
          </w:p>
          <w:p w14:paraId="66BDAEE4"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tháng</w:t>
            </w:r>
          </w:p>
        </w:tc>
        <w:tc>
          <w:tcPr>
            <w:tcW w:w="6191" w:type="dxa"/>
            <w:gridSpan w:val="4"/>
            <w:vAlign w:val="center"/>
          </w:tcPr>
          <w:p w14:paraId="15EB4E14"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Chương trình và sách giáo khoa</w:t>
            </w:r>
          </w:p>
        </w:tc>
        <w:tc>
          <w:tcPr>
            <w:tcW w:w="1418" w:type="dxa"/>
            <w:vAlign w:val="center"/>
          </w:tcPr>
          <w:p w14:paraId="7F1F024B"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Nội dung điều chỉnh, bổ sung (nếu có)</w:t>
            </w:r>
          </w:p>
        </w:tc>
        <w:tc>
          <w:tcPr>
            <w:tcW w:w="850" w:type="dxa"/>
          </w:tcPr>
          <w:p w14:paraId="63A7FDD1"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Ghi chú</w:t>
            </w:r>
          </w:p>
          <w:p w14:paraId="3EC11D75" w14:textId="77777777" w:rsidR="005A03DF" w:rsidRPr="003E08CB" w:rsidRDefault="005A03DF" w:rsidP="003E08CB">
            <w:pPr>
              <w:spacing w:before="120" w:after="120"/>
              <w:jc w:val="center"/>
              <w:rPr>
                <w:b/>
                <w:color w:val="000000" w:themeColor="text1"/>
                <w:sz w:val="28"/>
                <w:szCs w:val="28"/>
              </w:rPr>
            </w:pPr>
          </w:p>
        </w:tc>
      </w:tr>
      <w:tr w:rsidR="009B5511" w:rsidRPr="009B5511" w14:paraId="7B3C200D" w14:textId="77777777" w:rsidTr="003E08CB">
        <w:trPr>
          <w:jc w:val="center"/>
        </w:trPr>
        <w:tc>
          <w:tcPr>
            <w:tcW w:w="1144" w:type="dxa"/>
            <w:vMerge/>
          </w:tcPr>
          <w:p w14:paraId="71E68A14" w14:textId="77777777" w:rsidR="005A03DF" w:rsidRPr="003E08CB" w:rsidRDefault="005A03DF" w:rsidP="003E08CB">
            <w:pPr>
              <w:spacing w:before="120" w:after="120"/>
              <w:jc w:val="center"/>
              <w:rPr>
                <w:b/>
                <w:color w:val="000000" w:themeColor="text1"/>
                <w:sz w:val="28"/>
                <w:szCs w:val="28"/>
              </w:rPr>
            </w:pPr>
          </w:p>
        </w:tc>
        <w:tc>
          <w:tcPr>
            <w:tcW w:w="954" w:type="dxa"/>
            <w:vAlign w:val="center"/>
          </w:tcPr>
          <w:p w14:paraId="344C1AF3"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Chủ đề/</w:t>
            </w:r>
          </w:p>
          <w:p w14:paraId="66B2B584"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Mạch nội dung</w:t>
            </w:r>
          </w:p>
        </w:tc>
        <w:tc>
          <w:tcPr>
            <w:tcW w:w="1456" w:type="dxa"/>
          </w:tcPr>
          <w:p w14:paraId="70EA6F9A" w14:textId="77777777" w:rsidR="005A03DF" w:rsidRPr="003E08CB" w:rsidRDefault="005A03DF" w:rsidP="003E08CB">
            <w:pPr>
              <w:spacing w:before="120" w:after="120"/>
              <w:jc w:val="center"/>
              <w:rPr>
                <w:b/>
                <w:color w:val="000000" w:themeColor="text1"/>
                <w:sz w:val="28"/>
                <w:szCs w:val="28"/>
              </w:rPr>
            </w:pPr>
          </w:p>
          <w:p w14:paraId="6CC8614D"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Phân môn</w:t>
            </w:r>
          </w:p>
        </w:tc>
        <w:tc>
          <w:tcPr>
            <w:tcW w:w="2691" w:type="dxa"/>
            <w:vAlign w:val="center"/>
          </w:tcPr>
          <w:p w14:paraId="5E49B8A3"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Tên bài học</w:t>
            </w:r>
          </w:p>
        </w:tc>
        <w:tc>
          <w:tcPr>
            <w:tcW w:w="1090" w:type="dxa"/>
            <w:vAlign w:val="center"/>
          </w:tcPr>
          <w:p w14:paraId="4D3D342F"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Tiết học/ Thời lượng</w:t>
            </w:r>
          </w:p>
        </w:tc>
        <w:tc>
          <w:tcPr>
            <w:tcW w:w="1418" w:type="dxa"/>
          </w:tcPr>
          <w:p w14:paraId="4007C94A" w14:textId="77777777" w:rsidR="005A03DF" w:rsidRPr="003E08CB" w:rsidRDefault="005A03DF" w:rsidP="003E08CB">
            <w:pPr>
              <w:spacing w:before="120" w:after="120"/>
              <w:rPr>
                <w:color w:val="000000" w:themeColor="text1"/>
                <w:sz w:val="28"/>
                <w:szCs w:val="28"/>
              </w:rPr>
            </w:pPr>
          </w:p>
        </w:tc>
        <w:tc>
          <w:tcPr>
            <w:tcW w:w="850" w:type="dxa"/>
          </w:tcPr>
          <w:p w14:paraId="05C1EA09" w14:textId="77777777" w:rsidR="005A03DF" w:rsidRPr="003E08CB" w:rsidRDefault="005A03DF" w:rsidP="003E08CB">
            <w:pPr>
              <w:spacing w:before="120" w:after="120"/>
              <w:rPr>
                <w:color w:val="000000" w:themeColor="text1"/>
                <w:sz w:val="28"/>
                <w:szCs w:val="28"/>
              </w:rPr>
            </w:pPr>
          </w:p>
        </w:tc>
      </w:tr>
      <w:tr w:rsidR="009B5511" w:rsidRPr="009B5511" w14:paraId="10C31C88" w14:textId="77777777" w:rsidTr="003E08CB">
        <w:trPr>
          <w:trHeight w:val="343"/>
          <w:jc w:val="center"/>
        </w:trPr>
        <w:tc>
          <w:tcPr>
            <w:tcW w:w="1144" w:type="dxa"/>
            <w:vMerge w:val="restart"/>
            <w:vAlign w:val="center"/>
          </w:tcPr>
          <w:p w14:paraId="4CA6892F"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Tuần 1 tháng 9</w:t>
            </w:r>
          </w:p>
        </w:tc>
        <w:tc>
          <w:tcPr>
            <w:tcW w:w="954" w:type="dxa"/>
            <w:vMerge w:val="restart"/>
          </w:tcPr>
          <w:p w14:paraId="2BE9B0A9" w14:textId="77777777" w:rsidR="005A03DF" w:rsidRPr="003E08CB" w:rsidRDefault="005A03DF" w:rsidP="003E08CB">
            <w:pPr>
              <w:spacing w:before="120" w:after="120"/>
              <w:rPr>
                <w:bCs/>
                <w:color w:val="000000" w:themeColor="text1"/>
                <w:sz w:val="28"/>
                <w:szCs w:val="28"/>
                <w:shd w:val="clear" w:color="auto" w:fill="FFFFFF"/>
                <w:lang w:val="pt-BR"/>
              </w:rPr>
            </w:pPr>
          </w:p>
          <w:p w14:paraId="3F2AFC0A" w14:textId="77777777" w:rsidR="005A03DF" w:rsidRPr="003E08CB" w:rsidRDefault="005A03DF" w:rsidP="003E08CB">
            <w:pPr>
              <w:spacing w:before="120" w:after="120"/>
              <w:rPr>
                <w:bCs/>
                <w:color w:val="000000" w:themeColor="text1"/>
                <w:sz w:val="28"/>
                <w:szCs w:val="28"/>
                <w:shd w:val="clear" w:color="auto" w:fill="FFFFFF"/>
                <w:lang w:val="pt-BR"/>
              </w:rPr>
            </w:pPr>
          </w:p>
          <w:p w14:paraId="6F13F1C2" w14:textId="77777777" w:rsidR="005A03DF" w:rsidRPr="003E08CB" w:rsidRDefault="005A03DF" w:rsidP="003E08CB">
            <w:pPr>
              <w:spacing w:before="120" w:after="120"/>
              <w:rPr>
                <w:bCs/>
                <w:color w:val="000000" w:themeColor="text1"/>
                <w:sz w:val="28"/>
                <w:szCs w:val="28"/>
                <w:shd w:val="clear" w:color="auto" w:fill="FFFFFF"/>
                <w:lang w:val="pt-BR"/>
              </w:rPr>
            </w:pPr>
          </w:p>
          <w:p w14:paraId="6B2E8F6B" w14:textId="77777777" w:rsidR="005A03DF" w:rsidRPr="003E08CB" w:rsidRDefault="005A03DF" w:rsidP="003E08CB">
            <w:pPr>
              <w:spacing w:before="120" w:after="120"/>
              <w:rPr>
                <w:bCs/>
                <w:color w:val="000000" w:themeColor="text1"/>
                <w:sz w:val="28"/>
                <w:szCs w:val="28"/>
                <w:shd w:val="clear" w:color="auto" w:fill="FFFFFF"/>
                <w:lang w:val="pt-BR"/>
              </w:rPr>
            </w:pPr>
          </w:p>
          <w:p w14:paraId="7440E418" w14:textId="77777777" w:rsidR="005A03DF" w:rsidRPr="003E08CB" w:rsidRDefault="005A03DF" w:rsidP="003E08CB">
            <w:pPr>
              <w:spacing w:before="120" w:after="120"/>
              <w:rPr>
                <w:color w:val="000000" w:themeColor="text1"/>
                <w:sz w:val="28"/>
                <w:szCs w:val="28"/>
                <w:shd w:val="clear" w:color="auto" w:fill="FFFFFF"/>
                <w:lang w:val="pt-BR"/>
              </w:rPr>
            </w:pPr>
            <w:r w:rsidRPr="003E08CB">
              <w:rPr>
                <w:bCs/>
                <w:color w:val="000000" w:themeColor="text1"/>
                <w:sz w:val="28"/>
                <w:szCs w:val="28"/>
              </w:rPr>
              <w:t>Em lớn lên từng ngày</w:t>
            </w:r>
          </w:p>
          <w:p w14:paraId="787B6008" w14:textId="77777777" w:rsidR="005A03DF" w:rsidRPr="003E08CB" w:rsidRDefault="005A03DF" w:rsidP="003E08CB">
            <w:pPr>
              <w:spacing w:before="120" w:after="120"/>
              <w:rPr>
                <w:color w:val="000000" w:themeColor="text1"/>
                <w:sz w:val="28"/>
                <w:szCs w:val="28"/>
                <w:shd w:val="clear" w:color="auto" w:fill="FFFFFF"/>
                <w:lang w:val="pt-BR"/>
              </w:rPr>
            </w:pPr>
          </w:p>
          <w:p w14:paraId="302001BA" w14:textId="77777777" w:rsidR="005A03DF" w:rsidRPr="003E08CB" w:rsidRDefault="005A03DF" w:rsidP="003E08CB">
            <w:pPr>
              <w:spacing w:before="120" w:after="120"/>
              <w:rPr>
                <w:color w:val="000000" w:themeColor="text1"/>
                <w:sz w:val="28"/>
                <w:szCs w:val="28"/>
                <w:shd w:val="clear" w:color="auto" w:fill="FFFFFF"/>
                <w:lang w:val="pt-BR"/>
              </w:rPr>
            </w:pPr>
          </w:p>
          <w:p w14:paraId="56EF08EC" w14:textId="77777777" w:rsidR="005A03DF" w:rsidRPr="003E08CB" w:rsidRDefault="005A03DF" w:rsidP="003E08CB">
            <w:pPr>
              <w:spacing w:before="120" w:after="120"/>
              <w:rPr>
                <w:color w:val="000000" w:themeColor="text1"/>
                <w:sz w:val="28"/>
                <w:szCs w:val="28"/>
                <w:shd w:val="clear" w:color="auto" w:fill="FFFFFF"/>
                <w:lang w:val="pt-BR"/>
              </w:rPr>
            </w:pPr>
          </w:p>
          <w:p w14:paraId="2B362319" w14:textId="77777777" w:rsidR="005A03DF" w:rsidRPr="003E08CB" w:rsidRDefault="005A03DF" w:rsidP="003E08CB">
            <w:pPr>
              <w:spacing w:before="120" w:after="120"/>
              <w:rPr>
                <w:color w:val="000000" w:themeColor="text1"/>
                <w:sz w:val="28"/>
                <w:szCs w:val="28"/>
                <w:shd w:val="clear" w:color="auto" w:fill="FFFFFF"/>
                <w:lang w:val="pt-BR"/>
              </w:rPr>
            </w:pPr>
          </w:p>
          <w:p w14:paraId="56ED35FF" w14:textId="77777777" w:rsidR="005A03DF" w:rsidRPr="003E08CB" w:rsidRDefault="005A03DF" w:rsidP="003E08CB">
            <w:pPr>
              <w:spacing w:before="120" w:after="120"/>
              <w:rPr>
                <w:color w:val="000000" w:themeColor="text1"/>
                <w:sz w:val="28"/>
                <w:szCs w:val="28"/>
                <w:shd w:val="clear" w:color="auto" w:fill="FFFFFF"/>
                <w:lang w:val="pt-BR"/>
              </w:rPr>
            </w:pPr>
          </w:p>
          <w:p w14:paraId="653D4F27" w14:textId="77777777" w:rsidR="005A03DF" w:rsidRPr="003E08CB" w:rsidRDefault="005A03DF" w:rsidP="003E08CB">
            <w:pPr>
              <w:spacing w:before="120" w:after="120"/>
              <w:rPr>
                <w:color w:val="000000" w:themeColor="text1"/>
                <w:sz w:val="28"/>
                <w:szCs w:val="28"/>
                <w:lang w:val="pt-BR"/>
              </w:rPr>
            </w:pPr>
          </w:p>
        </w:tc>
        <w:tc>
          <w:tcPr>
            <w:tcW w:w="1456" w:type="dxa"/>
            <w:vAlign w:val="center"/>
          </w:tcPr>
          <w:p w14:paraId="7C126AFF"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Đọc</w:t>
            </w:r>
          </w:p>
        </w:tc>
        <w:tc>
          <w:tcPr>
            <w:tcW w:w="2691" w:type="dxa"/>
            <w:vAlign w:val="center"/>
          </w:tcPr>
          <w:p w14:paraId="699FC50D"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1: Tôi là học sinh lớp 2</w:t>
            </w:r>
          </w:p>
        </w:tc>
        <w:tc>
          <w:tcPr>
            <w:tcW w:w="1090" w:type="dxa"/>
            <w:vAlign w:val="center"/>
          </w:tcPr>
          <w:p w14:paraId="31576CD9"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w:t>
            </w:r>
          </w:p>
          <w:p w14:paraId="01F7949B" w14:textId="77777777" w:rsidR="005A03DF" w:rsidRPr="003E08CB" w:rsidRDefault="005A03DF" w:rsidP="003E08CB">
            <w:pPr>
              <w:spacing w:before="120" w:after="120"/>
              <w:jc w:val="center"/>
              <w:rPr>
                <w:color w:val="000000" w:themeColor="text1"/>
                <w:sz w:val="28"/>
                <w:szCs w:val="28"/>
              </w:rPr>
            </w:pPr>
          </w:p>
        </w:tc>
        <w:tc>
          <w:tcPr>
            <w:tcW w:w="1418" w:type="dxa"/>
            <w:vMerge w:val="restart"/>
          </w:tcPr>
          <w:p w14:paraId="120CB4A2" w14:textId="77777777" w:rsidR="005A03DF" w:rsidRPr="003E08CB" w:rsidRDefault="005A03DF" w:rsidP="003E08CB">
            <w:pPr>
              <w:adjustRightInd w:val="0"/>
              <w:spacing w:before="120" w:after="120"/>
              <w:jc w:val="both"/>
              <w:rPr>
                <w:iCs/>
                <w:color w:val="000000" w:themeColor="text1"/>
                <w:sz w:val="28"/>
                <w:szCs w:val="28"/>
              </w:rPr>
            </w:pPr>
            <w:r w:rsidRPr="003E08CB">
              <w:rPr>
                <w:color w:val="000000" w:themeColor="text1"/>
                <w:sz w:val="28"/>
                <w:szCs w:val="28"/>
              </w:rPr>
              <w:t xml:space="preserve"> </w:t>
            </w:r>
            <w:r w:rsidRPr="003E08CB">
              <w:rPr>
                <w:iCs/>
                <w:color w:val="000000" w:themeColor="text1"/>
                <w:sz w:val="28"/>
                <w:szCs w:val="28"/>
              </w:rPr>
              <w:t>Tích hợp môn HĐTN bài</w:t>
            </w:r>
            <w:r w:rsidRPr="003E08CB">
              <w:rPr>
                <w:iCs/>
                <w:color w:val="000000" w:themeColor="text1"/>
                <w:sz w:val="28"/>
                <w:szCs w:val="28"/>
                <w:lang w:val="en-US"/>
              </w:rPr>
              <w:t xml:space="preserve"> </w:t>
            </w:r>
            <w:r w:rsidRPr="003E08CB">
              <w:rPr>
                <w:iCs/>
                <w:color w:val="000000" w:themeColor="text1"/>
                <w:sz w:val="28"/>
                <w:szCs w:val="28"/>
              </w:rPr>
              <w:t>1: Hình ảnh của em. Tự tin thể hiện bản thân trước tập thể.</w:t>
            </w:r>
          </w:p>
          <w:p w14:paraId="0C7A78C8" w14:textId="77777777" w:rsidR="005A03DF" w:rsidRPr="003E08CB" w:rsidRDefault="005A03DF" w:rsidP="003E08CB">
            <w:pPr>
              <w:adjustRightInd w:val="0"/>
              <w:spacing w:before="120" w:after="120"/>
              <w:jc w:val="both"/>
              <w:rPr>
                <w:color w:val="000000" w:themeColor="text1"/>
                <w:sz w:val="28"/>
                <w:szCs w:val="28"/>
              </w:rPr>
            </w:pPr>
          </w:p>
        </w:tc>
        <w:tc>
          <w:tcPr>
            <w:tcW w:w="850" w:type="dxa"/>
          </w:tcPr>
          <w:p w14:paraId="5178578A" w14:textId="77777777" w:rsidR="005A03DF" w:rsidRPr="003E08CB" w:rsidRDefault="005A03DF" w:rsidP="003E08CB">
            <w:pPr>
              <w:adjustRightInd w:val="0"/>
              <w:spacing w:before="120" w:after="120"/>
              <w:rPr>
                <w:color w:val="000000" w:themeColor="text1"/>
                <w:sz w:val="28"/>
                <w:szCs w:val="28"/>
              </w:rPr>
            </w:pPr>
          </w:p>
        </w:tc>
      </w:tr>
      <w:tr w:rsidR="009B5511" w:rsidRPr="009B5511" w14:paraId="6431E414" w14:textId="77777777" w:rsidTr="003E08CB">
        <w:trPr>
          <w:jc w:val="center"/>
        </w:trPr>
        <w:tc>
          <w:tcPr>
            <w:tcW w:w="1144" w:type="dxa"/>
            <w:vMerge/>
            <w:vAlign w:val="center"/>
          </w:tcPr>
          <w:p w14:paraId="282A4741"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78FC44C7" w14:textId="77777777" w:rsidR="005A03DF" w:rsidRPr="003E08CB" w:rsidRDefault="005A03DF" w:rsidP="003E08CB">
            <w:pPr>
              <w:spacing w:before="120" w:after="120"/>
              <w:rPr>
                <w:color w:val="000000" w:themeColor="text1"/>
                <w:sz w:val="28"/>
                <w:szCs w:val="28"/>
              </w:rPr>
            </w:pPr>
          </w:p>
        </w:tc>
        <w:tc>
          <w:tcPr>
            <w:tcW w:w="1456" w:type="dxa"/>
            <w:vAlign w:val="center"/>
          </w:tcPr>
          <w:p w14:paraId="00E78108"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Đọc</w:t>
            </w:r>
          </w:p>
        </w:tc>
        <w:tc>
          <w:tcPr>
            <w:tcW w:w="2691" w:type="dxa"/>
            <w:vAlign w:val="center"/>
          </w:tcPr>
          <w:p w14:paraId="4C4DB166"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1: Tôi là học sinh lớp 2</w:t>
            </w:r>
          </w:p>
          <w:p w14:paraId="5B9B7750" w14:textId="77777777" w:rsidR="005A03DF" w:rsidRPr="003E08CB" w:rsidRDefault="005A03DF" w:rsidP="003E08CB">
            <w:pPr>
              <w:spacing w:before="120" w:after="120"/>
              <w:rPr>
                <w:color w:val="000000" w:themeColor="text1"/>
                <w:sz w:val="28"/>
                <w:szCs w:val="28"/>
              </w:rPr>
            </w:pPr>
          </w:p>
        </w:tc>
        <w:tc>
          <w:tcPr>
            <w:tcW w:w="1090" w:type="dxa"/>
            <w:vAlign w:val="center"/>
          </w:tcPr>
          <w:p w14:paraId="763D1485"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2</w:t>
            </w:r>
          </w:p>
        </w:tc>
        <w:tc>
          <w:tcPr>
            <w:tcW w:w="1418" w:type="dxa"/>
            <w:vMerge/>
          </w:tcPr>
          <w:p w14:paraId="20493811" w14:textId="77777777" w:rsidR="005A03DF" w:rsidRPr="003E08CB" w:rsidRDefault="005A03DF" w:rsidP="003E08CB">
            <w:pPr>
              <w:adjustRightInd w:val="0"/>
              <w:spacing w:before="120" w:after="120"/>
              <w:jc w:val="both"/>
              <w:rPr>
                <w:color w:val="000000" w:themeColor="text1"/>
                <w:sz w:val="28"/>
                <w:szCs w:val="28"/>
              </w:rPr>
            </w:pPr>
          </w:p>
        </w:tc>
        <w:tc>
          <w:tcPr>
            <w:tcW w:w="850" w:type="dxa"/>
          </w:tcPr>
          <w:p w14:paraId="33F8A07E" w14:textId="77777777" w:rsidR="005A03DF" w:rsidRPr="003E08CB" w:rsidRDefault="005A03DF" w:rsidP="003E08CB">
            <w:pPr>
              <w:adjustRightInd w:val="0"/>
              <w:spacing w:before="120" w:after="120"/>
              <w:rPr>
                <w:color w:val="000000" w:themeColor="text1"/>
                <w:sz w:val="28"/>
                <w:szCs w:val="28"/>
              </w:rPr>
            </w:pPr>
          </w:p>
        </w:tc>
      </w:tr>
      <w:tr w:rsidR="009B5511" w:rsidRPr="009B5511" w14:paraId="2362E9EE" w14:textId="77777777" w:rsidTr="003E08CB">
        <w:trPr>
          <w:jc w:val="center"/>
        </w:trPr>
        <w:tc>
          <w:tcPr>
            <w:tcW w:w="1144" w:type="dxa"/>
            <w:vMerge/>
            <w:vAlign w:val="center"/>
          </w:tcPr>
          <w:p w14:paraId="6907B917"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6854A1C9" w14:textId="77777777" w:rsidR="005A03DF" w:rsidRPr="003E08CB" w:rsidRDefault="005A03DF" w:rsidP="003E08CB">
            <w:pPr>
              <w:spacing w:before="120" w:after="120"/>
              <w:rPr>
                <w:color w:val="000000" w:themeColor="text1"/>
                <w:sz w:val="28"/>
                <w:szCs w:val="28"/>
              </w:rPr>
            </w:pPr>
          </w:p>
        </w:tc>
        <w:tc>
          <w:tcPr>
            <w:tcW w:w="1456" w:type="dxa"/>
            <w:vAlign w:val="center"/>
          </w:tcPr>
          <w:p w14:paraId="11CF9495"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Viết</w:t>
            </w:r>
          </w:p>
        </w:tc>
        <w:tc>
          <w:tcPr>
            <w:tcW w:w="2691" w:type="dxa"/>
            <w:vAlign w:val="center"/>
          </w:tcPr>
          <w:p w14:paraId="6383D591"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Chữ hoa A</w:t>
            </w:r>
          </w:p>
          <w:p w14:paraId="53A519C7" w14:textId="77777777" w:rsidR="005A03DF" w:rsidRPr="003E08CB" w:rsidRDefault="005A03DF" w:rsidP="003E08CB">
            <w:pPr>
              <w:spacing w:before="120" w:after="120"/>
              <w:rPr>
                <w:color w:val="000000" w:themeColor="text1"/>
                <w:sz w:val="28"/>
                <w:szCs w:val="28"/>
              </w:rPr>
            </w:pPr>
          </w:p>
        </w:tc>
        <w:tc>
          <w:tcPr>
            <w:tcW w:w="1090" w:type="dxa"/>
            <w:vAlign w:val="center"/>
          </w:tcPr>
          <w:p w14:paraId="7FDADC07"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3</w:t>
            </w:r>
          </w:p>
        </w:tc>
        <w:tc>
          <w:tcPr>
            <w:tcW w:w="1418" w:type="dxa"/>
            <w:vAlign w:val="center"/>
          </w:tcPr>
          <w:p w14:paraId="0A37F899" w14:textId="77777777" w:rsidR="005A03DF" w:rsidRPr="003E08CB" w:rsidRDefault="005A03DF" w:rsidP="003E08CB">
            <w:pPr>
              <w:spacing w:before="120" w:after="120"/>
              <w:rPr>
                <w:color w:val="000000" w:themeColor="text1"/>
                <w:sz w:val="28"/>
                <w:szCs w:val="28"/>
              </w:rPr>
            </w:pPr>
          </w:p>
        </w:tc>
        <w:tc>
          <w:tcPr>
            <w:tcW w:w="850" w:type="dxa"/>
          </w:tcPr>
          <w:p w14:paraId="2048C965" w14:textId="77777777" w:rsidR="005A03DF" w:rsidRPr="003E08CB" w:rsidRDefault="005A03DF" w:rsidP="003E08CB">
            <w:pPr>
              <w:adjustRightInd w:val="0"/>
              <w:spacing w:before="120" w:after="120"/>
              <w:rPr>
                <w:color w:val="000000" w:themeColor="text1"/>
                <w:sz w:val="28"/>
                <w:szCs w:val="28"/>
              </w:rPr>
            </w:pPr>
          </w:p>
        </w:tc>
      </w:tr>
      <w:tr w:rsidR="009B5511" w:rsidRPr="009B5511" w14:paraId="3E92B8A4" w14:textId="77777777" w:rsidTr="003E08CB">
        <w:trPr>
          <w:jc w:val="center"/>
        </w:trPr>
        <w:tc>
          <w:tcPr>
            <w:tcW w:w="1144" w:type="dxa"/>
            <w:vMerge/>
            <w:vAlign w:val="center"/>
          </w:tcPr>
          <w:p w14:paraId="24B518D1"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5285DD18" w14:textId="77777777" w:rsidR="005A03DF" w:rsidRPr="003E08CB" w:rsidRDefault="005A03DF" w:rsidP="003E08CB">
            <w:pPr>
              <w:spacing w:before="120" w:after="120"/>
              <w:rPr>
                <w:color w:val="000000" w:themeColor="text1"/>
                <w:sz w:val="28"/>
                <w:szCs w:val="28"/>
              </w:rPr>
            </w:pPr>
          </w:p>
        </w:tc>
        <w:tc>
          <w:tcPr>
            <w:tcW w:w="1456" w:type="dxa"/>
            <w:vAlign w:val="center"/>
          </w:tcPr>
          <w:p w14:paraId="747FD36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Nói và nghe</w:t>
            </w:r>
          </w:p>
        </w:tc>
        <w:tc>
          <w:tcPr>
            <w:tcW w:w="2691" w:type="dxa"/>
            <w:vAlign w:val="center"/>
          </w:tcPr>
          <w:p w14:paraId="66DD457E"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Những ngày hè của em</w:t>
            </w:r>
          </w:p>
        </w:tc>
        <w:tc>
          <w:tcPr>
            <w:tcW w:w="1090" w:type="dxa"/>
            <w:vAlign w:val="center"/>
          </w:tcPr>
          <w:p w14:paraId="51BFEC62"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4</w:t>
            </w:r>
          </w:p>
        </w:tc>
        <w:tc>
          <w:tcPr>
            <w:tcW w:w="1418" w:type="dxa"/>
            <w:vAlign w:val="center"/>
          </w:tcPr>
          <w:p w14:paraId="4ADC3DDF" w14:textId="77777777" w:rsidR="005A03DF" w:rsidRPr="003E08CB" w:rsidRDefault="005A03DF" w:rsidP="003E08CB">
            <w:pPr>
              <w:spacing w:before="120" w:after="120"/>
              <w:rPr>
                <w:color w:val="000000" w:themeColor="text1"/>
                <w:sz w:val="28"/>
                <w:szCs w:val="28"/>
              </w:rPr>
            </w:pPr>
          </w:p>
        </w:tc>
        <w:tc>
          <w:tcPr>
            <w:tcW w:w="850" w:type="dxa"/>
          </w:tcPr>
          <w:p w14:paraId="7E3E7EC8" w14:textId="77777777" w:rsidR="005A03DF" w:rsidRPr="003E08CB" w:rsidRDefault="005A03DF" w:rsidP="003E08CB">
            <w:pPr>
              <w:adjustRightInd w:val="0"/>
              <w:spacing w:before="120" w:after="120"/>
              <w:rPr>
                <w:color w:val="000000" w:themeColor="text1"/>
                <w:sz w:val="28"/>
                <w:szCs w:val="28"/>
                <w:lang w:val="en"/>
              </w:rPr>
            </w:pPr>
          </w:p>
        </w:tc>
      </w:tr>
      <w:tr w:rsidR="009B5511" w:rsidRPr="009B5511" w14:paraId="31BBEB91" w14:textId="77777777" w:rsidTr="003E08CB">
        <w:trPr>
          <w:jc w:val="center"/>
        </w:trPr>
        <w:tc>
          <w:tcPr>
            <w:tcW w:w="1144" w:type="dxa"/>
            <w:vMerge/>
            <w:vAlign w:val="center"/>
          </w:tcPr>
          <w:p w14:paraId="1DC23A55" w14:textId="77777777" w:rsidR="005A03DF" w:rsidRPr="003E08CB" w:rsidRDefault="005A03DF" w:rsidP="003E08CB">
            <w:pPr>
              <w:adjustRightInd w:val="0"/>
              <w:spacing w:before="120" w:after="120"/>
              <w:rPr>
                <w:color w:val="000000" w:themeColor="text1"/>
                <w:sz w:val="28"/>
                <w:szCs w:val="28"/>
                <w:lang w:val="en"/>
              </w:rPr>
            </w:pPr>
          </w:p>
        </w:tc>
        <w:tc>
          <w:tcPr>
            <w:tcW w:w="954" w:type="dxa"/>
            <w:vMerge/>
          </w:tcPr>
          <w:p w14:paraId="3F447EAF" w14:textId="77777777" w:rsidR="005A03DF" w:rsidRPr="003E08CB" w:rsidRDefault="005A03DF" w:rsidP="003E08CB">
            <w:pPr>
              <w:spacing w:before="120" w:after="120"/>
              <w:rPr>
                <w:color w:val="000000" w:themeColor="text1"/>
                <w:sz w:val="28"/>
                <w:szCs w:val="28"/>
              </w:rPr>
            </w:pPr>
          </w:p>
        </w:tc>
        <w:tc>
          <w:tcPr>
            <w:tcW w:w="1456" w:type="dxa"/>
            <w:vAlign w:val="center"/>
          </w:tcPr>
          <w:p w14:paraId="41BCD511" w14:textId="77777777" w:rsidR="005A03DF" w:rsidRPr="003E08CB" w:rsidRDefault="005A03DF" w:rsidP="003E08CB">
            <w:pPr>
              <w:spacing w:before="120" w:after="120"/>
              <w:rPr>
                <w:color w:val="000000" w:themeColor="text1"/>
                <w:sz w:val="28"/>
                <w:szCs w:val="28"/>
                <w:lang w:val="pt-BR"/>
              </w:rPr>
            </w:pPr>
            <w:r w:rsidRPr="003E08CB">
              <w:rPr>
                <w:color w:val="000000" w:themeColor="text1"/>
                <w:sz w:val="28"/>
                <w:szCs w:val="28"/>
                <w:lang w:val="pt-BR"/>
              </w:rPr>
              <w:t>Đọc</w:t>
            </w:r>
          </w:p>
        </w:tc>
        <w:tc>
          <w:tcPr>
            <w:tcW w:w="2691" w:type="dxa"/>
            <w:vAlign w:val="center"/>
          </w:tcPr>
          <w:p w14:paraId="0446D0AF"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2: Ngày hôm qua đâu rồi?</w:t>
            </w:r>
          </w:p>
        </w:tc>
        <w:tc>
          <w:tcPr>
            <w:tcW w:w="1090" w:type="dxa"/>
            <w:vAlign w:val="center"/>
          </w:tcPr>
          <w:p w14:paraId="2BC08572"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5</w:t>
            </w:r>
          </w:p>
        </w:tc>
        <w:tc>
          <w:tcPr>
            <w:tcW w:w="1418" w:type="dxa"/>
            <w:vMerge w:val="restart"/>
          </w:tcPr>
          <w:p w14:paraId="13CC1EEA" w14:textId="77777777" w:rsidR="005A03DF" w:rsidRPr="003E08CB" w:rsidRDefault="005A03DF" w:rsidP="003E08CB">
            <w:pPr>
              <w:spacing w:before="120" w:after="120"/>
              <w:jc w:val="center"/>
              <w:rPr>
                <w:iCs/>
                <w:color w:val="000000" w:themeColor="text1"/>
                <w:sz w:val="28"/>
                <w:szCs w:val="28"/>
              </w:rPr>
            </w:pPr>
            <w:r w:rsidRPr="003E08CB">
              <w:rPr>
                <w:iCs/>
                <w:color w:val="000000" w:themeColor="text1"/>
                <w:sz w:val="28"/>
                <w:szCs w:val="28"/>
              </w:rPr>
              <w:t>Tích hợp môn Đạo đức: Quý trọng thời gian.</w:t>
            </w:r>
          </w:p>
        </w:tc>
        <w:tc>
          <w:tcPr>
            <w:tcW w:w="850" w:type="dxa"/>
          </w:tcPr>
          <w:p w14:paraId="18CAA8D6" w14:textId="77777777" w:rsidR="005A03DF" w:rsidRPr="003E08CB" w:rsidRDefault="005A03DF" w:rsidP="003E08CB">
            <w:pPr>
              <w:spacing w:before="120" w:after="120"/>
              <w:rPr>
                <w:color w:val="000000" w:themeColor="text1"/>
                <w:sz w:val="28"/>
                <w:szCs w:val="28"/>
              </w:rPr>
            </w:pPr>
          </w:p>
        </w:tc>
      </w:tr>
      <w:tr w:rsidR="009B5511" w:rsidRPr="009B5511" w14:paraId="55BDA0C3" w14:textId="77777777" w:rsidTr="003E08CB">
        <w:trPr>
          <w:jc w:val="center"/>
        </w:trPr>
        <w:tc>
          <w:tcPr>
            <w:tcW w:w="1144" w:type="dxa"/>
            <w:vMerge/>
            <w:vAlign w:val="center"/>
          </w:tcPr>
          <w:p w14:paraId="1148DAA4" w14:textId="77777777" w:rsidR="005A03DF" w:rsidRPr="003E08CB" w:rsidRDefault="005A03DF" w:rsidP="003E08CB">
            <w:pPr>
              <w:adjustRightInd w:val="0"/>
              <w:spacing w:before="120" w:after="120"/>
              <w:rPr>
                <w:color w:val="000000" w:themeColor="text1"/>
                <w:sz w:val="28"/>
                <w:szCs w:val="28"/>
                <w:lang w:val="en"/>
              </w:rPr>
            </w:pPr>
          </w:p>
        </w:tc>
        <w:tc>
          <w:tcPr>
            <w:tcW w:w="954" w:type="dxa"/>
            <w:vMerge/>
          </w:tcPr>
          <w:p w14:paraId="32F88B90" w14:textId="77777777" w:rsidR="005A03DF" w:rsidRPr="003E08CB" w:rsidRDefault="005A03DF" w:rsidP="003E08CB">
            <w:pPr>
              <w:spacing w:before="120" w:after="120"/>
              <w:rPr>
                <w:color w:val="000000" w:themeColor="text1"/>
                <w:sz w:val="28"/>
                <w:szCs w:val="28"/>
              </w:rPr>
            </w:pPr>
          </w:p>
        </w:tc>
        <w:tc>
          <w:tcPr>
            <w:tcW w:w="1456" w:type="dxa"/>
            <w:vAlign w:val="center"/>
          </w:tcPr>
          <w:p w14:paraId="040EDFD1"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Đọc</w:t>
            </w:r>
          </w:p>
        </w:tc>
        <w:tc>
          <w:tcPr>
            <w:tcW w:w="2691" w:type="dxa"/>
            <w:vAlign w:val="center"/>
          </w:tcPr>
          <w:p w14:paraId="49AD19DC"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2: Ngày hôm qua đâu rồi?</w:t>
            </w:r>
          </w:p>
        </w:tc>
        <w:tc>
          <w:tcPr>
            <w:tcW w:w="1090" w:type="dxa"/>
            <w:vAlign w:val="center"/>
          </w:tcPr>
          <w:p w14:paraId="10C5EAF6"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6</w:t>
            </w:r>
          </w:p>
        </w:tc>
        <w:tc>
          <w:tcPr>
            <w:tcW w:w="1418" w:type="dxa"/>
            <w:vMerge/>
          </w:tcPr>
          <w:p w14:paraId="13D39146" w14:textId="77777777" w:rsidR="005A03DF" w:rsidRPr="003E08CB" w:rsidRDefault="005A03DF" w:rsidP="003E08CB">
            <w:pPr>
              <w:adjustRightInd w:val="0"/>
              <w:spacing w:before="120" w:after="120"/>
              <w:rPr>
                <w:color w:val="000000" w:themeColor="text1"/>
                <w:sz w:val="28"/>
                <w:szCs w:val="28"/>
              </w:rPr>
            </w:pPr>
          </w:p>
        </w:tc>
        <w:tc>
          <w:tcPr>
            <w:tcW w:w="850" w:type="dxa"/>
          </w:tcPr>
          <w:p w14:paraId="3678DCDB" w14:textId="77777777" w:rsidR="005A03DF" w:rsidRPr="003E08CB" w:rsidRDefault="005A03DF" w:rsidP="003E08CB">
            <w:pPr>
              <w:adjustRightInd w:val="0"/>
              <w:spacing w:before="120" w:after="120"/>
              <w:rPr>
                <w:color w:val="000000" w:themeColor="text1"/>
                <w:sz w:val="28"/>
                <w:szCs w:val="28"/>
              </w:rPr>
            </w:pPr>
          </w:p>
        </w:tc>
      </w:tr>
      <w:tr w:rsidR="009B5511" w:rsidRPr="009B5511" w14:paraId="3A7817AC" w14:textId="77777777" w:rsidTr="003E08CB">
        <w:trPr>
          <w:jc w:val="center"/>
        </w:trPr>
        <w:tc>
          <w:tcPr>
            <w:tcW w:w="1144" w:type="dxa"/>
            <w:vMerge/>
            <w:vAlign w:val="center"/>
          </w:tcPr>
          <w:p w14:paraId="66CD458F"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6BF26E4A" w14:textId="77777777" w:rsidR="005A03DF" w:rsidRPr="003E08CB" w:rsidRDefault="005A03DF" w:rsidP="003E08CB">
            <w:pPr>
              <w:spacing w:before="120" w:after="120"/>
              <w:rPr>
                <w:color w:val="000000" w:themeColor="text1"/>
                <w:sz w:val="28"/>
                <w:szCs w:val="28"/>
              </w:rPr>
            </w:pPr>
          </w:p>
        </w:tc>
        <w:tc>
          <w:tcPr>
            <w:tcW w:w="1456" w:type="dxa"/>
            <w:vAlign w:val="center"/>
          </w:tcPr>
          <w:p w14:paraId="4E7E09F0"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Viết</w:t>
            </w:r>
          </w:p>
        </w:tc>
        <w:tc>
          <w:tcPr>
            <w:tcW w:w="2691" w:type="dxa"/>
            <w:vAlign w:val="center"/>
          </w:tcPr>
          <w:p w14:paraId="54501C2B"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Nghe-viết: Ngày hôm qua đâu rồi?</w:t>
            </w:r>
          </w:p>
        </w:tc>
        <w:tc>
          <w:tcPr>
            <w:tcW w:w="1090" w:type="dxa"/>
            <w:vAlign w:val="center"/>
          </w:tcPr>
          <w:p w14:paraId="2055919D"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7</w:t>
            </w:r>
          </w:p>
        </w:tc>
        <w:tc>
          <w:tcPr>
            <w:tcW w:w="1418" w:type="dxa"/>
          </w:tcPr>
          <w:p w14:paraId="0DBFEE68" w14:textId="77777777" w:rsidR="005A03DF" w:rsidRPr="003E08CB" w:rsidRDefault="005A03DF" w:rsidP="003E08CB">
            <w:pPr>
              <w:spacing w:before="120" w:after="120"/>
              <w:rPr>
                <w:color w:val="000000" w:themeColor="text1"/>
                <w:sz w:val="28"/>
                <w:szCs w:val="28"/>
              </w:rPr>
            </w:pPr>
          </w:p>
        </w:tc>
        <w:tc>
          <w:tcPr>
            <w:tcW w:w="850" w:type="dxa"/>
          </w:tcPr>
          <w:p w14:paraId="1729D25E" w14:textId="77777777" w:rsidR="005A03DF" w:rsidRPr="003E08CB" w:rsidRDefault="005A03DF" w:rsidP="003E08CB">
            <w:pPr>
              <w:spacing w:before="120" w:after="120"/>
              <w:rPr>
                <w:color w:val="000000" w:themeColor="text1"/>
                <w:sz w:val="28"/>
                <w:szCs w:val="28"/>
              </w:rPr>
            </w:pPr>
          </w:p>
        </w:tc>
      </w:tr>
      <w:tr w:rsidR="009B5511" w:rsidRPr="009B5511" w14:paraId="679843DE" w14:textId="77777777" w:rsidTr="003E08CB">
        <w:trPr>
          <w:jc w:val="center"/>
        </w:trPr>
        <w:tc>
          <w:tcPr>
            <w:tcW w:w="1144" w:type="dxa"/>
            <w:vMerge/>
            <w:vAlign w:val="center"/>
          </w:tcPr>
          <w:p w14:paraId="2C30EBD1"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6BD36B98" w14:textId="77777777" w:rsidR="005A03DF" w:rsidRPr="003E08CB" w:rsidRDefault="005A03DF" w:rsidP="003E08CB">
            <w:pPr>
              <w:spacing w:before="120" w:after="120"/>
              <w:rPr>
                <w:color w:val="000000" w:themeColor="text1"/>
                <w:sz w:val="28"/>
                <w:szCs w:val="28"/>
              </w:rPr>
            </w:pPr>
          </w:p>
        </w:tc>
        <w:tc>
          <w:tcPr>
            <w:tcW w:w="1456" w:type="dxa"/>
            <w:vAlign w:val="center"/>
          </w:tcPr>
          <w:p w14:paraId="28D388AD" w14:textId="77777777" w:rsidR="005A03DF" w:rsidRPr="003E08CB" w:rsidRDefault="005A03DF" w:rsidP="003E08CB">
            <w:pPr>
              <w:spacing w:before="120" w:after="120"/>
              <w:rPr>
                <w:color w:val="000000" w:themeColor="text1"/>
                <w:sz w:val="28"/>
                <w:szCs w:val="28"/>
                <w:lang w:val="pt-BR"/>
              </w:rPr>
            </w:pPr>
            <w:r w:rsidRPr="003E08CB">
              <w:rPr>
                <w:color w:val="000000" w:themeColor="text1"/>
                <w:sz w:val="28"/>
                <w:szCs w:val="28"/>
                <w:lang w:val="pt-BR"/>
              </w:rPr>
              <w:t>Luyện tập</w:t>
            </w:r>
          </w:p>
        </w:tc>
        <w:tc>
          <w:tcPr>
            <w:tcW w:w="2691" w:type="dxa"/>
            <w:vAlign w:val="center"/>
          </w:tcPr>
          <w:p w14:paraId="562F2266"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Từ ngữ chỉ sự vật. Câu giới thiệu. </w:t>
            </w:r>
          </w:p>
        </w:tc>
        <w:tc>
          <w:tcPr>
            <w:tcW w:w="1090" w:type="dxa"/>
            <w:vAlign w:val="center"/>
          </w:tcPr>
          <w:p w14:paraId="69477CD1"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8</w:t>
            </w:r>
          </w:p>
        </w:tc>
        <w:tc>
          <w:tcPr>
            <w:tcW w:w="1418" w:type="dxa"/>
          </w:tcPr>
          <w:p w14:paraId="768C4EFD" w14:textId="77777777" w:rsidR="005A03DF" w:rsidRPr="003E08CB" w:rsidRDefault="005A03DF" w:rsidP="003E08CB">
            <w:pPr>
              <w:spacing w:before="120" w:after="120"/>
              <w:rPr>
                <w:color w:val="000000" w:themeColor="text1"/>
                <w:sz w:val="28"/>
                <w:szCs w:val="28"/>
              </w:rPr>
            </w:pPr>
          </w:p>
        </w:tc>
        <w:tc>
          <w:tcPr>
            <w:tcW w:w="850" w:type="dxa"/>
          </w:tcPr>
          <w:p w14:paraId="7FBF43C8" w14:textId="77777777" w:rsidR="005A03DF" w:rsidRPr="003E08CB" w:rsidRDefault="005A03DF" w:rsidP="003E08CB">
            <w:pPr>
              <w:spacing w:before="120" w:after="120"/>
              <w:rPr>
                <w:color w:val="000000" w:themeColor="text1"/>
                <w:sz w:val="28"/>
                <w:szCs w:val="28"/>
              </w:rPr>
            </w:pPr>
          </w:p>
        </w:tc>
      </w:tr>
      <w:tr w:rsidR="009B5511" w:rsidRPr="009B5511" w14:paraId="10B2AB0F" w14:textId="77777777" w:rsidTr="003E08CB">
        <w:trPr>
          <w:jc w:val="center"/>
        </w:trPr>
        <w:tc>
          <w:tcPr>
            <w:tcW w:w="1144" w:type="dxa"/>
            <w:vMerge/>
            <w:vAlign w:val="center"/>
          </w:tcPr>
          <w:p w14:paraId="5770915C"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14855DFA" w14:textId="77777777" w:rsidR="005A03DF" w:rsidRPr="003E08CB" w:rsidRDefault="005A03DF" w:rsidP="003E08CB">
            <w:pPr>
              <w:spacing w:before="120" w:after="120"/>
              <w:rPr>
                <w:color w:val="000000" w:themeColor="text1"/>
                <w:sz w:val="28"/>
                <w:szCs w:val="28"/>
              </w:rPr>
            </w:pPr>
          </w:p>
        </w:tc>
        <w:tc>
          <w:tcPr>
            <w:tcW w:w="1456" w:type="dxa"/>
            <w:tcBorders>
              <w:top w:val="nil"/>
              <w:left w:val="single" w:sz="4" w:space="0" w:color="auto"/>
              <w:bottom w:val="single" w:sz="4" w:space="0" w:color="auto"/>
              <w:right w:val="single" w:sz="4" w:space="0" w:color="auto"/>
            </w:tcBorders>
            <w:vAlign w:val="center"/>
          </w:tcPr>
          <w:p w14:paraId="5B72F458"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Luyện tập</w:t>
            </w:r>
          </w:p>
        </w:tc>
        <w:tc>
          <w:tcPr>
            <w:tcW w:w="2691" w:type="dxa"/>
            <w:tcBorders>
              <w:top w:val="nil"/>
              <w:left w:val="nil"/>
              <w:bottom w:val="single" w:sz="4" w:space="0" w:color="auto"/>
              <w:right w:val="single" w:sz="4" w:space="0" w:color="auto"/>
            </w:tcBorders>
            <w:vAlign w:val="center"/>
          </w:tcPr>
          <w:p w14:paraId="6414BA78"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Viết đoạn văn giới thiệu bản thân. </w:t>
            </w:r>
          </w:p>
        </w:tc>
        <w:tc>
          <w:tcPr>
            <w:tcW w:w="1090" w:type="dxa"/>
            <w:vAlign w:val="center"/>
          </w:tcPr>
          <w:p w14:paraId="0A427A05"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9</w:t>
            </w:r>
          </w:p>
        </w:tc>
        <w:tc>
          <w:tcPr>
            <w:tcW w:w="1418" w:type="dxa"/>
          </w:tcPr>
          <w:p w14:paraId="334FBEED" w14:textId="77777777" w:rsidR="005A03DF" w:rsidRPr="003E08CB" w:rsidRDefault="005A03DF" w:rsidP="003E08CB">
            <w:pPr>
              <w:spacing w:before="120" w:after="120"/>
              <w:rPr>
                <w:color w:val="000000" w:themeColor="text1"/>
                <w:sz w:val="28"/>
                <w:szCs w:val="28"/>
              </w:rPr>
            </w:pPr>
          </w:p>
        </w:tc>
        <w:tc>
          <w:tcPr>
            <w:tcW w:w="850" w:type="dxa"/>
          </w:tcPr>
          <w:p w14:paraId="155C4AEA" w14:textId="77777777" w:rsidR="005A03DF" w:rsidRPr="003E08CB" w:rsidRDefault="005A03DF" w:rsidP="003E08CB">
            <w:pPr>
              <w:spacing w:before="120" w:after="120"/>
              <w:rPr>
                <w:color w:val="000000" w:themeColor="text1"/>
                <w:sz w:val="28"/>
                <w:szCs w:val="28"/>
              </w:rPr>
            </w:pPr>
          </w:p>
        </w:tc>
      </w:tr>
      <w:tr w:rsidR="009B5511" w:rsidRPr="009B5511" w14:paraId="5E1CDA13" w14:textId="77777777" w:rsidTr="003E08CB">
        <w:trPr>
          <w:trHeight w:val="690"/>
          <w:jc w:val="center"/>
        </w:trPr>
        <w:tc>
          <w:tcPr>
            <w:tcW w:w="1144" w:type="dxa"/>
            <w:vMerge/>
            <w:vAlign w:val="center"/>
          </w:tcPr>
          <w:p w14:paraId="31590CD5"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404E0B90" w14:textId="77777777" w:rsidR="005A03DF" w:rsidRPr="003E08CB" w:rsidRDefault="005A03DF" w:rsidP="003E08CB">
            <w:pPr>
              <w:spacing w:before="120" w:after="120"/>
              <w:rPr>
                <w:color w:val="000000" w:themeColor="text1"/>
                <w:sz w:val="28"/>
                <w:szCs w:val="28"/>
              </w:rPr>
            </w:pPr>
          </w:p>
        </w:tc>
        <w:tc>
          <w:tcPr>
            <w:tcW w:w="1456" w:type="dxa"/>
            <w:tcBorders>
              <w:top w:val="nil"/>
              <w:left w:val="single" w:sz="4" w:space="0" w:color="auto"/>
              <w:bottom w:val="single" w:sz="4" w:space="0" w:color="auto"/>
              <w:right w:val="single" w:sz="4" w:space="0" w:color="auto"/>
            </w:tcBorders>
            <w:vAlign w:val="center"/>
          </w:tcPr>
          <w:p w14:paraId="0D1E7865"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 mở rộng</w:t>
            </w:r>
          </w:p>
        </w:tc>
        <w:tc>
          <w:tcPr>
            <w:tcW w:w="2691" w:type="dxa"/>
            <w:tcBorders>
              <w:top w:val="nil"/>
              <w:left w:val="nil"/>
              <w:bottom w:val="single" w:sz="4" w:space="0" w:color="auto"/>
              <w:right w:val="single" w:sz="4" w:space="0" w:color="auto"/>
            </w:tcBorders>
            <w:vAlign w:val="center"/>
          </w:tcPr>
          <w:p w14:paraId="64FD6F70"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 mở rộng</w:t>
            </w:r>
          </w:p>
        </w:tc>
        <w:tc>
          <w:tcPr>
            <w:tcW w:w="1090" w:type="dxa"/>
            <w:vAlign w:val="center"/>
          </w:tcPr>
          <w:p w14:paraId="69A91718"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10</w:t>
            </w:r>
          </w:p>
        </w:tc>
        <w:tc>
          <w:tcPr>
            <w:tcW w:w="1418" w:type="dxa"/>
          </w:tcPr>
          <w:p w14:paraId="16E7D3C8" w14:textId="77777777" w:rsidR="005A03DF" w:rsidRPr="003E08CB" w:rsidRDefault="005A03DF" w:rsidP="003E08CB">
            <w:pPr>
              <w:spacing w:before="120" w:after="120"/>
              <w:rPr>
                <w:color w:val="000000" w:themeColor="text1"/>
                <w:sz w:val="28"/>
                <w:szCs w:val="28"/>
              </w:rPr>
            </w:pPr>
          </w:p>
        </w:tc>
        <w:tc>
          <w:tcPr>
            <w:tcW w:w="850" w:type="dxa"/>
          </w:tcPr>
          <w:p w14:paraId="56B44DE3" w14:textId="77777777" w:rsidR="005A03DF" w:rsidRPr="003E08CB" w:rsidRDefault="005A03DF" w:rsidP="003E08CB">
            <w:pPr>
              <w:spacing w:before="120" w:after="120"/>
              <w:rPr>
                <w:color w:val="000000" w:themeColor="text1"/>
                <w:sz w:val="28"/>
                <w:szCs w:val="28"/>
              </w:rPr>
            </w:pPr>
          </w:p>
        </w:tc>
      </w:tr>
      <w:tr w:rsidR="009B5511" w:rsidRPr="009B5511" w14:paraId="25770298" w14:textId="77777777" w:rsidTr="003E08CB">
        <w:trPr>
          <w:jc w:val="center"/>
        </w:trPr>
        <w:tc>
          <w:tcPr>
            <w:tcW w:w="1144" w:type="dxa"/>
            <w:vMerge w:val="restart"/>
            <w:vAlign w:val="center"/>
          </w:tcPr>
          <w:p w14:paraId="13E6F83A" w14:textId="77777777" w:rsidR="005A03DF" w:rsidRPr="003E08CB" w:rsidRDefault="005A03DF" w:rsidP="00CA45E6">
            <w:pPr>
              <w:spacing w:before="120" w:after="120" w:line="276" w:lineRule="auto"/>
              <w:rPr>
                <w:color w:val="000000" w:themeColor="text1"/>
                <w:sz w:val="28"/>
                <w:szCs w:val="28"/>
              </w:rPr>
            </w:pPr>
          </w:p>
          <w:p w14:paraId="1ECD7D13" w14:textId="77777777" w:rsidR="005A03DF" w:rsidRPr="003E08CB" w:rsidRDefault="005A03DF" w:rsidP="00CA45E6">
            <w:pPr>
              <w:spacing w:before="120" w:after="120" w:line="276" w:lineRule="auto"/>
              <w:rPr>
                <w:color w:val="000000" w:themeColor="text1"/>
                <w:sz w:val="28"/>
                <w:szCs w:val="28"/>
              </w:rPr>
            </w:pPr>
          </w:p>
          <w:p w14:paraId="4C43F7A0" w14:textId="77777777" w:rsidR="005A03DF" w:rsidRPr="003E08CB" w:rsidRDefault="005A03DF" w:rsidP="00CA45E6">
            <w:pPr>
              <w:spacing w:before="120" w:after="120" w:line="276" w:lineRule="auto"/>
              <w:rPr>
                <w:color w:val="000000" w:themeColor="text1"/>
                <w:sz w:val="28"/>
                <w:szCs w:val="28"/>
              </w:rPr>
            </w:pPr>
          </w:p>
          <w:p w14:paraId="667F980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w:t>
            </w:r>
          </w:p>
          <w:p w14:paraId="47F83BC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tháng 9</w:t>
            </w:r>
          </w:p>
        </w:tc>
        <w:tc>
          <w:tcPr>
            <w:tcW w:w="954" w:type="dxa"/>
            <w:vMerge w:val="restart"/>
          </w:tcPr>
          <w:p w14:paraId="1919349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 </w:t>
            </w:r>
          </w:p>
          <w:p w14:paraId="7702E6F5" w14:textId="77777777" w:rsidR="005A03DF" w:rsidRPr="003E08CB" w:rsidRDefault="005A03DF" w:rsidP="00CA45E6">
            <w:pPr>
              <w:spacing w:before="120" w:after="120" w:line="276" w:lineRule="auto"/>
              <w:rPr>
                <w:bCs/>
                <w:color w:val="000000" w:themeColor="text1"/>
                <w:sz w:val="28"/>
                <w:szCs w:val="28"/>
              </w:rPr>
            </w:pPr>
          </w:p>
          <w:p w14:paraId="45633300" w14:textId="77777777" w:rsidR="005A03DF" w:rsidRPr="003E08CB" w:rsidRDefault="005A03DF" w:rsidP="00CA45E6">
            <w:pPr>
              <w:spacing w:before="120" w:after="120" w:line="276" w:lineRule="auto"/>
              <w:rPr>
                <w:color w:val="000000" w:themeColor="text1"/>
                <w:sz w:val="28"/>
                <w:szCs w:val="28"/>
                <w:shd w:val="clear" w:color="auto" w:fill="FFFFFF"/>
                <w:lang w:val="pt-BR"/>
              </w:rPr>
            </w:pPr>
            <w:r w:rsidRPr="003E08CB">
              <w:rPr>
                <w:bCs/>
                <w:color w:val="000000" w:themeColor="text1"/>
                <w:sz w:val="28"/>
                <w:szCs w:val="28"/>
              </w:rPr>
              <w:t>Em lớn lên từng ngày</w:t>
            </w:r>
          </w:p>
          <w:p w14:paraId="09A8535B" w14:textId="77777777" w:rsidR="005A03DF" w:rsidRPr="003E08CB" w:rsidRDefault="005A03DF" w:rsidP="00CA45E6">
            <w:pPr>
              <w:spacing w:before="120" w:after="120" w:line="276" w:lineRule="auto"/>
              <w:rPr>
                <w:color w:val="000000" w:themeColor="text1"/>
                <w:sz w:val="28"/>
                <w:szCs w:val="28"/>
                <w:shd w:val="clear" w:color="auto" w:fill="FFFFFF"/>
                <w:lang w:val="pt-BR"/>
              </w:rPr>
            </w:pPr>
          </w:p>
          <w:p w14:paraId="1992810F" w14:textId="77777777" w:rsidR="005A03DF" w:rsidRPr="003E08CB" w:rsidRDefault="005A03DF" w:rsidP="00CA45E6">
            <w:pPr>
              <w:spacing w:before="120" w:after="120" w:line="276" w:lineRule="auto"/>
              <w:rPr>
                <w:color w:val="000000" w:themeColor="text1"/>
                <w:sz w:val="28"/>
                <w:szCs w:val="28"/>
                <w:shd w:val="clear" w:color="auto" w:fill="FFFFFF"/>
                <w:lang w:val="pt-BR"/>
              </w:rPr>
            </w:pPr>
          </w:p>
          <w:p w14:paraId="246DDC5D" w14:textId="77777777" w:rsidR="005A03DF" w:rsidRPr="003E08CB" w:rsidRDefault="005A03DF" w:rsidP="00CA45E6">
            <w:pPr>
              <w:spacing w:before="120" w:after="120" w:line="276" w:lineRule="auto"/>
              <w:rPr>
                <w:color w:val="000000" w:themeColor="text1"/>
                <w:sz w:val="28"/>
                <w:szCs w:val="28"/>
                <w:shd w:val="clear" w:color="auto" w:fill="FFFFFF"/>
                <w:lang w:val="pt-BR"/>
              </w:rPr>
            </w:pPr>
          </w:p>
          <w:p w14:paraId="25ABB34E"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470A70CE"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769674E3"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050F1171"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2E1CE1F6"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25155FE7" w14:textId="77777777" w:rsidR="005A03DF" w:rsidRPr="003E08CB" w:rsidRDefault="005A03DF" w:rsidP="00CA45E6">
            <w:pPr>
              <w:spacing w:before="120" w:after="120" w:line="276" w:lineRule="auto"/>
              <w:rPr>
                <w:bCs/>
                <w:color w:val="000000" w:themeColor="text1"/>
                <w:sz w:val="28"/>
                <w:szCs w:val="28"/>
                <w:shd w:val="clear" w:color="auto" w:fill="FFFFFF"/>
                <w:lang w:val="pt-BR"/>
              </w:rPr>
            </w:pPr>
          </w:p>
          <w:p w14:paraId="400CE9F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A78D31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w:t>
            </w:r>
          </w:p>
        </w:tc>
        <w:tc>
          <w:tcPr>
            <w:tcW w:w="2691" w:type="dxa"/>
            <w:vAlign w:val="center"/>
          </w:tcPr>
          <w:p w14:paraId="184801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3: Niềm vui của Bi và Bống </w:t>
            </w:r>
          </w:p>
        </w:tc>
        <w:tc>
          <w:tcPr>
            <w:tcW w:w="1090" w:type="dxa"/>
            <w:vAlign w:val="center"/>
          </w:tcPr>
          <w:p w14:paraId="1D7583F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4054A26D" w14:textId="77777777" w:rsidR="005A03DF" w:rsidRPr="003E08CB" w:rsidRDefault="005A03DF" w:rsidP="00CA45E6">
            <w:pPr>
              <w:spacing w:before="120" w:after="120" w:line="276" w:lineRule="auto"/>
              <w:rPr>
                <w:color w:val="000000" w:themeColor="text1"/>
                <w:sz w:val="28"/>
                <w:szCs w:val="28"/>
              </w:rPr>
            </w:pPr>
          </w:p>
        </w:tc>
        <w:tc>
          <w:tcPr>
            <w:tcW w:w="850" w:type="dxa"/>
          </w:tcPr>
          <w:p w14:paraId="09E80791" w14:textId="77777777" w:rsidR="005A03DF" w:rsidRPr="003E08CB" w:rsidRDefault="005A03DF" w:rsidP="00CA45E6">
            <w:pPr>
              <w:spacing w:before="120" w:after="120" w:line="276" w:lineRule="auto"/>
              <w:rPr>
                <w:color w:val="000000" w:themeColor="text1"/>
                <w:sz w:val="28"/>
                <w:szCs w:val="28"/>
              </w:rPr>
            </w:pPr>
          </w:p>
        </w:tc>
      </w:tr>
      <w:tr w:rsidR="009B5511" w:rsidRPr="009B5511" w14:paraId="355E787B" w14:textId="77777777" w:rsidTr="003E08CB">
        <w:trPr>
          <w:jc w:val="center"/>
        </w:trPr>
        <w:tc>
          <w:tcPr>
            <w:tcW w:w="1144" w:type="dxa"/>
            <w:vMerge/>
            <w:vAlign w:val="center"/>
          </w:tcPr>
          <w:p w14:paraId="61AB4E8B"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03F115B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2DB0AE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w:t>
            </w:r>
          </w:p>
        </w:tc>
        <w:tc>
          <w:tcPr>
            <w:tcW w:w="2691" w:type="dxa"/>
            <w:vAlign w:val="center"/>
          </w:tcPr>
          <w:p w14:paraId="383E690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3: Niềm vui của Bi và Bống </w:t>
            </w:r>
          </w:p>
        </w:tc>
        <w:tc>
          <w:tcPr>
            <w:tcW w:w="1090" w:type="dxa"/>
            <w:vAlign w:val="center"/>
          </w:tcPr>
          <w:p w14:paraId="4D50305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85AA085" w14:textId="77777777" w:rsidR="005A03DF" w:rsidRPr="003E08CB" w:rsidRDefault="005A03DF" w:rsidP="00CA45E6">
            <w:pPr>
              <w:adjustRightInd w:val="0"/>
              <w:spacing w:before="120" w:after="120" w:line="276" w:lineRule="auto"/>
              <w:rPr>
                <w:b/>
                <w:color w:val="000000" w:themeColor="text1"/>
                <w:sz w:val="28"/>
                <w:szCs w:val="28"/>
              </w:rPr>
            </w:pPr>
          </w:p>
        </w:tc>
        <w:tc>
          <w:tcPr>
            <w:tcW w:w="850" w:type="dxa"/>
          </w:tcPr>
          <w:p w14:paraId="67CCC2EA"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690377ED" w14:textId="77777777" w:rsidTr="003E08CB">
        <w:trPr>
          <w:jc w:val="center"/>
        </w:trPr>
        <w:tc>
          <w:tcPr>
            <w:tcW w:w="1144" w:type="dxa"/>
            <w:vMerge/>
            <w:vAlign w:val="center"/>
          </w:tcPr>
          <w:p w14:paraId="0440C8A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45D4F9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AC3D0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w:t>
            </w:r>
          </w:p>
        </w:tc>
        <w:tc>
          <w:tcPr>
            <w:tcW w:w="2691" w:type="dxa"/>
            <w:vAlign w:val="center"/>
          </w:tcPr>
          <w:p w14:paraId="55345D8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Chữ hoa Ă, Â </w:t>
            </w:r>
          </w:p>
        </w:tc>
        <w:tc>
          <w:tcPr>
            <w:tcW w:w="1090" w:type="dxa"/>
            <w:vAlign w:val="center"/>
          </w:tcPr>
          <w:p w14:paraId="54F5276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5BF4D9E7" w14:textId="77777777" w:rsidR="005A03DF" w:rsidRPr="003E08CB" w:rsidRDefault="005A03DF" w:rsidP="00CA45E6">
            <w:pPr>
              <w:spacing w:before="120" w:after="120" w:line="276" w:lineRule="auto"/>
              <w:rPr>
                <w:color w:val="000000" w:themeColor="text1"/>
                <w:sz w:val="28"/>
                <w:szCs w:val="28"/>
              </w:rPr>
            </w:pPr>
          </w:p>
        </w:tc>
        <w:tc>
          <w:tcPr>
            <w:tcW w:w="850" w:type="dxa"/>
          </w:tcPr>
          <w:p w14:paraId="5B58640F" w14:textId="77777777" w:rsidR="005A03DF" w:rsidRPr="003E08CB" w:rsidRDefault="005A03DF" w:rsidP="00CA45E6">
            <w:pPr>
              <w:spacing w:before="120" w:after="120" w:line="276" w:lineRule="auto"/>
              <w:rPr>
                <w:color w:val="000000" w:themeColor="text1"/>
                <w:sz w:val="28"/>
                <w:szCs w:val="28"/>
              </w:rPr>
            </w:pPr>
          </w:p>
        </w:tc>
      </w:tr>
      <w:tr w:rsidR="009B5511" w:rsidRPr="009B5511" w14:paraId="66386632" w14:textId="77777777" w:rsidTr="003E08CB">
        <w:trPr>
          <w:jc w:val="center"/>
        </w:trPr>
        <w:tc>
          <w:tcPr>
            <w:tcW w:w="1144" w:type="dxa"/>
            <w:vMerge/>
            <w:vAlign w:val="center"/>
          </w:tcPr>
          <w:p w14:paraId="451CAF31"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7879BA7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0F2AAD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Nói và nghe</w:t>
            </w:r>
          </w:p>
        </w:tc>
        <w:tc>
          <w:tcPr>
            <w:tcW w:w="2691" w:type="dxa"/>
            <w:vAlign w:val="center"/>
          </w:tcPr>
          <w:p w14:paraId="2890C4A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Niềm vui của Bi và Bống</w:t>
            </w:r>
          </w:p>
        </w:tc>
        <w:tc>
          <w:tcPr>
            <w:tcW w:w="1090" w:type="dxa"/>
            <w:vAlign w:val="center"/>
          </w:tcPr>
          <w:p w14:paraId="54D5570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vAlign w:val="center"/>
          </w:tcPr>
          <w:p w14:paraId="17791E0F" w14:textId="77777777" w:rsidR="005A03DF" w:rsidRPr="003E08CB" w:rsidRDefault="005A03DF" w:rsidP="00CA45E6">
            <w:pPr>
              <w:spacing w:before="120" w:after="120" w:line="276" w:lineRule="auto"/>
              <w:rPr>
                <w:color w:val="000000" w:themeColor="text1"/>
                <w:sz w:val="28"/>
                <w:szCs w:val="28"/>
              </w:rPr>
            </w:pPr>
          </w:p>
        </w:tc>
        <w:tc>
          <w:tcPr>
            <w:tcW w:w="850" w:type="dxa"/>
          </w:tcPr>
          <w:p w14:paraId="1C82EFDB"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7A8BB189" w14:textId="77777777" w:rsidTr="003E08CB">
        <w:trPr>
          <w:jc w:val="center"/>
        </w:trPr>
        <w:tc>
          <w:tcPr>
            <w:tcW w:w="1144" w:type="dxa"/>
            <w:vMerge/>
            <w:vAlign w:val="center"/>
          </w:tcPr>
          <w:p w14:paraId="1CB56A80"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76C37E4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4D03219" w14:textId="77777777" w:rsidR="005A03DF" w:rsidRPr="003E08CB" w:rsidRDefault="005A03DF" w:rsidP="00CA45E6">
            <w:pPr>
              <w:spacing w:before="120" w:after="120" w:line="276" w:lineRule="auto"/>
              <w:rPr>
                <w:color w:val="000000" w:themeColor="text1"/>
                <w:sz w:val="28"/>
                <w:szCs w:val="28"/>
                <w:lang w:val="pt-BR"/>
              </w:rPr>
            </w:pPr>
            <w:r w:rsidRPr="003E08CB">
              <w:rPr>
                <w:color w:val="000000" w:themeColor="text1"/>
                <w:sz w:val="28"/>
                <w:szCs w:val="28"/>
                <w:lang w:val="pt-BR"/>
              </w:rPr>
              <w:t>Đọc</w:t>
            </w:r>
          </w:p>
        </w:tc>
        <w:tc>
          <w:tcPr>
            <w:tcW w:w="2691" w:type="dxa"/>
            <w:vAlign w:val="center"/>
          </w:tcPr>
          <w:p w14:paraId="021ECDD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4: Làm việc thật là vui </w:t>
            </w:r>
          </w:p>
        </w:tc>
        <w:tc>
          <w:tcPr>
            <w:tcW w:w="1090" w:type="dxa"/>
            <w:vAlign w:val="center"/>
          </w:tcPr>
          <w:p w14:paraId="72CC568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24203836" w14:textId="77777777" w:rsidR="005A03DF" w:rsidRPr="003E08CB" w:rsidRDefault="005A03DF" w:rsidP="00CA45E6">
            <w:pPr>
              <w:spacing w:before="120" w:after="120" w:line="276" w:lineRule="auto"/>
              <w:rPr>
                <w:bCs/>
                <w:color w:val="000000" w:themeColor="text1"/>
                <w:sz w:val="28"/>
                <w:szCs w:val="28"/>
              </w:rPr>
            </w:pPr>
            <w:r w:rsidRPr="003E08CB">
              <w:rPr>
                <w:iCs/>
                <w:color w:val="000000" w:themeColor="text1"/>
                <w:sz w:val="28"/>
                <w:szCs w:val="28"/>
              </w:rPr>
              <w:t>Tích hợp môn Đạo đức: Quý trọng thời gian.</w:t>
            </w:r>
          </w:p>
        </w:tc>
        <w:tc>
          <w:tcPr>
            <w:tcW w:w="850" w:type="dxa"/>
          </w:tcPr>
          <w:p w14:paraId="03193ED2" w14:textId="77777777" w:rsidR="005A03DF" w:rsidRPr="003E08CB" w:rsidRDefault="005A03DF" w:rsidP="00CA45E6">
            <w:pPr>
              <w:spacing w:before="120" w:after="120" w:line="276" w:lineRule="auto"/>
              <w:rPr>
                <w:color w:val="000000" w:themeColor="text1"/>
                <w:sz w:val="28"/>
                <w:szCs w:val="28"/>
              </w:rPr>
            </w:pPr>
          </w:p>
        </w:tc>
      </w:tr>
      <w:tr w:rsidR="009B5511" w:rsidRPr="009B5511" w14:paraId="28857B59" w14:textId="77777777" w:rsidTr="003E08CB">
        <w:trPr>
          <w:jc w:val="center"/>
        </w:trPr>
        <w:tc>
          <w:tcPr>
            <w:tcW w:w="1144" w:type="dxa"/>
            <w:vMerge/>
            <w:vAlign w:val="center"/>
          </w:tcPr>
          <w:p w14:paraId="5C26DE4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A29AD1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E25C1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w:t>
            </w:r>
          </w:p>
        </w:tc>
        <w:tc>
          <w:tcPr>
            <w:tcW w:w="2691" w:type="dxa"/>
            <w:vAlign w:val="center"/>
          </w:tcPr>
          <w:p w14:paraId="05F4C20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4: Làm việc thật là vui </w:t>
            </w:r>
          </w:p>
          <w:p w14:paraId="19C4DCFE"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305EAA3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3AB473FE" w14:textId="77777777" w:rsidR="005A03DF" w:rsidRPr="003E08CB" w:rsidRDefault="005A03DF" w:rsidP="00CA45E6">
            <w:pPr>
              <w:adjustRightInd w:val="0"/>
              <w:spacing w:before="120" w:after="120" w:line="276" w:lineRule="auto"/>
              <w:rPr>
                <w:color w:val="000000" w:themeColor="text1"/>
                <w:sz w:val="28"/>
                <w:szCs w:val="28"/>
              </w:rPr>
            </w:pPr>
          </w:p>
        </w:tc>
        <w:tc>
          <w:tcPr>
            <w:tcW w:w="850" w:type="dxa"/>
          </w:tcPr>
          <w:p w14:paraId="37D2AEB7"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57DB23C6" w14:textId="77777777" w:rsidTr="003E08CB">
        <w:trPr>
          <w:jc w:val="center"/>
        </w:trPr>
        <w:tc>
          <w:tcPr>
            <w:tcW w:w="1144" w:type="dxa"/>
            <w:vMerge/>
            <w:vAlign w:val="center"/>
          </w:tcPr>
          <w:p w14:paraId="23D9C92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50652A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E9EA69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w:t>
            </w:r>
          </w:p>
        </w:tc>
        <w:tc>
          <w:tcPr>
            <w:tcW w:w="2691" w:type="dxa"/>
            <w:vAlign w:val="center"/>
          </w:tcPr>
          <w:p w14:paraId="7768DBE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Làm việc thật là vui. Bảng chữ cái.</w:t>
            </w:r>
          </w:p>
        </w:tc>
        <w:tc>
          <w:tcPr>
            <w:tcW w:w="1090" w:type="dxa"/>
            <w:vAlign w:val="center"/>
          </w:tcPr>
          <w:p w14:paraId="0CC9BF0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32B17449" w14:textId="77777777" w:rsidR="005A03DF" w:rsidRPr="003E08CB" w:rsidRDefault="005A03DF" w:rsidP="00CA45E6">
            <w:pPr>
              <w:spacing w:before="120" w:after="120" w:line="276" w:lineRule="auto"/>
              <w:rPr>
                <w:color w:val="000000" w:themeColor="text1"/>
                <w:sz w:val="28"/>
                <w:szCs w:val="28"/>
              </w:rPr>
            </w:pPr>
          </w:p>
        </w:tc>
        <w:tc>
          <w:tcPr>
            <w:tcW w:w="850" w:type="dxa"/>
          </w:tcPr>
          <w:p w14:paraId="5CC6F613" w14:textId="77777777" w:rsidR="005A03DF" w:rsidRPr="003E08CB" w:rsidRDefault="005A03DF" w:rsidP="00CA45E6">
            <w:pPr>
              <w:spacing w:before="120" w:after="120" w:line="276" w:lineRule="auto"/>
              <w:rPr>
                <w:color w:val="000000" w:themeColor="text1"/>
                <w:sz w:val="28"/>
                <w:szCs w:val="28"/>
              </w:rPr>
            </w:pPr>
          </w:p>
        </w:tc>
      </w:tr>
      <w:tr w:rsidR="009B5511" w:rsidRPr="009B5511" w14:paraId="052A9CB8" w14:textId="77777777" w:rsidTr="003E08CB">
        <w:trPr>
          <w:jc w:val="center"/>
        </w:trPr>
        <w:tc>
          <w:tcPr>
            <w:tcW w:w="1144" w:type="dxa"/>
            <w:vMerge/>
            <w:vAlign w:val="center"/>
          </w:tcPr>
          <w:p w14:paraId="0CF839D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D0084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CDA92D1" w14:textId="77777777" w:rsidR="005A03DF" w:rsidRPr="003E08CB" w:rsidRDefault="005A03DF" w:rsidP="00CA45E6">
            <w:pPr>
              <w:spacing w:before="120" w:after="120" w:line="276" w:lineRule="auto"/>
              <w:rPr>
                <w:color w:val="000000" w:themeColor="text1"/>
                <w:sz w:val="28"/>
                <w:szCs w:val="28"/>
                <w:lang w:val="pt-BR"/>
              </w:rPr>
            </w:pPr>
            <w:r w:rsidRPr="003E08CB">
              <w:rPr>
                <w:color w:val="000000" w:themeColor="text1"/>
                <w:sz w:val="28"/>
                <w:szCs w:val="28"/>
                <w:lang w:val="pt-BR"/>
              </w:rPr>
              <w:t>Luyện tập</w:t>
            </w:r>
          </w:p>
        </w:tc>
        <w:tc>
          <w:tcPr>
            <w:tcW w:w="2691" w:type="dxa"/>
            <w:vAlign w:val="center"/>
          </w:tcPr>
          <w:p w14:paraId="583F1B8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sự vật, hoạt động; Câu nêu hoạt động</w:t>
            </w:r>
          </w:p>
        </w:tc>
        <w:tc>
          <w:tcPr>
            <w:tcW w:w="1090" w:type="dxa"/>
            <w:vAlign w:val="center"/>
          </w:tcPr>
          <w:p w14:paraId="08105F2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771EB208" w14:textId="77777777" w:rsidR="005A03DF" w:rsidRPr="003E08CB" w:rsidRDefault="005A03DF" w:rsidP="00CA45E6">
            <w:pPr>
              <w:adjustRightInd w:val="0"/>
              <w:spacing w:before="120" w:after="120" w:line="276" w:lineRule="auto"/>
              <w:rPr>
                <w:color w:val="000000" w:themeColor="text1"/>
                <w:sz w:val="28"/>
                <w:szCs w:val="28"/>
              </w:rPr>
            </w:pPr>
          </w:p>
        </w:tc>
        <w:tc>
          <w:tcPr>
            <w:tcW w:w="850" w:type="dxa"/>
          </w:tcPr>
          <w:p w14:paraId="6FA0C175"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7E651254" w14:textId="77777777" w:rsidTr="003E08CB">
        <w:trPr>
          <w:jc w:val="center"/>
        </w:trPr>
        <w:tc>
          <w:tcPr>
            <w:tcW w:w="1144" w:type="dxa"/>
            <w:vMerge/>
            <w:vAlign w:val="center"/>
          </w:tcPr>
          <w:p w14:paraId="4ECAF20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AB385F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427B1B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1D8C66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một việc làm ở nhà</w:t>
            </w:r>
          </w:p>
        </w:tc>
        <w:tc>
          <w:tcPr>
            <w:tcW w:w="1090" w:type="dxa"/>
            <w:vAlign w:val="center"/>
          </w:tcPr>
          <w:p w14:paraId="243FC42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3D55775E" w14:textId="77777777" w:rsidR="005A03DF" w:rsidRPr="003E08CB" w:rsidRDefault="005A03DF" w:rsidP="00CA45E6">
            <w:pPr>
              <w:adjustRightInd w:val="0"/>
              <w:spacing w:before="120" w:after="120" w:line="276" w:lineRule="auto"/>
              <w:rPr>
                <w:color w:val="000000" w:themeColor="text1"/>
                <w:sz w:val="28"/>
                <w:szCs w:val="28"/>
              </w:rPr>
            </w:pPr>
          </w:p>
        </w:tc>
        <w:tc>
          <w:tcPr>
            <w:tcW w:w="850" w:type="dxa"/>
          </w:tcPr>
          <w:p w14:paraId="12D13182"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1CAAC1AB" w14:textId="77777777" w:rsidTr="003E08CB">
        <w:trPr>
          <w:jc w:val="center"/>
        </w:trPr>
        <w:tc>
          <w:tcPr>
            <w:tcW w:w="1144" w:type="dxa"/>
            <w:vMerge/>
            <w:vAlign w:val="center"/>
          </w:tcPr>
          <w:p w14:paraId="067D130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74EFC3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C2D635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74494A1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3AAC187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77336B6A" w14:textId="1DCE4E26" w:rsidR="005A03DF" w:rsidRPr="003E08CB" w:rsidRDefault="00015FDD" w:rsidP="00CA45E6">
            <w:pPr>
              <w:adjustRightInd w:val="0"/>
              <w:spacing w:before="120" w:after="120" w:line="276" w:lineRule="auto"/>
              <w:rPr>
                <w:color w:val="000000" w:themeColor="text1"/>
                <w:sz w:val="28"/>
                <w:szCs w:val="28"/>
                <w:lang w:val="en-US"/>
              </w:rPr>
            </w:pPr>
            <w:r w:rsidRPr="003E08CB">
              <w:rPr>
                <w:color w:val="000000" w:themeColor="text1"/>
                <w:sz w:val="28"/>
                <w:szCs w:val="28"/>
                <w:lang w:val="en-US"/>
              </w:rPr>
              <w:t>Học trên thư viện.</w:t>
            </w:r>
          </w:p>
        </w:tc>
        <w:tc>
          <w:tcPr>
            <w:tcW w:w="850" w:type="dxa"/>
          </w:tcPr>
          <w:p w14:paraId="0AACA7B7"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1457E488" w14:textId="77777777" w:rsidTr="003E08CB">
        <w:trPr>
          <w:trHeight w:val="451"/>
          <w:jc w:val="center"/>
        </w:trPr>
        <w:tc>
          <w:tcPr>
            <w:tcW w:w="1144" w:type="dxa"/>
            <w:vMerge w:val="restart"/>
            <w:vAlign w:val="center"/>
          </w:tcPr>
          <w:p w14:paraId="5DD47AB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w:t>
            </w:r>
          </w:p>
          <w:p w14:paraId="3B747DCC" w14:textId="77777777" w:rsidR="005A03DF" w:rsidRPr="003E08CB" w:rsidRDefault="005A03DF" w:rsidP="00CA45E6">
            <w:pPr>
              <w:spacing w:before="120" w:after="120" w:line="276" w:lineRule="auto"/>
              <w:jc w:val="center"/>
              <w:rPr>
                <w:color w:val="000000" w:themeColor="text1"/>
                <w:sz w:val="28"/>
                <w:szCs w:val="28"/>
                <w:lang w:val="pt-BR"/>
              </w:rPr>
            </w:pPr>
            <w:r w:rsidRPr="003E08CB">
              <w:rPr>
                <w:color w:val="000000" w:themeColor="text1"/>
                <w:sz w:val="28"/>
                <w:szCs w:val="28"/>
              </w:rPr>
              <w:lastRenderedPageBreak/>
              <w:t>tháng 9</w:t>
            </w:r>
          </w:p>
        </w:tc>
        <w:tc>
          <w:tcPr>
            <w:tcW w:w="954" w:type="dxa"/>
            <w:vMerge w:val="restart"/>
          </w:tcPr>
          <w:p w14:paraId="7F0AC13D" w14:textId="77777777" w:rsidR="005A03DF" w:rsidRPr="003E08CB" w:rsidRDefault="005A03DF" w:rsidP="00CA45E6">
            <w:pPr>
              <w:spacing w:before="120" w:after="120" w:line="276" w:lineRule="auto"/>
              <w:rPr>
                <w:bCs/>
                <w:color w:val="000000" w:themeColor="text1"/>
                <w:sz w:val="28"/>
                <w:szCs w:val="28"/>
              </w:rPr>
            </w:pPr>
          </w:p>
          <w:p w14:paraId="5AA441F6" w14:textId="77777777" w:rsidR="005A03DF" w:rsidRPr="003E08CB" w:rsidRDefault="005A03DF" w:rsidP="00CA45E6">
            <w:pPr>
              <w:spacing w:before="120" w:after="120" w:line="276" w:lineRule="auto"/>
              <w:rPr>
                <w:bCs/>
                <w:color w:val="000000" w:themeColor="text1"/>
                <w:sz w:val="28"/>
                <w:szCs w:val="28"/>
              </w:rPr>
            </w:pPr>
          </w:p>
          <w:p w14:paraId="6A835D7F" w14:textId="77777777" w:rsidR="005A03DF" w:rsidRPr="003E08CB" w:rsidRDefault="005A03DF" w:rsidP="00CA45E6">
            <w:pPr>
              <w:spacing w:before="120" w:after="120" w:line="276" w:lineRule="auto"/>
              <w:rPr>
                <w:bCs/>
                <w:color w:val="000000" w:themeColor="text1"/>
                <w:sz w:val="28"/>
                <w:szCs w:val="28"/>
              </w:rPr>
            </w:pPr>
          </w:p>
          <w:p w14:paraId="4CA6B6E4" w14:textId="77777777" w:rsidR="005A03DF" w:rsidRPr="003E08CB" w:rsidRDefault="005A03DF" w:rsidP="00CA45E6">
            <w:pPr>
              <w:spacing w:before="120" w:after="120" w:line="276" w:lineRule="auto"/>
              <w:rPr>
                <w:bCs/>
                <w:color w:val="000000" w:themeColor="text1"/>
                <w:sz w:val="28"/>
                <w:szCs w:val="28"/>
              </w:rPr>
            </w:pPr>
          </w:p>
          <w:p w14:paraId="32C315EE" w14:textId="77777777" w:rsidR="005A03DF" w:rsidRPr="003E08CB" w:rsidRDefault="005A03DF" w:rsidP="00CA45E6">
            <w:pPr>
              <w:spacing w:before="120" w:after="120" w:line="276" w:lineRule="auto"/>
              <w:rPr>
                <w:color w:val="000000" w:themeColor="text1"/>
                <w:sz w:val="28"/>
                <w:szCs w:val="28"/>
                <w:shd w:val="clear" w:color="auto" w:fill="FFFFFF"/>
                <w:lang w:val="pt-BR"/>
              </w:rPr>
            </w:pPr>
            <w:r w:rsidRPr="003E08CB">
              <w:rPr>
                <w:bCs/>
                <w:color w:val="000000" w:themeColor="text1"/>
                <w:sz w:val="28"/>
                <w:szCs w:val="28"/>
              </w:rPr>
              <w:t>Em lớn lên từng ngày</w:t>
            </w:r>
          </w:p>
          <w:p w14:paraId="012D21C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B75B2B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2D563E79"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 xml:space="preserve">Bài 5: Em có xinh </w:t>
            </w:r>
            <w:r w:rsidRPr="003E08CB">
              <w:rPr>
                <w:color w:val="000000" w:themeColor="text1"/>
                <w:sz w:val="28"/>
                <w:szCs w:val="28"/>
              </w:rPr>
              <w:lastRenderedPageBreak/>
              <w:t>không?</w:t>
            </w:r>
            <w:r w:rsidRPr="003E08CB">
              <w:rPr>
                <w:b/>
                <w:bCs/>
                <w:color w:val="000000" w:themeColor="text1"/>
                <w:sz w:val="28"/>
                <w:szCs w:val="28"/>
              </w:rPr>
              <w:t xml:space="preserve"> </w:t>
            </w:r>
          </w:p>
        </w:tc>
        <w:tc>
          <w:tcPr>
            <w:tcW w:w="1090" w:type="dxa"/>
            <w:vAlign w:val="center"/>
          </w:tcPr>
          <w:p w14:paraId="60A7700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1</w:t>
            </w:r>
          </w:p>
        </w:tc>
        <w:tc>
          <w:tcPr>
            <w:tcW w:w="1418" w:type="dxa"/>
          </w:tcPr>
          <w:p w14:paraId="1281FF6F" w14:textId="77777777" w:rsidR="005A03DF" w:rsidRPr="003E08CB" w:rsidRDefault="005A03DF" w:rsidP="00CA45E6">
            <w:pPr>
              <w:spacing w:before="120" w:after="120" w:line="276" w:lineRule="auto"/>
              <w:rPr>
                <w:color w:val="000000" w:themeColor="text1"/>
                <w:sz w:val="28"/>
                <w:szCs w:val="28"/>
              </w:rPr>
            </w:pPr>
          </w:p>
        </w:tc>
        <w:tc>
          <w:tcPr>
            <w:tcW w:w="850" w:type="dxa"/>
          </w:tcPr>
          <w:p w14:paraId="203109F6" w14:textId="77777777" w:rsidR="005A03DF" w:rsidRPr="003E08CB" w:rsidRDefault="005A03DF" w:rsidP="00CA45E6">
            <w:pPr>
              <w:spacing w:before="120" w:after="120" w:line="276" w:lineRule="auto"/>
              <w:rPr>
                <w:color w:val="000000" w:themeColor="text1"/>
                <w:sz w:val="28"/>
                <w:szCs w:val="28"/>
              </w:rPr>
            </w:pPr>
          </w:p>
        </w:tc>
      </w:tr>
      <w:tr w:rsidR="009B5511" w:rsidRPr="009B5511" w14:paraId="7CEE71A4" w14:textId="77777777" w:rsidTr="003E08CB">
        <w:trPr>
          <w:jc w:val="center"/>
        </w:trPr>
        <w:tc>
          <w:tcPr>
            <w:tcW w:w="1144" w:type="dxa"/>
            <w:vMerge/>
            <w:vAlign w:val="center"/>
          </w:tcPr>
          <w:p w14:paraId="0AE6F7CC"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59BCFE0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26A909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D38B05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5: Em có xinh không? </w:t>
            </w:r>
          </w:p>
        </w:tc>
        <w:tc>
          <w:tcPr>
            <w:tcW w:w="1090" w:type="dxa"/>
            <w:vAlign w:val="center"/>
          </w:tcPr>
          <w:p w14:paraId="52D2C7A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7B41889C"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850" w:type="dxa"/>
          </w:tcPr>
          <w:p w14:paraId="1C22C50E" w14:textId="77777777" w:rsidR="005A03DF" w:rsidRPr="003E08CB" w:rsidRDefault="005A03DF" w:rsidP="00CA45E6">
            <w:pPr>
              <w:adjustRightInd w:val="0"/>
              <w:spacing w:before="120" w:after="120" w:line="276" w:lineRule="auto"/>
              <w:rPr>
                <w:color w:val="000000" w:themeColor="text1"/>
                <w:sz w:val="28"/>
                <w:szCs w:val="28"/>
                <w:lang w:val="nl-NL"/>
              </w:rPr>
            </w:pPr>
          </w:p>
        </w:tc>
      </w:tr>
      <w:tr w:rsidR="009B5511" w:rsidRPr="009B5511" w14:paraId="1AA0DCDB" w14:textId="77777777" w:rsidTr="003E08CB">
        <w:trPr>
          <w:jc w:val="center"/>
        </w:trPr>
        <w:tc>
          <w:tcPr>
            <w:tcW w:w="1144" w:type="dxa"/>
            <w:vMerge/>
            <w:vAlign w:val="center"/>
          </w:tcPr>
          <w:p w14:paraId="628A8C53"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954" w:type="dxa"/>
            <w:vMerge/>
          </w:tcPr>
          <w:p w14:paraId="78362DC8" w14:textId="77777777" w:rsidR="005A03DF" w:rsidRPr="003E08CB" w:rsidRDefault="005A03DF" w:rsidP="00CA45E6">
            <w:pPr>
              <w:spacing w:before="120" w:after="120" w:line="276" w:lineRule="auto"/>
              <w:rPr>
                <w:color w:val="000000" w:themeColor="text1"/>
                <w:sz w:val="28"/>
                <w:szCs w:val="28"/>
                <w:lang w:val="nl-NL"/>
              </w:rPr>
            </w:pPr>
          </w:p>
        </w:tc>
        <w:tc>
          <w:tcPr>
            <w:tcW w:w="1456" w:type="dxa"/>
            <w:vAlign w:val="center"/>
          </w:tcPr>
          <w:p w14:paraId="5187457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D81EC1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B</w:t>
            </w:r>
          </w:p>
        </w:tc>
        <w:tc>
          <w:tcPr>
            <w:tcW w:w="1090" w:type="dxa"/>
            <w:vAlign w:val="center"/>
          </w:tcPr>
          <w:p w14:paraId="0C4ABE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2A76D739" w14:textId="77777777" w:rsidR="005A03DF" w:rsidRPr="003E08CB" w:rsidRDefault="005A03DF" w:rsidP="00CA45E6">
            <w:pPr>
              <w:spacing w:before="120" w:after="120" w:line="276" w:lineRule="auto"/>
              <w:rPr>
                <w:color w:val="000000" w:themeColor="text1"/>
                <w:sz w:val="28"/>
                <w:szCs w:val="28"/>
              </w:rPr>
            </w:pPr>
          </w:p>
        </w:tc>
        <w:tc>
          <w:tcPr>
            <w:tcW w:w="850" w:type="dxa"/>
          </w:tcPr>
          <w:p w14:paraId="2C2B77D4" w14:textId="77777777" w:rsidR="005A03DF" w:rsidRPr="003E08CB" w:rsidRDefault="005A03DF" w:rsidP="00CA45E6">
            <w:pPr>
              <w:spacing w:before="120" w:after="120" w:line="276" w:lineRule="auto"/>
              <w:rPr>
                <w:color w:val="000000" w:themeColor="text1"/>
                <w:sz w:val="28"/>
                <w:szCs w:val="28"/>
                <w:lang w:val="nl-NL"/>
              </w:rPr>
            </w:pPr>
          </w:p>
        </w:tc>
      </w:tr>
      <w:tr w:rsidR="009B5511" w:rsidRPr="009B5511" w14:paraId="75AB7711" w14:textId="77777777" w:rsidTr="003E08CB">
        <w:trPr>
          <w:jc w:val="center"/>
        </w:trPr>
        <w:tc>
          <w:tcPr>
            <w:tcW w:w="1144" w:type="dxa"/>
            <w:vMerge/>
            <w:vAlign w:val="center"/>
          </w:tcPr>
          <w:p w14:paraId="2845730F"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954" w:type="dxa"/>
            <w:vMerge/>
          </w:tcPr>
          <w:p w14:paraId="0B5BD474" w14:textId="77777777" w:rsidR="005A03DF" w:rsidRPr="003E08CB" w:rsidRDefault="005A03DF" w:rsidP="00CA45E6">
            <w:pPr>
              <w:spacing w:before="120" w:after="120" w:line="276" w:lineRule="auto"/>
              <w:rPr>
                <w:color w:val="000000" w:themeColor="text1"/>
                <w:sz w:val="28"/>
                <w:szCs w:val="28"/>
                <w:lang w:val="nl-NL"/>
              </w:rPr>
            </w:pPr>
          </w:p>
        </w:tc>
        <w:tc>
          <w:tcPr>
            <w:tcW w:w="1456" w:type="dxa"/>
            <w:vAlign w:val="center"/>
          </w:tcPr>
          <w:p w14:paraId="5CF21CF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4F4EEE4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Em có xinh không?</w:t>
            </w:r>
          </w:p>
        </w:tc>
        <w:tc>
          <w:tcPr>
            <w:tcW w:w="1090" w:type="dxa"/>
            <w:vAlign w:val="center"/>
          </w:tcPr>
          <w:p w14:paraId="2216ED0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648F44CF" w14:textId="77777777" w:rsidR="005A03DF" w:rsidRPr="003E08CB" w:rsidRDefault="005A03DF" w:rsidP="00CA45E6">
            <w:pPr>
              <w:spacing w:before="120" w:after="120" w:line="276" w:lineRule="auto"/>
              <w:rPr>
                <w:color w:val="000000" w:themeColor="text1"/>
                <w:sz w:val="28"/>
                <w:szCs w:val="28"/>
              </w:rPr>
            </w:pPr>
          </w:p>
        </w:tc>
        <w:tc>
          <w:tcPr>
            <w:tcW w:w="850" w:type="dxa"/>
          </w:tcPr>
          <w:p w14:paraId="674FA64B" w14:textId="77777777" w:rsidR="005A03DF" w:rsidRPr="003E08CB" w:rsidRDefault="005A03DF" w:rsidP="00CA45E6">
            <w:pPr>
              <w:adjustRightInd w:val="0"/>
              <w:spacing w:before="120" w:after="120" w:line="276" w:lineRule="auto"/>
              <w:rPr>
                <w:color w:val="000000" w:themeColor="text1"/>
                <w:sz w:val="28"/>
                <w:szCs w:val="28"/>
              </w:rPr>
            </w:pPr>
          </w:p>
        </w:tc>
      </w:tr>
      <w:tr w:rsidR="009B5511" w:rsidRPr="009B5511" w14:paraId="26DB3FE2" w14:textId="77777777" w:rsidTr="003E08CB">
        <w:trPr>
          <w:jc w:val="center"/>
        </w:trPr>
        <w:tc>
          <w:tcPr>
            <w:tcW w:w="1144" w:type="dxa"/>
            <w:vMerge/>
            <w:vAlign w:val="center"/>
          </w:tcPr>
          <w:p w14:paraId="4E03AFA0"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7E756F0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A32556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8046C2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 Một giờ học</w:t>
            </w:r>
          </w:p>
        </w:tc>
        <w:tc>
          <w:tcPr>
            <w:tcW w:w="1090" w:type="dxa"/>
            <w:vAlign w:val="center"/>
          </w:tcPr>
          <w:p w14:paraId="5CB5CC2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45654EEE" w14:textId="77777777" w:rsidR="005A03DF" w:rsidRPr="003E08CB" w:rsidRDefault="005A03DF" w:rsidP="00CA45E6">
            <w:pPr>
              <w:spacing w:before="120" w:after="120" w:line="276" w:lineRule="auto"/>
              <w:rPr>
                <w:color w:val="000000" w:themeColor="text1"/>
                <w:sz w:val="28"/>
                <w:szCs w:val="28"/>
              </w:rPr>
            </w:pPr>
          </w:p>
        </w:tc>
        <w:tc>
          <w:tcPr>
            <w:tcW w:w="850" w:type="dxa"/>
          </w:tcPr>
          <w:p w14:paraId="5A91CFBC" w14:textId="77777777" w:rsidR="005A03DF" w:rsidRPr="003E08CB" w:rsidRDefault="005A03DF" w:rsidP="00CA45E6">
            <w:pPr>
              <w:spacing w:before="120" w:after="120" w:line="276" w:lineRule="auto"/>
              <w:rPr>
                <w:color w:val="000000" w:themeColor="text1"/>
                <w:sz w:val="28"/>
                <w:szCs w:val="28"/>
              </w:rPr>
            </w:pPr>
          </w:p>
        </w:tc>
      </w:tr>
      <w:tr w:rsidR="009B5511" w:rsidRPr="009B5511" w14:paraId="07D791A4" w14:textId="77777777" w:rsidTr="003E08CB">
        <w:trPr>
          <w:jc w:val="center"/>
        </w:trPr>
        <w:tc>
          <w:tcPr>
            <w:tcW w:w="1144" w:type="dxa"/>
            <w:vMerge/>
            <w:vAlign w:val="center"/>
          </w:tcPr>
          <w:p w14:paraId="442E79BF"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46017A8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1C5E38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FB6C07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6: Một giờ học </w:t>
            </w:r>
          </w:p>
          <w:p w14:paraId="010313FE"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6E229A9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090755C" w14:textId="77777777" w:rsidR="005A03DF" w:rsidRPr="003E08CB" w:rsidRDefault="005A03DF" w:rsidP="00CA45E6">
            <w:pPr>
              <w:adjustRightInd w:val="0"/>
              <w:spacing w:before="120" w:after="120" w:line="276" w:lineRule="auto"/>
              <w:rPr>
                <w:color w:val="000000" w:themeColor="text1"/>
                <w:sz w:val="28"/>
                <w:szCs w:val="28"/>
              </w:rPr>
            </w:pPr>
          </w:p>
        </w:tc>
        <w:tc>
          <w:tcPr>
            <w:tcW w:w="850" w:type="dxa"/>
          </w:tcPr>
          <w:p w14:paraId="00F310C9" w14:textId="77777777" w:rsidR="005A03DF" w:rsidRPr="003E08CB" w:rsidRDefault="005A03DF" w:rsidP="00CA45E6">
            <w:pPr>
              <w:spacing w:before="120" w:after="120" w:line="276" w:lineRule="auto"/>
              <w:rPr>
                <w:color w:val="000000" w:themeColor="text1"/>
                <w:sz w:val="28"/>
                <w:szCs w:val="28"/>
              </w:rPr>
            </w:pPr>
          </w:p>
        </w:tc>
      </w:tr>
      <w:tr w:rsidR="009B5511" w:rsidRPr="009B5511" w14:paraId="3E5B6643" w14:textId="77777777" w:rsidTr="003E08CB">
        <w:trPr>
          <w:jc w:val="center"/>
        </w:trPr>
        <w:tc>
          <w:tcPr>
            <w:tcW w:w="1144" w:type="dxa"/>
            <w:vMerge/>
            <w:vAlign w:val="center"/>
          </w:tcPr>
          <w:p w14:paraId="73FAF0E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CF8DFB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2AA5EA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CFDB59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Một giờ học - Bảng chữ cái.</w:t>
            </w:r>
          </w:p>
        </w:tc>
        <w:tc>
          <w:tcPr>
            <w:tcW w:w="1090" w:type="dxa"/>
            <w:vAlign w:val="center"/>
          </w:tcPr>
          <w:p w14:paraId="7C2C06A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4007C8E6" w14:textId="77777777" w:rsidR="005A03DF" w:rsidRPr="003E08CB" w:rsidRDefault="005A03DF" w:rsidP="00CA45E6">
            <w:pPr>
              <w:spacing w:before="120" w:after="120" w:line="276" w:lineRule="auto"/>
              <w:rPr>
                <w:color w:val="000000" w:themeColor="text1"/>
                <w:sz w:val="28"/>
                <w:szCs w:val="28"/>
              </w:rPr>
            </w:pPr>
          </w:p>
        </w:tc>
        <w:tc>
          <w:tcPr>
            <w:tcW w:w="850" w:type="dxa"/>
          </w:tcPr>
          <w:p w14:paraId="05B2FB32" w14:textId="77777777" w:rsidR="005A03DF" w:rsidRPr="003E08CB" w:rsidRDefault="005A03DF" w:rsidP="00CA45E6">
            <w:pPr>
              <w:spacing w:before="120" w:after="120" w:line="276" w:lineRule="auto"/>
              <w:rPr>
                <w:color w:val="000000" w:themeColor="text1"/>
                <w:sz w:val="28"/>
                <w:szCs w:val="28"/>
              </w:rPr>
            </w:pPr>
          </w:p>
        </w:tc>
      </w:tr>
      <w:tr w:rsidR="009B5511" w:rsidRPr="009B5511" w14:paraId="57483E7A" w14:textId="77777777" w:rsidTr="003E08CB">
        <w:trPr>
          <w:jc w:val="center"/>
        </w:trPr>
        <w:tc>
          <w:tcPr>
            <w:tcW w:w="1144" w:type="dxa"/>
            <w:vMerge/>
            <w:vAlign w:val="center"/>
          </w:tcPr>
          <w:p w14:paraId="536EDB8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EE9877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FFDBE0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46F494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đặc điểm; Câu nêu đặc điểm.</w:t>
            </w:r>
          </w:p>
        </w:tc>
        <w:tc>
          <w:tcPr>
            <w:tcW w:w="1090" w:type="dxa"/>
            <w:vAlign w:val="center"/>
          </w:tcPr>
          <w:p w14:paraId="3C5A76D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758D03D8" w14:textId="77777777" w:rsidR="005A03DF" w:rsidRPr="003E08CB" w:rsidRDefault="005A03DF" w:rsidP="00CA45E6">
            <w:pPr>
              <w:spacing w:before="120" w:after="120" w:line="276" w:lineRule="auto"/>
              <w:rPr>
                <w:color w:val="000000" w:themeColor="text1"/>
                <w:sz w:val="28"/>
                <w:szCs w:val="28"/>
              </w:rPr>
            </w:pPr>
          </w:p>
        </w:tc>
        <w:tc>
          <w:tcPr>
            <w:tcW w:w="850" w:type="dxa"/>
          </w:tcPr>
          <w:p w14:paraId="3DD96018" w14:textId="77777777" w:rsidR="005A03DF" w:rsidRPr="003E08CB" w:rsidRDefault="005A03DF" w:rsidP="00CA45E6">
            <w:pPr>
              <w:spacing w:before="120" w:after="120" w:line="276" w:lineRule="auto"/>
              <w:rPr>
                <w:color w:val="000000" w:themeColor="text1"/>
                <w:sz w:val="28"/>
                <w:szCs w:val="28"/>
              </w:rPr>
            </w:pPr>
          </w:p>
        </w:tc>
      </w:tr>
      <w:tr w:rsidR="009B5511" w:rsidRPr="009B5511" w14:paraId="5BA5C68A" w14:textId="77777777" w:rsidTr="003E08CB">
        <w:trPr>
          <w:jc w:val="center"/>
        </w:trPr>
        <w:tc>
          <w:tcPr>
            <w:tcW w:w="1144" w:type="dxa"/>
            <w:vMerge/>
            <w:vAlign w:val="center"/>
          </w:tcPr>
          <w:p w14:paraId="0991AC4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48B177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70F9A0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C95C78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Viết đoạn văn kể việc thường làm. </w:t>
            </w:r>
          </w:p>
        </w:tc>
        <w:tc>
          <w:tcPr>
            <w:tcW w:w="1090" w:type="dxa"/>
            <w:vAlign w:val="center"/>
          </w:tcPr>
          <w:p w14:paraId="69155C7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73891ED0" w14:textId="77777777" w:rsidR="005A03DF" w:rsidRPr="003E08CB" w:rsidRDefault="005A03DF" w:rsidP="00CA45E6">
            <w:pPr>
              <w:spacing w:before="120" w:after="120" w:line="276" w:lineRule="auto"/>
              <w:rPr>
                <w:color w:val="000000" w:themeColor="text1"/>
                <w:sz w:val="28"/>
                <w:szCs w:val="28"/>
              </w:rPr>
            </w:pPr>
          </w:p>
        </w:tc>
        <w:tc>
          <w:tcPr>
            <w:tcW w:w="850" w:type="dxa"/>
          </w:tcPr>
          <w:p w14:paraId="6E700CBE" w14:textId="77777777" w:rsidR="005A03DF" w:rsidRPr="003E08CB" w:rsidRDefault="005A03DF" w:rsidP="00CA45E6">
            <w:pPr>
              <w:spacing w:before="120" w:after="120" w:line="276" w:lineRule="auto"/>
              <w:rPr>
                <w:color w:val="000000" w:themeColor="text1"/>
                <w:sz w:val="28"/>
                <w:szCs w:val="28"/>
              </w:rPr>
            </w:pPr>
          </w:p>
        </w:tc>
      </w:tr>
      <w:tr w:rsidR="009B5511" w:rsidRPr="009B5511" w14:paraId="61F374C7" w14:textId="77777777" w:rsidTr="003E08CB">
        <w:trPr>
          <w:trHeight w:val="719"/>
          <w:jc w:val="center"/>
        </w:trPr>
        <w:tc>
          <w:tcPr>
            <w:tcW w:w="1144" w:type="dxa"/>
            <w:vMerge/>
            <w:vAlign w:val="center"/>
          </w:tcPr>
          <w:p w14:paraId="01BE7D2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3D496B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DA6B7E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4FE93BE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41ACADB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1891AAC4" w14:textId="77777777" w:rsidR="005A03DF" w:rsidRPr="003E08CB" w:rsidRDefault="005A03DF" w:rsidP="00CA45E6">
            <w:pPr>
              <w:spacing w:before="120" w:after="120" w:line="276" w:lineRule="auto"/>
              <w:rPr>
                <w:color w:val="000000" w:themeColor="text1"/>
                <w:sz w:val="28"/>
                <w:szCs w:val="28"/>
              </w:rPr>
            </w:pPr>
          </w:p>
        </w:tc>
        <w:tc>
          <w:tcPr>
            <w:tcW w:w="850" w:type="dxa"/>
          </w:tcPr>
          <w:p w14:paraId="2750CDCA" w14:textId="77777777" w:rsidR="005A03DF" w:rsidRPr="003E08CB" w:rsidRDefault="005A03DF" w:rsidP="00CA45E6">
            <w:pPr>
              <w:spacing w:before="120" w:after="120" w:line="276" w:lineRule="auto"/>
              <w:rPr>
                <w:color w:val="000000" w:themeColor="text1"/>
                <w:sz w:val="28"/>
                <w:szCs w:val="28"/>
              </w:rPr>
            </w:pPr>
          </w:p>
        </w:tc>
      </w:tr>
      <w:tr w:rsidR="009B5511" w:rsidRPr="009B5511" w14:paraId="1A3A37D2" w14:textId="77777777" w:rsidTr="003E08CB">
        <w:trPr>
          <w:jc w:val="center"/>
        </w:trPr>
        <w:tc>
          <w:tcPr>
            <w:tcW w:w="1144" w:type="dxa"/>
            <w:vMerge w:val="restart"/>
            <w:vAlign w:val="center"/>
          </w:tcPr>
          <w:p w14:paraId="53D3F18D" w14:textId="77777777" w:rsidR="005A03DF" w:rsidRPr="003E08CB" w:rsidRDefault="005A03DF" w:rsidP="00CA45E6">
            <w:pPr>
              <w:spacing w:before="120" w:after="120" w:line="276" w:lineRule="auto"/>
              <w:rPr>
                <w:color w:val="000000" w:themeColor="text1"/>
                <w:sz w:val="28"/>
                <w:szCs w:val="28"/>
              </w:rPr>
            </w:pPr>
          </w:p>
          <w:p w14:paraId="04E68059" w14:textId="77777777" w:rsidR="005A03DF" w:rsidRPr="003E08CB" w:rsidRDefault="005A03DF" w:rsidP="00CA45E6">
            <w:pPr>
              <w:spacing w:before="120" w:after="120" w:line="276" w:lineRule="auto"/>
              <w:jc w:val="center"/>
              <w:rPr>
                <w:color w:val="000000" w:themeColor="text1"/>
                <w:sz w:val="28"/>
                <w:szCs w:val="28"/>
              </w:rPr>
            </w:pPr>
          </w:p>
          <w:p w14:paraId="19D68CCF" w14:textId="77777777" w:rsidR="005A03DF" w:rsidRPr="003E08CB" w:rsidRDefault="005A03DF" w:rsidP="00CA45E6">
            <w:pPr>
              <w:spacing w:before="120" w:after="120" w:line="276" w:lineRule="auto"/>
              <w:jc w:val="center"/>
              <w:rPr>
                <w:color w:val="000000" w:themeColor="text1"/>
                <w:sz w:val="28"/>
                <w:szCs w:val="28"/>
              </w:rPr>
            </w:pPr>
          </w:p>
          <w:p w14:paraId="56E496B2" w14:textId="77777777" w:rsidR="005A03DF" w:rsidRPr="003E08CB" w:rsidRDefault="005A03DF" w:rsidP="00CA45E6">
            <w:pPr>
              <w:spacing w:before="120" w:after="120" w:line="276" w:lineRule="auto"/>
              <w:jc w:val="center"/>
              <w:rPr>
                <w:color w:val="000000" w:themeColor="text1"/>
                <w:sz w:val="28"/>
                <w:szCs w:val="28"/>
              </w:rPr>
            </w:pPr>
          </w:p>
          <w:p w14:paraId="1A761F08" w14:textId="77777777" w:rsidR="005A03DF" w:rsidRPr="003E08CB" w:rsidRDefault="005A03DF" w:rsidP="00CA45E6">
            <w:pPr>
              <w:spacing w:before="120" w:after="120" w:line="276" w:lineRule="auto"/>
              <w:jc w:val="center"/>
              <w:rPr>
                <w:color w:val="000000" w:themeColor="text1"/>
                <w:sz w:val="28"/>
                <w:szCs w:val="28"/>
              </w:rPr>
            </w:pPr>
          </w:p>
          <w:p w14:paraId="40912CC1" w14:textId="77777777" w:rsidR="005A03DF" w:rsidRPr="003E08CB" w:rsidRDefault="005A03DF" w:rsidP="00CA45E6">
            <w:pPr>
              <w:spacing w:before="120" w:after="120" w:line="276" w:lineRule="auto"/>
              <w:jc w:val="center"/>
              <w:rPr>
                <w:color w:val="000000" w:themeColor="text1"/>
                <w:sz w:val="28"/>
                <w:szCs w:val="28"/>
              </w:rPr>
            </w:pPr>
          </w:p>
          <w:p w14:paraId="1C6EC07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Tuần 4 tháng 9</w:t>
            </w:r>
          </w:p>
          <w:p w14:paraId="5FDA01E6" w14:textId="77777777" w:rsidR="005A03DF" w:rsidRPr="003E08CB" w:rsidRDefault="005A03DF" w:rsidP="00CA45E6">
            <w:pPr>
              <w:spacing w:before="120" w:after="120" w:line="276" w:lineRule="auto"/>
              <w:jc w:val="right"/>
              <w:rPr>
                <w:color w:val="000000" w:themeColor="text1"/>
                <w:sz w:val="28"/>
                <w:szCs w:val="28"/>
              </w:rPr>
            </w:pPr>
          </w:p>
          <w:p w14:paraId="4987B3A3" w14:textId="77777777" w:rsidR="005A03DF" w:rsidRPr="003E08CB" w:rsidRDefault="005A03DF" w:rsidP="00CA45E6">
            <w:pPr>
              <w:spacing w:before="120" w:after="120" w:line="276" w:lineRule="auto"/>
              <w:rPr>
                <w:color w:val="000000" w:themeColor="text1"/>
                <w:sz w:val="28"/>
                <w:szCs w:val="28"/>
              </w:rPr>
            </w:pPr>
          </w:p>
        </w:tc>
        <w:tc>
          <w:tcPr>
            <w:tcW w:w="954" w:type="dxa"/>
            <w:vMerge w:val="restart"/>
          </w:tcPr>
          <w:p w14:paraId="7603614F" w14:textId="77777777" w:rsidR="005A03DF" w:rsidRPr="003E08CB" w:rsidRDefault="005A03DF" w:rsidP="00CA45E6">
            <w:pPr>
              <w:spacing w:before="120" w:after="120" w:line="276" w:lineRule="auto"/>
              <w:rPr>
                <w:color w:val="000000" w:themeColor="text1"/>
                <w:sz w:val="28"/>
                <w:szCs w:val="28"/>
                <w:shd w:val="clear" w:color="auto" w:fill="FFFFFF"/>
              </w:rPr>
            </w:pPr>
          </w:p>
          <w:p w14:paraId="7AB8FF85" w14:textId="77777777" w:rsidR="005A03DF" w:rsidRPr="003E08CB" w:rsidRDefault="005A03DF" w:rsidP="00CA45E6">
            <w:pPr>
              <w:spacing w:before="120" w:after="120" w:line="276" w:lineRule="auto"/>
              <w:rPr>
                <w:color w:val="000000" w:themeColor="text1"/>
                <w:sz w:val="28"/>
                <w:szCs w:val="28"/>
                <w:shd w:val="clear" w:color="auto" w:fill="FFFFFF"/>
              </w:rPr>
            </w:pPr>
          </w:p>
          <w:p w14:paraId="262F79D8" w14:textId="77777777" w:rsidR="005A03DF" w:rsidRPr="003E08CB" w:rsidRDefault="005A03DF" w:rsidP="00CA45E6">
            <w:pPr>
              <w:spacing w:before="120" w:after="120" w:line="276" w:lineRule="auto"/>
              <w:rPr>
                <w:color w:val="000000" w:themeColor="text1"/>
                <w:sz w:val="28"/>
                <w:szCs w:val="28"/>
                <w:shd w:val="clear" w:color="auto" w:fill="FFFFFF"/>
              </w:rPr>
            </w:pPr>
          </w:p>
          <w:p w14:paraId="066215EF" w14:textId="77777777" w:rsidR="005A03DF" w:rsidRPr="003E08CB" w:rsidRDefault="005A03DF" w:rsidP="00CA45E6">
            <w:pPr>
              <w:spacing w:before="120" w:after="120" w:line="276" w:lineRule="auto"/>
              <w:rPr>
                <w:color w:val="000000" w:themeColor="text1"/>
                <w:sz w:val="28"/>
                <w:szCs w:val="28"/>
                <w:shd w:val="clear" w:color="auto" w:fill="FFFFFF"/>
              </w:rPr>
            </w:pPr>
          </w:p>
          <w:p w14:paraId="7BF029B8" w14:textId="77777777" w:rsidR="005A03DF" w:rsidRPr="003E08CB" w:rsidRDefault="005A03DF" w:rsidP="00CA45E6">
            <w:pPr>
              <w:spacing w:before="120" w:after="120" w:line="276" w:lineRule="auto"/>
              <w:rPr>
                <w:bCs/>
                <w:color w:val="000000" w:themeColor="text1"/>
                <w:sz w:val="28"/>
                <w:szCs w:val="28"/>
              </w:rPr>
            </w:pPr>
          </w:p>
          <w:p w14:paraId="477D6504" w14:textId="77777777" w:rsidR="005A03DF" w:rsidRPr="003E08CB" w:rsidRDefault="005A03DF" w:rsidP="00CA45E6">
            <w:pPr>
              <w:spacing w:before="120" w:after="120" w:line="276" w:lineRule="auto"/>
              <w:rPr>
                <w:bCs/>
                <w:color w:val="000000" w:themeColor="text1"/>
                <w:sz w:val="28"/>
                <w:szCs w:val="28"/>
              </w:rPr>
            </w:pPr>
          </w:p>
          <w:p w14:paraId="309916F5" w14:textId="77777777" w:rsidR="005A03DF" w:rsidRPr="003E08CB" w:rsidRDefault="005A03DF" w:rsidP="00CA45E6">
            <w:pPr>
              <w:spacing w:before="120" w:after="120" w:line="276" w:lineRule="auto"/>
              <w:rPr>
                <w:color w:val="000000" w:themeColor="text1"/>
                <w:sz w:val="28"/>
                <w:szCs w:val="28"/>
                <w:shd w:val="clear" w:color="auto" w:fill="FFFFFF"/>
                <w:lang w:val="pt-BR"/>
              </w:rPr>
            </w:pPr>
            <w:r w:rsidRPr="003E08CB">
              <w:rPr>
                <w:bCs/>
                <w:color w:val="000000" w:themeColor="text1"/>
                <w:sz w:val="28"/>
                <w:szCs w:val="28"/>
              </w:rPr>
              <w:t>Em lớn lên từng ngày</w:t>
            </w:r>
          </w:p>
          <w:p w14:paraId="7C1279E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BDCCA3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046C50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7: Cây xấu hổ </w:t>
            </w:r>
          </w:p>
        </w:tc>
        <w:tc>
          <w:tcPr>
            <w:tcW w:w="1090" w:type="dxa"/>
            <w:vAlign w:val="center"/>
          </w:tcPr>
          <w:p w14:paraId="06023D3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1EF266DB" w14:textId="77777777" w:rsidR="005A03DF" w:rsidRPr="003E08CB" w:rsidRDefault="005A03DF" w:rsidP="00CA45E6">
            <w:pPr>
              <w:spacing w:before="120" w:after="120" w:line="276" w:lineRule="auto"/>
              <w:rPr>
                <w:color w:val="000000" w:themeColor="text1"/>
                <w:sz w:val="28"/>
                <w:szCs w:val="28"/>
              </w:rPr>
            </w:pPr>
          </w:p>
        </w:tc>
        <w:tc>
          <w:tcPr>
            <w:tcW w:w="850" w:type="dxa"/>
          </w:tcPr>
          <w:p w14:paraId="5460A22B" w14:textId="77777777" w:rsidR="005A03DF" w:rsidRPr="003E08CB" w:rsidRDefault="005A03DF" w:rsidP="00CA45E6">
            <w:pPr>
              <w:spacing w:before="120" w:after="120" w:line="276" w:lineRule="auto"/>
              <w:rPr>
                <w:color w:val="000000" w:themeColor="text1"/>
                <w:sz w:val="28"/>
                <w:szCs w:val="28"/>
              </w:rPr>
            </w:pPr>
          </w:p>
        </w:tc>
      </w:tr>
      <w:tr w:rsidR="009B5511" w:rsidRPr="009B5511" w14:paraId="1D25D01B" w14:textId="77777777" w:rsidTr="003E08CB">
        <w:trPr>
          <w:jc w:val="center"/>
        </w:trPr>
        <w:tc>
          <w:tcPr>
            <w:tcW w:w="1144" w:type="dxa"/>
            <w:vMerge/>
            <w:vAlign w:val="center"/>
          </w:tcPr>
          <w:p w14:paraId="467C31D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5916BB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6DEE89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08D7B7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7: Cây xấu hổ </w:t>
            </w:r>
          </w:p>
        </w:tc>
        <w:tc>
          <w:tcPr>
            <w:tcW w:w="1090" w:type="dxa"/>
            <w:vAlign w:val="center"/>
          </w:tcPr>
          <w:p w14:paraId="0EC5535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431A769C" w14:textId="77777777" w:rsidR="005A03DF" w:rsidRPr="003E08CB" w:rsidRDefault="005A03DF" w:rsidP="00CA45E6">
            <w:pPr>
              <w:spacing w:before="120" w:after="120" w:line="276" w:lineRule="auto"/>
              <w:rPr>
                <w:color w:val="000000" w:themeColor="text1"/>
                <w:sz w:val="28"/>
                <w:szCs w:val="28"/>
              </w:rPr>
            </w:pPr>
          </w:p>
        </w:tc>
        <w:tc>
          <w:tcPr>
            <w:tcW w:w="850" w:type="dxa"/>
          </w:tcPr>
          <w:p w14:paraId="6945283E" w14:textId="77777777" w:rsidR="005A03DF" w:rsidRPr="003E08CB" w:rsidRDefault="005A03DF" w:rsidP="00CA45E6">
            <w:pPr>
              <w:spacing w:before="120" w:after="120" w:line="276" w:lineRule="auto"/>
              <w:rPr>
                <w:color w:val="000000" w:themeColor="text1"/>
                <w:sz w:val="28"/>
                <w:szCs w:val="28"/>
              </w:rPr>
            </w:pPr>
          </w:p>
        </w:tc>
      </w:tr>
      <w:tr w:rsidR="009B5511" w:rsidRPr="009B5511" w14:paraId="2738A7D9" w14:textId="77777777" w:rsidTr="003E08CB">
        <w:trPr>
          <w:jc w:val="center"/>
        </w:trPr>
        <w:tc>
          <w:tcPr>
            <w:tcW w:w="1144" w:type="dxa"/>
            <w:vMerge/>
            <w:vAlign w:val="center"/>
          </w:tcPr>
          <w:p w14:paraId="4EAD5FC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C3FD8B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86AB22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6040BCB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C</w:t>
            </w:r>
          </w:p>
        </w:tc>
        <w:tc>
          <w:tcPr>
            <w:tcW w:w="1090" w:type="dxa"/>
            <w:vAlign w:val="center"/>
          </w:tcPr>
          <w:p w14:paraId="2E945D5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0CCDE0E6" w14:textId="77777777" w:rsidR="005A03DF" w:rsidRPr="003E08CB" w:rsidRDefault="005A03DF" w:rsidP="00CA45E6">
            <w:pPr>
              <w:spacing w:before="120" w:after="120" w:line="276" w:lineRule="auto"/>
              <w:rPr>
                <w:color w:val="000000" w:themeColor="text1"/>
                <w:sz w:val="28"/>
                <w:szCs w:val="28"/>
              </w:rPr>
            </w:pPr>
          </w:p>
        </w:tc>
        <w:tc>
          <w:tcPr>
            <w:tcW w:w="850" w:type="dxa"/>
          </w:tcPr>
          <w:p w14:paraId="5139888F" w14:textId="77777777" w:rsidR="005A03DF" w:rsidRPr="003E08CB" w:rsidRDefault="005A03DF" w:rsidP="00CA45E6">
            <w:pPr>
              <w:spacing w:before="120" w:after="120" w:line="276" w:lineRule="auto"/>
              <w:rPr>
                <w:color w:val="000000" w:themeColor="text1"/>
                <w:sz w:val="28"/>
                <w:szCs w:val="28"/>
              </w:rPr>
            </w:pPr>
          </w:p>
        </w:tc>
      </w:tr>
      <w:tr w:rsidR="009B5511" w:rsidRPr="009B5511" w14:paraId="77084AA1" w14:textId="77777777" w:rsidTr="003E08CB">
        <w:trPr>
          <w:jc w:val="center"/>
        </w:trPr>
        <w:tc>
          <w:tcPr>
            <w:tcW w:w="1144" w:type="dxa"/>
            <w:vMerge/>
            <w:vAlign w:val="center"/>
          </w:tcPr>
          <w:p w14:paraId="438BF7C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BACDC1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183450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03FCEBA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Chú đỗ con</w:t>
            </w:r>
          </w:p>
        </w:tc>
        <w:tc>
          <w:tcPr>
            <w:tcW w:w="1090" w:type="dxa"/>
            <w:vAlign w:val="center"/>
          </w:tcPr>
          <w:p w14:paraId="18E916A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41179662" w14:textId="5BAB5FC5" w:rsidR="005A03DF" w:rsidRPr="003E08CB" w:rsidRDefault="00015FDD" w:rsidP="00CA45E6">
            <w:pPr>
              <w:spacing w:before="120" w:after="120" w:line="276" w:lineRule="auto"/>
              <w:jc w:val="center"/>
              <w:rPr>
                <w:color w:val="000000" w:themeColor="text1"/>
                <w:sz w:val="28"/>
                <w:szCs w:val="28"/>
              </w:rPr>
            </w:pPr>
            <w:r w:rsidRPr="003E08CB">
              <w:rPr>
                <w:color w:val="000000" w:themeColor="text1"/>
                <w:sz w:val="28"/>
                <w:szCs w:val="28"/>
                <w:lang w:val="en-US"/>
              </w:rPr>
              <w:t>Học trên thư viện.</w:t>
            </w:r>
          </w:p>
        </w:tc>
        <w:tc>
          <w:tcPr>
            <w:tcW w:w="850" w:type="dxa"/>
          </w:tcPr>
          <w:p w14:paraId="40F0F588" w14:textId="77777777" w:rsidR="005A03DF" w:rsidRPr="003E08CB" w:rsidRDefault="005A03DF" w:rsidP="00CA45E6">
            <w:pPr>
              <w:spacing w:before="120" w:after="120" w:line="276" w:lineRule="auto"/>
              <w:rPr>
                <w:color w:val="000000" w:themeColor="text1"/>
                <w:sz w:val="28"/>
                <w:szCs w:val="28"/>
                <w:lang w:val="nl-NL"/>
              </w:rPr>
            </w:pPr>
          </w:p>
        </w:tc>
      </w:tr>
      <w:tr w:rsidR="009B5511" w:rsidRPr="009B5511" w14:paraId="0F3D21D6" w14:textId="77777777" w:rsidTr="003E08CB">
        <w:trPr>
          <w:jc w:val="center"/>
        </w:trPr>
        <w:tc>
          <w:tcPr>
            <w:tcW w:w="1144" w:type="dxa"/>
            <w:vMerge/>
            <w:vAlign w:val="center"/>
          </w:tcPr>
          <w:p w14:paraId="1423F5BB"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954" w:type="dxa"/>
            <w:vMerge/>
          </w:tcPr>
          <w:p w14:paraId="4296C87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D96878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2D931C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8: Cầu thủ dự bị</w:t>
            </w:r>
          </w:p>
        </w:tc>
        <w:tc>
          <w:tcPr>
            <w:tcW w:w="1090" w:type="dxa"/>
            <w:vAlign w:val="center"/>
          </w:tcPr>
          <w:p w14:paraId="6156CDC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A20E6CB" w14:textId="77777777" w:rsidR="005A03DF" w:rsidRPr="003E08CB" w:rsidRDefault="005A03DF" w:rsidP="00CA45E6">
            <w:pPr>
              <w:spacing w:before="120" w:after="120" w:line="276" w:lineRule="auto"/>
              <w:rPr>
                <w:color w:val="000000" w:themeColor="text1"/>
                <w:sz w:val="28"/>
                <w:szCs w:val="28"/>
              </w:rPr>
            </w:pPr>
          </w:p>
        </w:tc>
        <w:tc>
          <w:tcPr>
            <w:tcW w:w="850" w:type="dxa"/>
          </w:tcPr>
          <w:p w14:paraId="3B42DDA0" w14:textId="77777777" w:rsidR="005A03DF" w:rsidRPr="003E08CB" w:rsidRDefault="005A03DF" w:rsidP="00CA45E6">
            <w:pPr>
              <w:spacing w:before="120" w:after="120" w:line="276" w:lineRule="auto"/>
              <w:rPr>
                <w:color w:val="000000" w:themeColor="text1"/>
                <w:sz w:val="28"/>
                <w:szCs w:val="28"/>
              </w:rPr>
            </w:pPr>
          </w:p>
        </w:tc>
      </w:tr>
      <w:tr w:rsidR="009B5511" w:rsidRPr="009B5511" w14:paraId="3E5FBCB3" w14:textId="77777777" w:rsidTr="003E08CB">
        <w:trPr>
          <w:jc w:val="center"/>
        </w:trPr>
        <w:tc>
          <w:tcPr>
            <w:tcW w:w="1144" w:type="dxa"/>
            <w:vMerge/>
            <w:vAlign w:val="center"/>
          </w:tcPr>
          <w:p w14:paraId="3747D8FF"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5A5C88B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AF5219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917045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8: Cầu thủ dự bị </w:t>
            </w:r>
          </w:p>
        </w:tc>
        <w:tc>
          <w:tcPr>
            <w:tcW w:w="1090" w:type="dxa"/>
            <w:vAlign w:val="center"/>
          </w:tcPr>
          <w:p w14:paraId="230E269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70EB5667" w14:textId="77777777" w:rsidR="005A03DF" w:rsidRPr="003E08CB" w:rsidRDefault="005A03DF" w:rsidP="00CA45E6">
            <w:pPr>
              <w:spacing w:before="120" w:after="120" w:line="276" w:lineRule="auto"/>
              <w:jc w:val="both"/>
              <w:rPr>
                <w:color w:val="000000" w:themeColor="text1"/>
                <w:sz w:val="28"/>
                <w:szCs w:val="28"/>
              </w:rPr>
            </w:pPr>
          </w:p>
        </w:tc>
        <w:tc>
          <w:tcPr>
            <w:tcW w:w="850" w:type="dxa"/>
          </w:tcPr>
          <w:p w14:paraId="0F5EAEAC" w14:textId="77777777" w:rsidR="005A03DF" w:rsidRPr="003E08CB" w:rsidRDefault="005A03DF" w:rsidP="00CA45E6">
            <w:pPr>
              <w:spacing w:before="120" w:after="120" w:line="276" w:lineRule="auto"/>
              <w:rPr>
                <w:color w:val="000000" w:themeColor="text1"/>
                <w:sz w:val="28"/>
                <w:szCs w:val="28"/>
              </w:rPr>
            </w:pPr>
          </w:p>
        </w:tc>
      </w:tr>
      <w:tr w:rsidR="009B5511" w:rsidRPr="009B5511" w14:paraId="3F96246F" w14:textId="77777777" w:rsidTr="003E08CB">
        <w:trPr>
          <w:jc w:val="center"/>
        </w:trPr>
        <w:tc>
          <w:tcPr>
            <w:tcW w:w="1144" w:type="dxa"/>
            <w:vMerge/>
            <w:vAlign w:val="center"/>
          </w:tcPr>
          <w:p w14:paraId="79D6EC0D"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452AA46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FF31DF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CD0D52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Cầu thủ dự bị  . Viết hoa tên người</w:t>
            </w:r>
          </w:p>
        </w:tc>
        <w:tc>
          <w:tcPr>
            <w:tcW w:w="1090" w:type="dxa"/>
            <w:vAlign w:val="center"/>
          </w:tcPr>
          <w:p w14:paraId="728D5BB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340501CE" w14:textId="77777777" w:rsidR="005A03DF" w:rsidRPr="003E08CB" w:rsidRDefault="005A03DF" w:rsidP="00CA45E6">
            <w:pPr>
              <w:spacing w:before="120" w:after="120" w:line="276" w:lineRule="auto"/>
              <w:jc w:val="both"/>
              <w:rPr>
                <w:color w:val="000000" w:themeColor="text1"/>
                <w:sz w:val="28"/>
                <w:szCs w:val="28"/>
              </w:rPr>
            </w:pPr>
          </w:p>
        </w:tc>
        <w:tc>
          <w:tcPr>
            <w:tcW w:w="850" w:type="dxa"/>
          </w:tcPr>
          <w:p w14:paraId="3F2312D4" w14:textId="77777777" w:rsidR="005A03DF" w:rsidRPr="003E08CB" w:rsidRDefault="005A03DF" w:rsidP="00CA45E6">
            <w:pPr>
              <w:spacing w:before="120" w:after="120" w:line="276" w:lineRule="auto"/>
              <w:rPr>
                <w:color w:val="000000" w:themeColor="text1"/>
                <w:sz w:val="28"/>
                <w:szCs w:val="28"/>
              </w:rPr>
            </w:pPr>
          </w:p>
        </w:tc>
      </w:tr>
      <w:tr w:rsidR="009B5511" w:rsidRPr="009B5511" w14:paraId="0CDB932F" w14:textId="77777777" w:rsidTr="003E08CB">
        <w:trPr>
          <w:jc w:val="center"/>
        </w:trPr>
        <w:tc>
          <w:tcPr>
            <w:tcW w:w="1144" w:type="dxa"/>
            <w:vMerge/>
            <w:vAlign w:val="center"/>
          </w:tcPr>
          <w:p w14:paraId="7E0092DB"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770EE84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1F1A41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E2FE38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Mở rộng vốn từ về hoạt động thể thao, </w:t>
            </w:r>
            <w:r w:rsidRPr="003E08CB">
              <w:rPr>
                <w:color w:val="000000" w:themeColor="text1"/>
                <w:sz w:val="28"/>
                <w:szCs w:val="28"/>
              </w:rPr>
              <w:lastRenderedPageBreak/>
              <w:t>vui chơi.Viết câu hoạt động.</w:t>
            </w:r>
          </w:p>
          <w:p w14:paraId="0E38E3ED"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378CB6F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8</w:t>
            </w:r>
          </w:p>
        </w:tc>
        <w:tc>
          <w:tcPr>
            <w:tcW w:w="1418" w:type="dxa"/>
          </w:tcPr>
          <w:p w14:paraId="2C540097" w14:textId="77777777" w:rsidR="005A03DF" w:rsidRPr="003E08CB" w:rsidRDefault="005A03DF" w:rsidP="00CA45E6">
            <w:pPr>
              <w:spacing w:before="120" w:after="120" w:line="276" w:lineRule="auto"/>
              <w:jc w:val="both"/>
              <w:rPr>
                <w:color w:val="000000" w:themeColor="text1"/>
                <w:sz w:val="28"/>
                <w:szCs w:val="28"/>
              </w:rPr>
            </w:pPr>
          </w:p>
        </w:tc>
        <w:tc>
          <w:tcPr>
            <w:tcW w:w="850" w:type="dxa"/>
          </w:tcPr>
          <w:p w14:paraId="2DA7790C" w14:textId="77777777" w:rsidR="005A03DF" w:rsidRPr="003E08CB" w:rsidRDefault="005A03DF" w:rsidP="00CA45E6">
            <w:pPr>
              <w:spacing w:before="120" w:after="120" w:line="276" w:lineRule="auto"/>
              <w:rPr>
                <w:color w:val="000000" w:themeColor="text1"/>
                <w:sz w:val="28"/>
                <w:szCs w:val="28"/>
              </w:rPr>
            </w:pPr>
          </w:p>
        </w:tc>
      </w:tr>
      <w:tr w:rsidR="009B5511" w:rsidRPr="009B5511" w14:paraId="3047C506" w14:textId="77777777" w:rsidTr="003E08CB">
        <w:trPr>
          <w:jc w:val="center"/>
        </w:trPr>
        <w:tc>
          <w:tcPr>
            <w:tcW w:w="1144" w:type="dxa"/>
            <w:vMerge/>
            <w:vAlign w:val="center"/>
          </w:tcPr>
          <w:p w14:paraId="5EAA330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274CC9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5DA95E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DB583D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về một hoạt động thể thao hoặc trò chơi.</w:t>
            </w:r>
            <w:r w:rsidRPr="003E08CB">
              <w:rPr>
                <w:b/>
                <w:bCs/>
                <w:color w:val="000000" w:themeColor="text1"/>
                <w:sz w:val="28"/>
                <w:szCs w:val="28"/>
              </w:rPr>
              <w:t xml:space="preserve"> </w:t>
            </w:r>
          </w:p>
        </w:tc>
        <w:tc>
          <w:tcPr>
            <w:tcW w:w="1090" w:type="dxa"/>
            <w:vAlign w:val="center"/>
          </w:tcPr>
          <w:p w14:paraId="3790203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2F314FC7" w14:textId="77777777" w:rsidR="005A03DF" w:rsidRPr="003E08CB" w:rsidRDefault="005A03DF" w:rsidP="00CA45E6">
            <w:pPr>
              <w:spacing w:before="120" w:after="120" w:line="276" w:lineRule="auto"/>
              <w:jc w:val="both"/>
              <w:rPr>
                <w:color w:val="000000" w:themeColor="text1"/>
                <w:sz w:val="28"/>
                <w:szCs w:val="28"/>
              </w:rPr>
            </w:pPr>
          </w:p>
        </w:tc>
        <w:tc>
          <w:tcPr>
            <w:tcW w:w="850" w:type="dxa"/>
          </w:tcPr>
          <w:p w14:paraId="11CE3EB1" w14:textId="77777777" w:rsidR="005A03DF" w:rsidRPr="003E08CB" w:rsidRDefault="005A03DF" w:rsidP="00CA45E6">
            <w:pPr>
              <w:spacing w:before="120" w:after="120" w:line="276" w:lineRule="auto"/>
              <w:rPr>
                <w:color w:val="000000" w:themeColor="text1"/>
                <w:sz w:val="28"/>
                <w:szCs w:val="28"/>
              </w:rPr>
            </w:pPr>
          </w:p>
        </w:tc>
      </w:tr>
      <w:tr w:rsidR="009B5511" w:rsidRPr="009B5511" w14:paraId="4392FE4C" w14:textId="77777777" w:rsidTr="003E08CB">
        <w:trPr>
          <w:trHeight w:val="503"/>
          <w:jc w:val="center"/>
        </w:trPr>
        <w:tc>
          <w:tcPr>
            <w:tcW w:w="1144" w:type="dxa"/>
            <w:vMerge/>
            <w:vAlign w:val="center"/>
          </w:tcPr>
          <w:p w14:paraId="4C5E3DE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679FF7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14A60A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D6BD4F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tc>
        <w:tc>
          <w:tcPr>
            <w:tcW w:w="1090" w:type="dxa"/>
            <w:vAlign w:val="center"/>
          </w:tcPr>
          <w:p w14:paraId="6CD6EFA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0CB5FD7F" w14:textId="77777777" w:rsidR="005A03DF" w:rsidRPr="003E08CB" w:rsidRDefault="005A03DF" w:rsidP="00CA45E6">
            <w:pPr>
              <w:spacing w:before="120" w:after="120" w:line="276" w:lineRule="auto"/>
              <w:rPr>
                <w:color w:val="000000" w:themeColor="text1"/>
                <w:sz w:val="28"/>
                <w:szCs w:val="28"/>
              </w:rPr>
            </w:pPr>
          </w:p>
        </w:tc>
        <w:tc>
          <w:tcPr>
            <w:tcW w:w="850" w:type="dxa"/>
          </w:tcPr>
          <w:p w14:paraId="3CCA9A6C" w14:textId="77777777" w:rsidR="005A03DF" w:rsidRPr="003E08CB" w:rsidRDefault="005A03DF" w:rsidP="00CA45E6">
            <w:pPr>
              <w:spacing w:before="120" w:after="120" w:line="276" w:lineRule="auto"/>
              <w:rPr>
                <w:color w:val="000000" w:themeColor="text1"/>
                <w:sz w:val="28"/>
                <w:szCs w:val="28"/>
              </w:rPr>
            </w:pPr>
          </w:p>
        </w:tc>
      </w:tr>
      <w:tr w:rsidR="009B5511" w:rsidRPr="009B5511" w14:paraId="148EA424" w14:textId="77777777" w:rsidTr="003E08CB">
        <w:trPr>
          <w:jc w:val="center"/>
        </w:trPr>
        <w:tc>
          <w:tcPr>
            <w:tcW w:w="1144" w:type="dxa"/>
            <w:vMerge w:val="restart"/>
            <w:vAlign w:val="center"/>
          </w:tcPr>
          <w:p w14:paraId="79327403" w14:textId="77777777" w:rsidR="005A03DF" w:rsidRPr="003E08CB" w:rsidRDefault="005A03DF" w:rsidP="00CA45E6">
            <w:pPr>
              <w:spacing w:before="120" w:after="120" w:line="276" w:lineRule="auto"/>
              <w:rPr>
                <w:color w:val="000000" w:themeColor="text1"/>
                <w:sz w:val="28"/>
                <w:szCs w:val="28"/>
                <w:lang w:val="pt-BR"/>
              </w:rPr>
            </w:pPr>
          </w:p>
          <w:p w14:paraId="1F997F18" w14:textId="77777777" w:rsidR="005A03DF" w:rsidRPr="003E08CB" w:rsidRDefault="005A03DF" w:rsidP="00CA45E6">
            <w:pPr>
              <w:spacing w:before="120" w:after="120" w:line="276" w:lineRule="auto"/>
              <w:jc w:val="center"/>
              <w:rPr>
                <w:color w:val="000000" w:themeColor="text1"/>
                <w:sz w:val="28"/>
                <w:szCs w:val="28"/>
                <w:lang w:val="pt-BR"/>
              </w:rPr>
            </w:pPr>
          </w:p>
          <w:p w14:paraId="5EAD73B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Tuần 5 tháng 10</w:t>
            </w:r>
          </w:p>
          <w:p w14:paraId="3F3C1B14" w14:textId="77777777" w:rsidR="005A03DF" w:rsidRPr="003E08CB" w:rsidRDefault="005A03DF" w:rsidP="00CA45E6">
            <w:pPr>
              <w:spacing w:before="120" w:after="120" w:line="276" w:lineRule="auto"/>
              <w:jc w:val="center"/>
              <w:rPr>
                <w:color w:val="000000" w:themeColor="text1"/>
                <w:sz w:val="28"/>
                <w:szCs w:val="28"/>
              </w:rPr>
            </w:pPr>
          </w:p>
          <w:p w14:paraId="7FE79691" w14:textId="77777777" w:rsidR="005A03DF" w:rsidRPr="003E08CB" w:rsidRDefault="005A03DF" w:rsidP="00CA45E6">
            <w:pPr>
              <w:spacing w:before="120" w:after="120" w:line="276" w:lineRule="auto"/>
              <w:rPr>
                <w:color w:val="000000" w:themeColor="text1"/>
                <w:sz w:val="28"/>
                <w:szCs w:val="28"/>
                <w:lang w:val="nl-NL"/>
              </w:rPr>
            </w:pPr>
          </w:p>
          <w:p w14:paraId="728843BD" w14:textId="77777777" w:rsidR="005A03DF" w:rsidRPr="003E08CB" w:rsidRDefault="005A03DF" w:rsidP="00CA45E6">
            <w:pPr>
              <w:spacing w:before="120" w:after="120" w:line="276" w:lineRule="auto"/>
              <w:rPr>
                <w:color w:val="000000" w:themeColor="text1"/>
                <w:sz w:val="28"/>
                <w:szCs w:val="28"/>
                <w:lang w:val="nl-NL"/>
              </w:rPr>
            </w:pPr>
          </w:p>
          <w:p w14:paraId="709BAEA8" w14:textId="77777777" w:rsidR="005A03DF" w:rsidRPr="003E08CB" w:rsidRDefault="005A03DF" w:rsidP="00CA45E6">
            <w:pPr>
              <w:spacing w:before="120" w:after="120" w:line="276" w:lineRule="auto"/>
              <w:jc w:val="center"/>
              <w:rPr>
                <w:color w:val="000000" w:themeColor="text1"/>
                <w:sz w:val="28"/>
                <w:szCs w:val="28"/>
                <w:lang w:val="nl-NL"/>
              </w:rPr>
            </w:pPr>
          </w:p>
          <w:p w14:paraId="1F884CC2" w14:textId="77777777" w:rsidR="005A03DF" w:rsidRPr="003E08CB" w:rsidRDefault="005A03DF" w:rsidP="00CA45E6">
            <w:pPr>
              <w:spacing w:before="120" w:after="120" w:line="276" w:lineRule="auto"/>
              <w:jc w:val="center"/>
              <w:rPr>
                <w:color w:val="000000" w:themeColor="text1"/>
                <w:sz w:val="28"/>
                <w:szCs w:val="28"/>
                <w:lang w:val="nl-NL"/>
              </w:rPr>
            </w:pPr>
          </w:p>
          <w:p w14:paraId="4AF56D57" w14:textId="77777777" w:rsidR="005A03DF" w:rsidRPr="003E08CB" w:rsidRDefault="005A03DF" w:rsidP="00CA45E6">
            <w:pPr>
              <w:spacing w:before="120" w:after="120" w:line="276" w:lineRule="auto"/>
              <w:jc w:val="center"/>
              <w:rPr>
                <w:color w:val="000000" w:themeColor="text1"/>
                <w:sz w:val="28"/>
                <w:szCs w:val="28"/>
                <w:lang w:val="nl-NL"/>
              </w:rPr>
            </w:pPr>
          </w:p>
          <w:p w14:paraId="44708BA8" w14:textId="77777777" w:rsidR="005A03DF" w:rsidRPr="003E08CB" w:rsidRDefault="005A03DF" w:rsidP="00CA45E6">
            <w:pPr>
              <w:spacing w:before="120" w:after="120" w:line="276" w:lineRule="auto"/>
              <w:jc w:val="center"/>
              <w:rPr>
                <w:color w:val="000000" w:themeColor="text1"/>
                <w:sz w:val="28"/>
                <w:szCs w:val="28"/>
                <w:lang w:val="nl-NL"/>
              </w:rPr>
            </w:pPr>
          </w:p>
        </w:tc>
        <w:tc>
          <w:tcPr>
            <w:tcW w:w="954" w:type="dxa"/>
            <w:vMerge w:val="restart"/>
          </w:tcPr>
          <w:p w14:paraId="2CAA78D6" w14:textId="77777777" w:rsidR="005A03DF" w:rsidRPr="003E08CB" w:rsidRDefault="005A03DF" w:rsidP="00CA45E6">
            <w:pPr>
              <w:spacing w:before="120" w:after="120" w:line="276" w:lineRule="auto"/>
              <w:rPr>
                <w:color w:val="000000" w:themeColor="text1"/>
                <w:sz w:val="28"/>
                <w:szCs w:val="28"/>
                <w:shd w:val="clear" w:color="auto" w:fill="FFFFFF"/>
              </w:rPr>
            </w:pPr>
          </w:p>
          <w:p w14:paraId="22EA6430" w14:textId="77777777" w:rsidR="005A03DF" w:rsidRPr="003E08CB" w:rsidRDefault="005A03DF" w:rsidP="00CA45E6">
            <w:pPr>
              <w:spacing w:before="120" w:after="120" w:line="276" w:lineRule="auto"/>
              <w:rPr>
                <w:bCs/>
                <w:color w:val="000000" w:themeColor="text1"/>
                <w:sz w:val="28"/>
                <w:szCs w:val="28"/>
              </w:rPr>
            </w:pPr>
          </w:p>
          <w:p w14:paraId="151252FE" w14:textId="77777777" w:rsidR="005A03DF" w:rsidRPr="003E08CB" w:rsidRDefault="005A03DF" w:rsidP="00CA45E6">
            <w:pPr>
              <w:spacing w:before="120" w:after="120" w:line="276" w:lineRule="auto"/>
              <w:rPr>
                <w:bCs/>
                <w:color w:val="000000" w:themeColor="text1"/>
                <w:sz w:val="28"/>
                <w:szCs w:val="28"/>
              </w:rPr>
            </w:pPr>
          </w:p>
          <w:p w14:paraId="7B068DAC" w14:textId="77777777" w:rsidR="005A03DF" w:rsidRPr="003E08CB" w:rsidRDefault="005A03DF" w:rsidP="00CA45E6">
            <w:pPr>
              <w:spacing w:before="120" w:after="120" w:line="276" w:lineRule="auto"/>
              <w:rPr>
                <w:bCs/>
                <w:color w:val="000000" w:themeColor="text1"/>
                <w:sz w:val="28"/>
                <w:szCs w:val="28"/>
              </w:rPr>
            </w:pPr>
          </w:p>
          <w:p w14:paraId="4575F08D"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Đi học vui sao</w:t>
            </w:r>
          </w:p>
        </w:tc>
        <w:tc>
          <w:tcPr>
            <w:tcW w:w="1456" w:type="dxa"/>
            <w:vAlign w:val="center"/>
          </w:tcPr>
          <w:p w14:paraId="589A2EC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E02900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9: Cô giáo lớp em</w:t>
            </w:r>
          </w:p>
        </w:tc>
        <w:tc>
          <w:tcPr>
            <w:tcW w:w="1090" w:type="dxa"/>
            <w:vAlign w:val="center"/>
          </w:tcPr>
          <w:p w14:paraId="335BDAF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65EC3D0D" w14:textId="77777777" w:rsidR="005A03DF" w:rsidRPr="003E08CB" w:rsidRDefault="005A03DF" w:rsidP="00CA45E6">
            <w:pPr>
              <w:spacing w:before="120" w:after="120" w:line="276" w:lineRule="auto"/>
              <w:rPr>
                <w:color w:val="000000" w:themeColor="text1"/>
                <w:sz w:val="28"/>
                <w:szCs w:val="28"/>
                <w:lang w:val="en"/>
              </w:rPr>
            </w:pPr>
          </w:p>
        </w:tc>
        <w:tc>
          <w:tcPr>
            <w:tcW w:w="850" w:type="dxa"/>
          </w:tcPr>
          <w:p w14:paraId="32EEF736" w14:textId="77777777" w:rsidR="005A03DF" w:rsidRPr="003E08CB" w:rsidRDefault="005A03DF" w:rsidP="00CA45E6">
            <w:pPr>
              <w:spacing w:before="120" w:after="120" w:line="276" w:lineRule="auto"/>
              <w:rPr>
                <w:color w:val="000000" w:themeColor="text1"/>
                <w:sz w:val="28"/>
                <w:szCs w:val="28"/>
              </w:rPr>
            </w:pPr>
          </w:p>
        </w:tc>
      </w:tr>
      <w:tr w:rsidR="009B5511" w:rsidRPr="009B5511" w14:paraId="534E25F7" w14:textId="77777777" w:rsidTr="003E08CB">
        <w:trPr>
          <w:trHeight w:val="70"/>
          <w:jc w:val="center"/>
        </w:trPr>
        <w:tc>
          <w:tcPr>
            <w:tcW w:w="1144" w:type="dxa"/>
            <w:vMerge/>
            <w:vAlign w:val="center"/>
          </w:tcPr>
          <w:p w14:paraId="3F3BC48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2EF6BD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60A3B6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194CB5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9: Cô giáo lớp em</w:t>
            </w:r>
          </w:p>
        </w:tc>
        <w:tc>
          <w:tcPr>
            <w:tcW w:w="1090" w:type="dxa"/>
            <w:vAlign w:val="center"/>
          </w:tcPr>
          <w:p w14:paraId="3449669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7EF1086A" w14:textId="77777777" w:rsidR="005A03DF" w:rsidRPr="003E08CB" w:rsidRDefault="005A03DF" w:rsidP="00CA45E6">
            <w:pPr>
              <w:spacing w:before="120" w:after="120" w:line="276" w:lineRule="auto"/>
              <w:rPr>
                <w:color w:val="000000" w:themeColor="text1"/>
                <w:sz w:val="28"/>
                <w:szCs w:val="28"/>
              </w:rPr>
            </w:pPr>
          </w:p>
        </w:tc>
        <w:tc>
          <w:tcPr>
            <w:tcW w:w="850" w:type="dxa"/>
          </w:tcPr>
          <w:p w14:paraId="7FDCC3BD" w14:textId="77777777" w:rsidR="005A03DF" w:rsidRPr="003E08CB" w:rsidRDefault="005A03DF" w:rsidP="00CA45E6">
            <w:pPr>
              <w:spacing w:before="120" w:after="120" w:line="276" w:lineRule="auto"/>
              <w:rPr>
                <w:color w:val="000000" w:themeColor="text1"/>
                <w:sz w:val="28"/>
                <w:szCs w:val="28"/>
              </w:rPr>
            </w:pPr>
          </w:p>
        </w:tc>
      </w:tr>
      <w:tr w:rsidR="009B5511" w:rsidRPr="009B5511" w14:paraId="7F5815BC" w14:textId="77777777" w:rsidTr="003E08CB">
        <w:trPr>
          <w:jc w:val="center"/>
        </w:trPr>
        <w:tc>
          <w:tcPr>
            <w:tcW w:w="1144" w:type="dxa"/>
            <w:vMerge/>
            <w:vAlign w:val="center"/>
          </w:tcPr>
          <w:p w14:paraId="78135BC1"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19B3F1F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755D46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2C2B7E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D</w:t>
            </w:r>
          </w:p>
        </w:tc>
        <w:tc>
          <w:tcPr>
            <w:tcW w:w="1090" w:type="dxa"/>
            <w:vAlign w:val="center"/>
          </w:tcPr>
          <w:p w14:paraId="2315169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7B118A1B" w14:textId="77777777" w:rsidR="005A03DF" w:rsidRPr="003E08CB" w:rsidRDefault="005A03DF" w:rsidP="00CA45E6">
            <w:pPr>
              <w:spacing w:before="120" w:after="120" w:line="276" w:lineRule="auto"/>
              <w:rPr>
                <w:color w:val="000000" w:themeColor="text1"/>
                <w:sz w:val="28"/>
                <w:szCs w:val="28"/>
              </w:rPr>
            </w:pPr>
          </w:p>
        </w:tc>
        <w:tc>
          <w:tcPr>
            <w:tcW w:w="850" w:type="dxa"/>
          </w:tcPr>
          <w:p w14:paraId="6AEC1E6C" w14:textId="77777777" w:rsidR="005A03DF" w:rsidRPr="003E08CB" w:rsidRDefault="005A03DF" w:rsidP="00CA45E6">
            <w:pPr>
              <w:spacing w:before="120" w:after="120" w:line="276" w:lineRule="auto"/>
              <w:rPr>
                <w:color w:val="000000" w:themeColor="text1"/>
                <w:sz w:val="28"/>
                <w:szCs w:val="28"/>
              </w:rPr>
            </w:pPr>
          </w:p>
        </w:tc>
      </w:tr>
      <w:tr w:rsidR="009B5511" w:rsidRPr="009B5511" w14:paraId="38BB70EE" w14:textId="77777777" w:rsidTr="003E08CB">
        <w:trPr>
          <w:jc w:val="center"/>
        </w:trPr>
        <w:tc>
          <w:tcPr>
            <w:tcW w:w="1144" w:type="dxa"/>
            <w:vMerge/>
            <w:vAlign w:val="center"/>
          </w:tcPr>
          <w:p w14:paraId="7146BAE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17D995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A6FB17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79F6D69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Cậu bé ham học</w:t>
            </w:r>
          </w:p>
        </w:tc>
        <w:tc>
          <w:tcPr>
            <w:tcW w:w="1090" w:type="dxa"/>
            <w:vAlign w:val="center"/>
          </w:tcPr>
          <w:p w14:paraId="0D92AAC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4EAE8B5A" w14:textId="77777777" w:rsidR="005A03DF" w:rsidRPr="003E08CB" w:rsidRDefault="005A03DF" w:rsidP="00CA45E6">
            <w:pPr>
              <w:spacing w:before="120" w:after="120" w:line="276" w:lineRule="auto"/>
              <w:jc w:val="center"/>
              <w:rPr>
                <w:color w:val="000000" w:themeColor="text1"/>
                <w:sz w:val="28"/>
                <w:szCs w:val="28"/>
              </w:rPr>
            </w:pPr>
          </w:p>
        </w:tc>
        <w:tc>
          <w:tcPr>
            <w:tcW w:w="850" w:type="dxa"/>
          </w:tcPr>
          <w:p w14:paraId="1924ED97" w14:textId="77777777" w:rsidR="005A03DF" w:rsidRPr="003E08CB" w:rsidRDefault="005A03DF" w:rsidP="00CA45E6">
            <w:pPr>
              <w:spacing w:before="120" w:after="120" w:line="276" w:lineRule="auto"/>
              <w:rPr>
                <w:color w:val="000000" w:themeColor="text1"/>
                <w:sz w:val="28"/>
                <w:szCs w:val="28"/>
              </w:rPr>
            </w:pPr>
          </w:p>
        </w:tc>
      </w:tr>
      <w:tr w:rsidR="009B5511" w:rsidRPr="009B5511" w14:paraId="1F25350D" w14:textId="77777777" w:rsidTr="003E08CB">
        <w:trPr>
          <w:jc w:val="center"/>
        </w:trPr>
        <w:tc>
          <w:tcPr>
            <w:tcW w:w="1144" w:type="dxa"/>
            <w:vMerge/>
            <w:vAlign w:val="center"/>
          </w:tcPr>
          <w:p w14:paraId="09E8215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54005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9ECFF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59E25C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10: Thời khóa biểu</w:t>
            </w:r>
          </w:p>
        </w:tc>
        <w:tc>
          <w:tcPr>
            <w:tcW w:w="1090" w:type="dxa"/>
            <w:vAlign w:val="center"/>
          </w:tcPr>
          <w:p w14:paraId="7F1D243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1C02CCF6" w14:textId="77777777" w:rsidR="005A03DF" w:rsidRPr="003E08CB" w:rsidRDefault="005A03DF" w:rsidP="00CA45E6">
            <w:pPr>
              <w:spacing w:before="120" w:after="120" w:line="276" w:lineRule="auto"/>
              <w:rPr>
                <w:color w:val="000000" w:themeColor="text1"/>
                <w:sz w:val="28"/>
                <w:szCs w:val="28"/>
              </w:rPr>
            </w:pPr>
          </w:p>
        </w:tc>
        <w:tc>
          <w:tcPr>
            <w:tcW w:w="850" w:type="dxa"/>
          </w:tcPr>
          <w:p w14:paraId="327DCCC3" w14:textId="77777777" w:rsidR="005A03DF" w:rsidRPr="003E08CB" w:rsidRDefault="005A03DF" w:rsidP="00CA45E6">
            <w:pPr>
              <w:spacing w:before="120" w:after="120" w:line="276" w:lineRule="auto"/>
              <w:rPr>
                <w:color w:val="000000" w:themeColor="text1"/>
                <w:sz w:val="28"/>
                <w:szCs w:val="28"/>
              </w:rPr>
            </w:pPr>
          </w:p>
        </w:tc>
      </w:tr>
      <w:tr w:rsidR="009B5511" w:rsidRPr="009B5511" w14:paraId="57F2C27B" w14:textId="77777777" w:rsidTr="003E08CB">
        <w:trPr>
          <w:jc w:val="center"/>
        </w:trPr>
        <w:tc>
          <w:tcPr>
            <w:tcW w:w="1144" w:type="dxa"/>
            <w:vMerge/>
            <w:vAlign w:val="center"/>
          </w:tcPr>
          <w:p w14:paraId="7170EFE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4AFD23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81FB66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3A4AED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10: Thời khóa biểu  </w:t>
            </w:r>
          </w:p>
        </w:tc>
        <w:tc>
          <w:tcPr>
            <w:tcW w:w="1090" w:type="dxa"/>
            <w:vAlign w:val="center"/>
          </w:tcPr>
          <w:p w14:paraId="4FD4FEE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394464C6" w14:textId="77777777" w:rsidR="005A03DF" w:rsidRPr="003E08CB" w:rsidRDefault="005A03DF" w:rsidP="00CA45E6">
            <w:pPr>
              <w:spacing w:before="120" w:after="120" w:line="276" w:lineRule="auto"/>
              <w:rPr>
                <w:bCs/>
                <w:color w:val="000000" w:themeColor="text1"/>
                <w:sz w:val="28"/>
                <w:szCs w:val="28"/>
              </w:rPr>
            </w:pPr>
          </w:p>
        </w:tc>
        <w:tc>
          <w:tcPr>
            <w:tcW w:w="850" w:type="dxa"/>
          </w:tcPr>
          <w:p w14:paraId="0FDACCE2" w14:textId="77777777" w:rsidR="005A03DF" w:rsidRPr="003E08CB" w:rsidRDefault="005A03DF" w:rsidP="00CA45E6">
            <w:pPr>
              <w:spacing w:before="120" w:after="120" w:line="276" w:lineRule="auto"/>
              <w:rPr>
                <w:color w:val="000000" w:themeColor="text1"/>
                <w:sz w:val="28"/>
                <w:szCs w:val="28"/>
              </w:rPr>
            </w:pPr>
          </w:p>
        </w:tc>
      </w:tr>
      <w:tr w:rsidR="009B5511" w:rsidRPr="009B5511" w14:paraId="6394CE94" w14:textId="77777777" w:rsidTr="003E08CB">
        <w:trPr>
          <w:jc w:val="center"/>
        </w:trPr>
        <w:tc>
          <w:tcPr>
            <w:tcW w:w="1144" w:type="dxa"/>
            <w:vMerge/>
            <w:vAlign w:val="center"/>
          </w:tcPr>
          <w:p w14:paraId="171BD45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1AE819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EADA81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715487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Thời khóa biểu. Phân biệt c/k, ch/tr, v/d</w:t>
            </w:r>
          </w:p>
          <w:p w14:paraId="768A41EA"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310FA6C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407E8C18" w14:textId="77777777" w:rsidR="005A03DF" w:rsidRPr="003E08CB" w:rsidRDefault="005A03DF" w:rsidP="00CA45E6">
            <w:pPr>
              <w:spacing w:before="120" w:after="120" w:line="276" w:lineRule="auto"/>
              <w:rPr>
                <w:color w:val="000000" w:themeColor="text1"/>
                <w:sz w:val="28"/>
                <w:szCs w:val="28"/>
              </w:rPr>
            </w:pPr>
          </w:p>
        </w:tc>
        <w:tc>
          <w:tcPr>
            <w:tcW w:w="850" w:type="dxa"/>
          </w:tcPr>
          <w:p w14:paraId="51D14019" w14:textId="77777777" w:rsidR="005A03DF" w:rsidRPr="003E08CB" w:rsidRDefault="005A03DF" w:rsidP="00CA45E6">
            <w:pPr>
              <w:spacing w:before="120" w:after="120" w:line="276" w:lineRule="auto"/>
              <w:rPr>
                <w:color w:val="000000" w:themeColor="text1"/>
                <w:sz w:val="28"/>
                <w:szCs w:val="28"/>
              </w:rPr>
            </w:pPr>
          </w:p>
        </w:tc>
      </w:tr>
      <w:tr w:rsidR="009B5511" w:rsidRPr="009B5511" w14:paraId="6B74F343" w14:textId="77777777" w:rsidTr="003E08CB">
        <w:trPr>
          <w:jc w:val="center"/>
        </w:trPr>
        <w:tc>
          <w:tcPr>
            <w:tcW w:w="1144" w:type="dxa"/>
            <w:vMerge/>
            <w:vAlign w:val="center"/>
          </w:tcPr>
          <w:p w14:paraId="5EC5F94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BF8054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4EE9C3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0EC429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sự vật, hoạt động; Câu nêu hoạt động.</w:t>
            </w:r>
          </w:p>
        </w:tc>
        <w:tc>
          <w:tcPr>
            <w:tcW w:w="1090" w:type="dxa"/>
            <w:vAlign w:val="center"/>
          </w:tcPr>
          <w:p w14:paraId="32C3C62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1B9535E9" w14:textId="77777777" w:rsidR="005A03DF" w:rsidRPr="003E08CB" w:rsidRDefault="005A03DF" w:rsidP="00CA45E6">
            <w:pPr>
              <w:spacing w:before="120" w:after="120" w:line="276" w:lineRule="auto"/>
              <w:rPr>
                <w:color w:val="000000" w:themeColor="text1"/>
                <w:sz w:val="28"/>
                <w:szCs w:val="28"/>
              </w:rPr>
            </w:pPr>
          </w:p>
        </w:tc>
        <w:tc>
          <w:tcPr>
            <w:tcW w:w="850" w:type="dxa"/>
          </w:tcPr>
          <w:p w14:paraId="4641F586" w14:textId="77777777" w:rsidR="005A03DF" w:rsidRPr="003E08CB" w:rsidRDefault="005A03DF" w:rsidP="00CA45E6">
            <w:pPr>
              <w:spacing w:before="120" w:after="120" w:line="276" w:lineRule="auto"/>
              <w:rPr>
                <w:color w:val="000000" w:themeColor="text1"/>
                <w:sz w:val="28"/>
                <w:szCs w:val="28"/>
              </w:rPr>
            </w:pPr>
          </w:p>
        </w:tc>
      </w:tr>
      <w:tr w:rsidR="009B5511" w:rsidRPr="009B5511" w14:paraId="4530386B" w14:textId="77777777" w:rsidTr="003E08CB">
        <w:trPr>
          <w:jc w:val="center"/>
        </w:trPr>
        <w:tc>
          <w:tcPr>
            <w:tcW w:w="1144" w:type="dxa"/>
            <w:vMerge/>
            <w:vAlign w:val="center"/>
          </w:tcPr>
          <w:p w14:paraId="00A54C8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0757BD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1C7B5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5DB4793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thời gian biểu.</w:t>
            </w:r>
            <w:r w:rsidRPr="003E08CB">
              <w:rPr>
                <w:b/>
                <w:bCs/>
                <w:color w:val="000000" w:themeColor="text1"/>
                <w:sz w:val="28"/>
                <w:szCs w:val="28"/>
              </w:rPr>
              <w:t xml:space="preserve"> </w:t>
            </w:r>
          </w:p>
        </w:tc>
        <w:tc>
          <w:tcPr>
            <w:tcW w:w="1090" w:type="dxa"/>
            <w:vAlign w:val="center"/>
          </w:tcPr>
          <w:p w14:paraId="6F9A3CA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0B164D3B" w14:textId="77777777" w:rsidR="005A03DF" w:rsidRPr="003E08CB" w:rsidRDefault="005A03DF" w:rsidP="00CA45E6">
            <w:pPr>
              <w:spacing w:before="120" w:after="120" w:line="276" w:lineRule="auto"/>
              <w:rPr>
                <w:color w:val="000000" w:themeColor="text1"/>
                <w:sz w:val="28"/>
                <w:szCs w:val="28"/>
              </w:rPr>
            </w:pPr>
          </w:p>
        </w:tc>
        <w:tc>
          <w:tcPr>
            <w:tcW w:w="850" w:type="dxa"/>
          </w:tcPr>
          <w:p w14:paraId="719D937E" w14:textId="77777777" w:rsidR="005A03DF" w:rsidRPr="003E08CB" w:rsidRDefault="005A03DF" w:rsidP="00CA45E6">
            <w:pPr>
              <w:spacing w:before="120" w:after="120" w:line="276" w:lineRule="auto"/>
              <w:rPr>
                <w:color w:val="000000" w:themeColor="text1"/>
                <w:sz w:val="28"/>
                <w:szCs w:val="28"/>
              </w:rPr>
            </w:pPr>
          </w:p>
        </w:tc>
      </w:tr>
      <w:tr w:rsidR="009B5511" w:rsidRPr="009B5511" w14:paraId="6873750C" w14:textId="77777777" w:rsidTr="003E08CB">
        <w:trPr>
          <w:jc w:val="center"/>
        </w:trPr>
        <w:tc>
          <w:tcPr>
            <w:tcW w:w="1144" w:type="dxa"/>
            <w:vMerge/>
            <w:vAlign w:val="center"/>
          </w:tcPr>
          <w:p w14:paraId="65F12D3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060C11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ADB8F7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641B2CB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tc>
        <w:tc>
          <w:tcPr>
            <w:tcW w:w="1090" w:type="dxa"/>
            <w:vAlign w:val="center"/>
          </w:tcPr>
          <w:p w14:paraId="018FE8B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08E0563B" w14:textId="77777777" w:rsidR="005A03DF" w:rsidRPr="003E08CB" w:rsidRDefault="005A03DF" w:rsidP="00CA45E6">
            <w:pPr>
              <w:spacing w:before="120" w:after="120" w:line="276" w:lineRule="auto"/>
              <w:rPr>
                <w:color w:val="000000" w:themeColor="text1"/>
                <w:sz w:val="28"/>
                <w:szCs w:val="28"/>
              </w:rPr>
            </w:pPr>
          </w:p>
        </w:tc>
        <w:tc>
          <w:tcPr>
            <w:tcW w:w="850" w:type="dxa"/>
          </w:tcPr>
          <w:p w14:paraId="2158D86C" w14:textId="77777777" w:rsidR="005A03DF" w:rsidRPr="003E08CB" w:rsidRDefault="005A03DF" w:rsidP="00CA45E6">
            <w:pPr>
              <w:spacing w:before="120" w:after="120" w:line="276" w:lineRule="auto"/>
              <w:rPr>
                <w:color w:val="000000" w:themeColor="text1"/>
                <w:sz w:val="28"/>
                <w:szCs w:val="28"/>
              </w:rPr>
            </w:pPr>
          </w:p>
        </w:tc>
      </w:tr>
      <w:tr w:rsidR="009B5511" w:rsidRPr="009B5511" w14:paraId="229CBBD0" w14:textId="77777777" w:rsidTr="003E08CB">
        <w:trPr>
          <w:jc w:val="center"/>
        </w:trPr>
        <w:tc>
          <w:tcPr>
            <w:tcW w:w="1144" w:type="dxa"/>
            <w:vMerge w:val="restart"/>
            <w:vAlign w:val="center"/>
          </w:tcPr>
          <w:p w14:paraId="305E2C55" w14:textId="77777777" w:rsidR="005A03DF" w:rsidRPr="003E08CB" w:rsidRDefault="005A03DF" w:rsidP="00CA45E6">
            <w:pPr>
              <w:spacing w:before="120" w:after="120" w:line="276" w:lineRule="auto"/>
              <w:rPr>
                <w:color w:val="000000" w:themeColor="text1"/>
                <w:sz w:val="28"/>
                <w:szCs w:val="28"/>
                <w:lang w:val="pt-BR"/>
              </w:rPr>
            </w:pPr>
          </w:p>
          <w:p w14:paraId="27D7884E" w14:textId="77777777" w:rsidR="005A03DF" w:rsidRPr="003E08CB" w:rsidRDefault="005A03DF" w:rsidP="00CA45E6">
            <w:pPr>
              <w:spacing w:before="120" w:after="120" w:line="276" w:lineRule="auto"/>
              <w:jc w:val="center"/>
              <w:rPr>
                <w:color w:val="000000" w:themeColor="text1"/>
                <w:sz w:val="28"/>
                <w:szCs w:val="28"/>
              </w:rPr>
            </w:pPr>
          </w:p>
          <w:p w14:paraId="1294E07F" w14:textId="77777777" w:rsidR="005A03DF" w:rsidRPr="003E08CB" w:rsidRDefault="005A03DF" w:rsidP="00CA45E6">
            <w:pPr>
              <w:spacing w:before="120" w:after="120" w:line="276" w:lineRule="auto"/>
              <w:jc w:val="center"/>
              <w:rPr>
                <w:color w:val="000000" w:themeColor="text1"/>
                <w:sz w:val="28"/>
                <w:szCs w:val="28"/>
              </w:rPr>
            </w:pPr>
          </w:p>
          <w:p w14:paraId="7475188A" w14:textId="77777777" w:rsidR="005A03DF" w:rsidRPr="003E08CB" w:rsidRDefault="005A03DF" w:rsidP="00CA45E6">
            <w:pPr>
              <w:spacing w:before="120" w:after="120" w:line="276" w:lineRule="auto"/>
              <w:rPr>
                <w:color w:val="000000" w:themeColor="text1"/>
                <w:sz w:val="28"/>
                <w:szCs w:val="28"/>
              </w:rPr>
            </w:pPr>
          </w:p>
          <w:p w14:paraId="4B3B4D02" w14:textId="77777777" w:rsidR="005A03DF" w:rsidRPr="003E08CB" w:rsidRDefault="005A03DF" w:rsidP="00CA45E6">
            <w:pPr>
              <w:spacing w:before="120" w:after="120" w:line="276" w:lineRule="auto"/>
              <w:jc w:val="center"/>
              <w:rPr>
                <w:color w:val="000000" w:themeColor="text1"/>
                <w:sz w:val="28"/>
                <w:szCs w:val="28"/>
              </w:rPr>
            </w:pPr>
          </w:p>
          <w:p w14:paraId="3D062EB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Tuần 6 tháng 10</w:t>
            </w:r>
          </w:p>
          <w:p w14:paraId="313A753A" w14:textId="77777777" w:rsidR="005A03DF" w:rsidRPr="003E08CB" w:rsidRDefault="005A03DF" w:rsidP="00CA45E6">
            <w:pPr>
              <w:spacing w:before="120" w:after="120" w:line="276" w:lineRule="auto"/>
              <w:jc w:val="center"/>
              <w:rPr>
                <w:color w:val="000000" w:themeColor="text1"/>
                <w:sz w:val="28"/>
                <w:szCs w:val="28"/>
                <w:lang w:val="nl-NL"/>
              </w:rPr>
            </w:pPr>
          </w:p>
        </w:tc>
        <w:tc>
          <w:tcPr>
            <w:tcW w:w="954" w:type="dxa"/>
            <w:vMerge w:val="restart"/>
          </w:tcPr>
          <w:p w14:paraId="2AAFF0A3" w14:textId="77777777" w:rsidR="005A03DF" w:rsidRPr="003E08CB" w:rsidRDefault="005A03DF" w:rsidP="00CA45E6">
            <w:pPr>
              <w:spacing w:before="120" w:after="120" w:line="276" w:lineRule="auto"/>
              <w:rPr>
                <w:color w:val="000000" w:themeColor="text1"/>
                <w:sz w:val="28"/>
                <w:szCs w:val="28"/>
                <w:shd w:val="clear" w:color="auto" w:fill="FFFFFF"/>
              </w:rPr>
            </w:pPr>
          </w:p>
          <w:p w14:paraId="3AAF6A64" w14:textId="77777777" w:rsidR="005A03DF" w:rsidRPr="003E08CB" w:rsidRDefault="005A03DF" w:rsidP="00CA45E6">
            <w:pPr>
              <w:spacing w:before="120" w:after="120" w:line="276" w:lineRule="auto"/>
              <w:rPr>
                <w:color w:val="000000" w:themeColor="text1"/>
                <w:sz w:val="28"/>
                <w:szCs w:val="28"/>
                <w:shd w:val="clear" w:color="auto" w:fill="FFFFFF"/>
              </w:rPr>
            </w:pPr>
          </w:p>
          <w:p w14:paraId="76915B9C" w14:textId="77777777" w:rsidR="005A03DF" w:rsidRPr="003E08CB" w:rsidRDefault="005A03DF" w:rsidP="00CA45E6">
            <w:pPr>
              <w:spacing w:before="120" w:after="120" w:line="276" w:lineRule="auto"/>
              <w:rPr>
                <w:color w:val="000000" w:themeColor="text1"/>
                <w:sz w:val="28"/>
                <w:szCs w:val="28"/>
                <w:shd w:val="clear" w:color="auto" w:fill="FFFFFF"/>
              </w:rPr>
            </w:pPr>
          </w:p>
          <w:p w14:paraId="41747558" w14:textId="77777777" w:rsidR="005A03DF" w:rsidRPr="003E08CB" w:rsidRDefault="005A03DF" w:rsidP="00CA45E6">
            <w:pPr>
              <w:spacing w:before="120" w:after="120" w:line="276" w:lineRule="auto"/>
              <w:rPr>
                <w:color w:val="000000" w:themeColor="text1"/>
                <w:sz w:val="28"/>
                <w:szCs w:val="28"/>
                <w:shd w:val="clear" w:color="auto" w:fill="FFFFFF"/>
              </w:rPr>
            </w:pPr>
          </w:p>
          <w:p w14:paraId="2BC68C9C" w14:textId="77777777" w:rsidR="005A03DF" w:rsidRPr="003E08CB" w:rsidRDefault="005A03DF" w:rsidP="00CA45E6">
            <w:pPr>
              <w:spacing w:before="120" w:after="120" w:line="276" w:lineRule="auto"/>
              <w:rPr>
                <w:color w:val="000000" w:themeColor="text1"/>
                <w:sz w:val="28"/>
                <w:szCs w:val="28"/>
                <w:shd w:val="clear" w:color="auto" w:fill="FFFFFF"/>
              </w:rPr>
            </w:pPr>
          </w:p>
          <w:p w14:paraId="7B0CF5C4" w14:textId="77777777" w:rsidR="005A03DF" w:rsidRPr="003E08CB" w:rsidRDefault="005A03DF" w:rsidP="00CA45E6">
            <w:pPr>
              <w:spacing w:before="120" w:after="120" w:line="276" w:lineRule="auto"/>
              <w:rPr>
                <w:color w:val="000000" w:themeColor="text1"/>
                <w:sz w:val="28"/>
                <w:szCs w:val="28"/>
                <w:shd w:val="clear" w:color="auto" w:fill="FFFFFF"/>
              </w:rPr>
            </w:pPr>
          </w:p>
          <w:p w14:paraId="3B3D49C7" w14:textId="77777777" w:rsidR="005A03DF" w:rsidRPr="003E08CB" w:rsidRDefault="005A03DF" w:rsidP="00CA45E6">
            <w:pPr>
              <w:spacing w:before="120" w:after="120" w:line="276" w:lineRule="auto"/>
              <w:rPr>
                <w:color w:val="000000" w:themeColor="text1"/>
                <w:sz w:val="28"/>
                <w:szCs w:val="28"/>
                <w:shd w:val="clear" w:color="auto" w:fill="FFFFFF"/>
              </w:rPr>
            </w:pPr>
          </w:p>
          <w:p w14:paraId="39442E96" w14:textId="77777777" w:rsidR="005A03DF" w:rsidRPr="003E08CB" w:rsidRDefault="005A03DF" w:rsidP="00CA45E6">
            <w:pPr>
              <w:spacing w:before="120" w:after="120" w:line="276" w:lineRule="auto"/>
              <w:rPr>
                <w:color w:val="000000" w:themeColor="text1"/>
                <w:sz w:val="28"/>
                <w:szCs w:val="28"/>
                <w:shd w:val="clear" w:color="auto" w:fill="FFFFFF"/>
              </w:rPr>
            </w:pPr>
            <w:r w:rsidRPr="003E08CB">
              <w:rPr>
                <w:bCs/>
                <w:color w:val="000000" w:themeColor="text1"/>
                <w:sz w:val="28"/>
                <w:szCs w:val="28"/>
              </w:rPr>
              <w:t>Đi học vui sao</w:t>
            </w:r>
          </w:p>
          <w:p w14:paraId="07BBFB6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1A92A4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61C81A5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11: Cái trống trường em </w:t>
            </w:r>
          </w:p>
        </w:tc>
        <w:tc>
          <w:tcPr>
            <w:tcW w:w="1090" w:type="dxa"/>
            <w:vAlign w:val="center"/>
          </w:tcPr>
          <w:p w14:paraId="54A87EE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5F1986A9" w14:textId="77777777" w:rsidR="005A03DF" w:rsidRPr="003E08CB" w:rsidRDefault="005A03DF" w:rsidP="00CA45E6">
            <w:pPr>
              <w:spacing w:before="120" w:after="120" w:line="276" w:lineRule="auto"/>
              <w:rPr>
                <w:color w:val="000000" w:themeColor="text1"/>
                <w:sz w:val="28"/>
                <w:szCs w:val="28"/>
              </w:rPr>
            </w:pPr>
          </w:p>
        </w:tc>
        <w:tc>
          <w:tcPr>
            <w:tcW w:w="850" w:type="dxa"/>
          </w:tcPr>
          <w:p w14:paraId="714FEF50" w14:textId="77777777" w:rsidR="005A03DF" w:rsidRPr="003E08CB" w:rsidRDefault="005A03DF" w:rsidP="00CA45E6">
            <w:pPr>
              <w:spacing w:before="120" w:after="120" w:line="276" w:lineRule="auto"/>
              <w:rPr>
                <w:color w:val="000000" w:themeColor="text1"/>
                <w:sz w:val="28"/>
                <w:szCs w:val="28"/>
              </w:rPr>
            </w:pPr>
          </w:p>
        </w:tc>
      </w:tr>
      <w:tr w:rsidR="009B5511" w:rsidRPr="009B5511" w14:paraId="402859EF" w14:textId="77777777" w:rsidTr="003E08CB">
        <w:trPr>
          <w:jc w:val="center"/>
        </w:trPr>
        <w:tc>
          <w:tcPr>
            <w:tcW w:w="1144" w:type="dxa"/>
            <w:vMerge/>
            <w:vAlign w:val="center"/>
          </w:tcPr>
          <w:p w14:paraId="71DDD5D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66119D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629B98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9BE669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11: Cái trống </w:t>
            </w:r>
            <w:r w:rsidRPr="003E08CB">
              <w:rPr>
                <w:color w:val="000000" w:themeColor="text1"/>
                <w:sz w:val="28"/>
                <w:szCs w:val="28"/>
              </w:rPr>
              <w:lastRenderedPageBreak/>
              <w:t xml:space="preserve">trường em  </w:t>
            </w:r>
          </w:p>
        </w:tc>
        <w:tc>
          <w:tcPr>
            <w:tcW w:w="1090" w:type="dxa"/>
            <w:vAlign w:val="center"/>
          </w:tcPr>
          <w:p w14:paraId="1873DD0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2</w:t>
            </w:r>
          </w:p>
        </w:tc>
        <w:tc>
          <w:tcPr>
            <w:tcW w:w="1418" w:type="dxa"/>
          </w:tcPr>
          <w:p w14:paraId="2FF2DB04" w14:textId="77777777" w:rsidR="005A03DF" w:rsidRPr="003E08CB" w:rsidRDefault="005A03DF" w:rsidP="00CA45E6">
            <w:pPr>
              <w:adjustRightInd w:val="0"/>
              <w:spacing w:before="120" w:after="120" w:line="276" w:lineRule="auto"/>
              <w:rPr>
                <w:color w:val="000000" w:themeColor="text1"/>
                <w:sz w:val="28"/>
                <w:szCs w:val="28"/>
                <w:lang w:val="it-IT"/>
              </w:rPr>
            </w:pPr>
          </w:p>
        </w:tc>
        <w:tc>
          <w:tcPr>
            <w:tcW w:w="850" w:type="dxa"/>
          </w:tcPr>
          <w:p w14:paraId="12C8E5E6" w14:textId="77777777" w:rsidR="005A03DF" w:rsidRPr="003E08CB" w:rsidRDefault="005A03DF" w:rsidP="00CA45E6">
            <w:pPr>
              <w:adjustRightInd w:val="0"/>
              <w:spacing w:before="120" w:after="120" w:line="276" w:lineRule="auto"/>
              <w:rPr>
                <w:color w:val="000000" w:themeColor="text1"/>
                <w:sz w:val="28"/>
                <w:szCs w:val="28"/>
                <w:lang w:val="en"/>
              </w:rPr>
            </w:pPr>
          </w:p>
        </w:tc>
      </w:tr>
      <w:tr w:rsidR="009B5511" w:rsidRPr="009B5511" w14:paraId="24FE9365" w14:textId="77777777" w:rsidTr="003E08CB">
        <w:trPr>
          <w:jc w:val="center"/>
        </w:trPr>
        <w:tc>
          <w:tcPr>
            <w:tcW w:w="1144" w:type="dxa"/>
            <w:vMerge/>
            <w:vAlign w:val="center"/>
          </w:tcPr>
          <w:p w14:paraId="670EF432"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43BB223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D1C821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9B71AE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Đ</w:t>
            </w:r>
          </w:p>
        </w:tc>
        <w:tc>
          <w:tcPr>
            <w:tcW w:w="1090" w:type="dxa"/>
            <w:vAlign w:val="center"/>
          </w:tcPr>
          <w:p w14:paraId="108FB7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74706092" w14:textId="77777777" w:rsidR="005A03DF" w:rsidRPr="003E08CB" w:rsidRDefault="005A03DF" w:rsidP="00CA45E6">
            <w:pPr>
              <w:spacing w:before="120" w:after="120" w:line="276" w:lineRule="auto"/>
              <w:rPr>
                <w:color w:val="000000" w:themeColor="text1"/>
                <w:sz w:val="28"/>
                <w:szCs w:val="28"/>
              </w:rPr>
            </w:pPr>
          </w:p>
        </w:tc>
        <w:tc>
          <w:tcPr>
            <w:tcW w:w="850" w:type="dxa"/>
          </w:tcPr>
          <w:p w14:paraId="1635B21C" w14:textId="77777777" w:rsidR="005A03DF" w:rsidRPr="003E08CB" w:rsidRDefault="005A03DF" w:rsidP="00CA45E6">
            <w:pPr>
              <w:spacing w:before="120" w:after="120" w:line="276" w:lineRule="auto"/>
              <w:rPr>
                <w:color w:val="000000" w:themeColor="text1"/>
                <w:sz w:val="28"/>
                <w:szCs w:val="28"/>
              </w:rPr>
            </w:pPr>
          </w:p>
        </w:tc>
      </w:tr>
      <w:tr w:rsidR="009B5511" w:rsidRPr="009B5511" w14:paraId="4834ED96" w14:textId="77777777" w:rsidTr="003E08CB">
        <w:trPr>
          <w:jc w:val="center"/>
        </w:trPr>
        <w:tc>
          <w:tcPr>
            <w:tcW w:w="1144" w:type="dxa"/>
            <w:vMerge/>
            <w:vAlign w:val="center"/>
          </w:tcPr>
          <w:p w14:paraId="55695E8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65B92B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21963F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31D6FA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Ngôi trường của em</w:t>
            </w:r>
          </w:p>
        </w:tc>
        <w:tc>
          <w:tcPr>
            <w:tcW w:w="1090" w:type="dxa"/>
            <w:vAlign w:val="center"/>
          </w:tcPr>
          <w:p w14:paraId="7B51EB0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0B1772F" w14:textId="5885FDFA"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0335F642" w14:textId="77777777" w:rsidR="005A03DF" w:rsidRPr="003E08CB" w:rsidRDefault="005A03DF" w:rsidP="00CA45E6">
            <w:pPr>
              <w:adjustRightInd w:val="0"/>
              <w:spacing w:before="120" w:after="120" w:line="276" w:lineRule="auto"/>
              <w:rPr>
                <w:color w:val="000000" w:themeColor="text1"/>
                <w:sz w:val="28"/>
                <w:szCs w:val="28"/>
                <w:lang w:val="en"/>
              </w:rPr>
            </w:pPr>
          </w:p>
        </w:tc>
      </w:tr>
      <w:tr w:rsidR="009B5511" w:rsidRPr="009B5511" w14:paraId="038F3107" w14:textId="77777777" w:rsidTr="003E08CB">
        <w:trPr>
          <w:jc w:val="center"/>
        </w:trPr>
        <w:tc>
          <w:tcPr>
            <w:tcW w:w="1144" w:type="dxa"/>
            <w:vMerge/>
            <w:vAlign w:val="center"/>
          </w:tcPr>
          <w:p w14:paraId="318B6265"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4B4A916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6BA39E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14B051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12: Danh sách học sinh </w:t>
            </w:r>
          </w:p>
        </w:tc>
        <w:tc>
          <w:tcPr>
            <w:tcW w:w="1090" w:type="dxa"/>
            <w:vAlign w:val="center"/>
          </w:tcPr>
          <w:p w14:paraId="260F1E7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2D10B6A4" w14:textId="77777777" w:rsidR="005A03DF" w:rsidRPr="003E08CB" w:rsidRDefault="005A03DF" w:rsidP="00CA45E6">
            <w:pPr>
              <w:spacing w:before="120" w:after="120" w:line="276" w:lineRule="auto"/>
              <w:rPr>
                <w:color w:val="000000" w:themeColor="text1"/>
                <w:sz w:val="28"/>
                <w:szCs w:val="28"/>
              </w:rPr>
            </w:pPr>
          </w:p>
        </w:tc>
        <w:tc>
          <w:tcPr>
            <w:tcW w:w="850" w:type="dxa"/>
          </w:tcPr>
          <w:p w14:paraId="753B6B45" w14:textId="77777777" w:rsidR="005A03DF" w:rsidRPr="003E08CB" w:rsidRDefault="005A03DF" w:rsidP="00CA45E6">
            <w:pPr>
              <w:spacing w:before="120" w:after="120" w:line="276" w:lineRule="auto"/>
              <w:rPr>
                <w:color w:val="000000" w:themeColor="text1"/>
                <w:sz w:val="28"/>
                <w:szCs w:val="28"/>
              </w:rPr>
            </w:pPr>
          </w:p>
        </w:tc>
      </w:tr>
      <w:tr w:rsidR="009B5511" w:rsidRPr="009B5511" w14:paraId="5B8BF4E4" w14:textId="77777777" w:rsidTr="003E08CB">
        <w:trPr>
          <w:jc w:val="center"/>
        </w:trPr>
        <w:tc>
          <w:tcPr>
            <w:tcW w:w="1144" w:type="dxa"/>
            <w:vMerge/>
            <w:vAlign w:val="center"/>
          </w:tcPr>
          <w:p w14:paraId="27588FD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B94059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8A6AEA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D86CC6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12: Danh sách học sinh  </w:t>
            </w:r>
          </w:p>
        </w:tc>
        <w:tc>
          <w:tcPr>
            <w:tcW w:w="1090" w:type="dxa"/>
            <w:vAlign w:val="center"/>
          </w:tcPr>
          <w:p w14:paraId="775C6AC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2F7A1D14" w14:textId="77777777" w:rsidR="005A03DF" w:rsidRPr="003E08CB" w:rsidRDefault="005A03DF" w:rsidP="00CA45E6">
            <w:pPr>
              <w:spacing w:before="120" w:after="120" w:line="276" w:lineRule="auto"/>
              <w:rPr>
                <w:color w:val="000000" w:themeColor="text1"/>
                <w:sz w:val="28"/>
                <w:szCs w:val="28"/>
              </w:rPr>
            </w:pPr>
          </w:p>
        </w:tc>
        <w:tc>
          <w:tcPr>
            <w:tcW w:w="850" w:type="dxa"/>
          </w:tcPr>
          <w:p w14:paraId="7ABA639A" w14:textId="77777777" w:rsidR="005A03DF" w:rsidRPr="003E08CB" w:rsidRDefault="005A03DF" w:rsidP="00CA45E6">
            <w:pPr>
              <w:spacing w:before="120" w:after="120" w:line="276" w:lineRule="auto"/>
              <w:rPr>
                <w:color w:val="000000" w:themeColor="text1"/>
                <w:sz w:val="28"/>
                <w:szCs w:val="28"/>
              </w:rPr>
            </w:pPr>
          </w:p>
        </w:tc>
      </w:tr>
      <w:tr w:rsidR="009B5511" w:rsidRPr="009B5511" w14:paraId="6BF9E8A0" w14:textId="77777777" w:rsidTr="003E08CB">
        <w:trPr>
          <w:jc w:val="center"/>
        </w:trPr>
        <w:tc>
          <w:tcPr>
            <w:tcW w:w="1144" w:type="dxa"/>
            <w:vMerge/>
            <w:vAlign w:val="center"/>
          </w:tcPr>
          <w:p w14:paraId="233EC90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AB341E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9F4EAE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3E4768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Cái trống trường em. Phân biệt g/gh, s/x, hỏi/ngã</w:t>
            </w:r>
          </w:p>
          <w:p w14:paraId="3EA43EB6"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3E0696E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1DD7B3AC" w14:textId="77777777" w:rsidR="005A03DF" w:rsidRPr="003E08CB" w:rsidRDefault="005A03DF" w:rsidP="00CA45E6">
            <w:pPr>
              <w:spacing w:before="120" w:after="120" w:line="276" w:lineRule="auto"/>
              <w:rPr>
                <w:color w:val="000000" w:themeColor="text1"/>
                <w:sz w:val="28"/>
                <w:szCs w:val="28"/>
              </w:rPr>
            </w:pPr>
          </w:p>
        </w:tc>
        <w:tc>
          <w:tcPr>
            <w:tcW w:w="850" w:type="dxa"/>
          </w:tcPr>
          <w:p w14:paraId="77149736" w14:textId="77777777" w:rsidR="005A03DF" w:rsidRPr="003E08CB" w:rsidRDefault="005A03DF" w:rsidP="00CA45E6">
            <w:pPr>
              <w:spacing w:before="120" w:after="120" w:line="276" w:lineRule="auto"/>
              <w:rPr>
                <w:color w:val="000000" w:themeColor="text1"/>
                <w:sz w:val="28"/>
                <w:szCs w:val="28"/>
              </w:rPr>
            </w:pPr>
          </w:p>
        </w:tc>
      </w:tr>
      <w:tr w:rsidR="009B5511" w:rsidRPr="009B5511" w14:paraId="315045FA" w14:textId="77777777" w:rsidTr="003E08CB">
        <w:trPr>
          <w:jc w:val="center"/>
        </w:trPr>
        <w:tc>
          <w:tcPr>
            <w:tcW w:w="1144" w:type="dxa"/>
            <w:vMerge/>
            <w:vAlign w:val="center"/>
          </w:tcPr>
          <w:p w14:paraId="6D5E459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4A1DC9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097B7F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77939E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sự vật, đặc điểm; câu nêu đặc điểm</w:t>
            </w:r>
          </w:p>
        </w:tc>
        <w:tc>
          <w:tcPr>
            <w:tcW w:w="1090" w:type="dxa"/>
            <w:vAlign w:val="center"/>
          </w:tcPr>
          <w:p w14:paraId="40AFFF9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3AEDB43A" w14:textId="6B48281A" w:rsidR="005A03DF" w:rsidRPr="003E08CB" w:rsidRDefault="007D5EA2" w:rsidP="00CA45E6">
            <w:pPr>
              <w:spacing w:before="120" w:after="120" w:line="276" w:lineRule="auto"/>
              <w:rPr>
                <w:color w:val="000000" w:themeColor="text1"/>
                <w:sz w:val="28"/>
                <w:szCs w:val="28"/>
                <w:lang w:val="en-US"/>
              </w:rPr>
            </w:pPr>
            <w:r w:rsidRPr="003E08CB">
              <w:rPr>
                <w:color w:val="000000" w:themeColor="text1"/>
                <w:sz w:val="28"/>
                <w:szCs w:val="28"/>
                <w:lang w:val="en-US"/>
              </w:rPr>
              <w:t>Tích hợp dạy hành trang công dân số. Chủ đề 1 -Bài 1: Điện thoại thông minh.</w:t>
            </w:r>
          </w:p>
        </w:tc>
        <w:tc>
          <w:tcPr>
            <w:tcW w:w="850" w:type="dxa"/>
          </w:tcPr>
          <w:p w14:paraId="4C27E385" w14:textId="77777777" w:rsidR="005A03DF" w:rsidRPr="003E08CB" w:rsidRDefault="005A03DF" w:rsidP="00CA45E6">
            <w:pPr>
              <w:spacing w:before="120" w:after="120" w:line="276" w:lineRule="auto"/>
              <w:rPr>
                <w:color w:val="000000" w:themeColor="text1"/>
                <w:sz w:val="28"/>
                <w:szCs w:val="28"/>
              </w:rPr>
            </w:pPr>
          </w:p>
        </w:tc>
      </w:tr>
      <w:tr w:rsidR="009B5511" w:rsidRPr="009B5511" w14:paraId="1CB9EC2F" w14:textId="77777777" w:rsidTr="003E08CB">
        <w:trPr>
          <w:jc w:val="center"/>
        </w:trPr>
        <w:tc>
          <w:tcPr>
            <w:tcW w:w="1144" w:type="dxa"/>
            <w:vMerge/>
            <w:vAlign w:val="center"/>
          </w:tcPr>
          <w:p w14:paraId="6F99476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6564F5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82E39D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406D84E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Lập danh sách học sinh</w:t>
            </w:r>
          </w:p>
        </w:tc>
        <w:tc>
          <w:tcPr>
            <w:tcW w:w="1090" w:type="dxa"/>
            <w:vAlign w:val="center"/>
          </w:tcPr>
          <w:p w14:paraId="4491958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20220136" w14:textId="77777777" w:rsidR="005A03DF" w:rsidRPr="003E08CB" w:rsidRDefault="005A03DF" w:rsidP="00CA45E6">
            <w:pPr>
              <w:spacing w:before="120" w:after="120" w:line="276" w:lineRule="auto"/>
              <w:rPr>
                <w:color w:val="000000" w:themeColor="text1"/>
                <w:sz w:val="28"/>
                <w:szCs w:val="28"/>
              </w:rPr>
            </w:pPr>
          </w:p>
        </w:tc>
        <w:tc>
          <w:tcPr>
            <w:tcW w:w="850" w:type="dxa"/>
          </w:tcPr>
          <w:p w14:paraId="53952BB0" w14:textId="77777777" w:rsidR="005A03DF" w:rsidRPr="003E08CB" w:rsidRDefault="005A03DF" w:rsidP="00CA45E6">
            <w:pPr>
              <w:spacing w:before="120" w:after="120" w:line="276" w:lineRule="auto"/>
              <w:rPr>
                <w:color w:val="000000" w:themeColor="text1"/>
                <w:sz w:val="28"/>
                <w:szCs w:val="28"/>
              </w:rPr>
            </w:pPr>
          </w:p>
        </w:tc>
      </w:tr>
      <w:tr w:rsidR="009B5511" w:rsidRPr="009B5511" w14:paraId="70981F9E" w14:textId="77777777" w:rsidTr="003E08CB">
        <w:trPr>
          <w:jc w:val="center"/>
        </w:trPr>
        <w:tc>
          <w:tcPr>
            <w:tcW w:w="1144" w:type="dxa"/>
            <w:vMerge/>
            <w:vAlign w:val="center"/>
          </w:tcPr>
          <w:p w14:paraId="23A69A7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980CDC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D64140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3603EB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tc>
        <w:tc>
          <w:tcPr>
            <w:tcW w:w="1090" w:type="dxa"/>
            <w:vAlign w:val="center"/>
          </w:tcPr>
          <w:p w14:paraId="0E537A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33820B6D" w14:textId="77777777" w:rsidR="005A03DF" w:rsidRPr="003E08CB" w:rsidRDefault="005A03DF" w:rsidP="00CA45E6">
            <w:pPr>
              <w:spacing w:before="120" w:after="120" w:line="276" w:lineRule="auto"/>
              <w:rPr>
                <w:color w:val="000000" w:themeColor="text1"/>
                <w:sz w:val="28"/>
                <w:szCs w:val="28"/>
              </w:rPr>
            </w:pPr>
          </w:p>
        </w:tc>
        <w:tc>
          <w:tcPr>
            <w:tcW w:w="850" w:type="dxa"/>
          </w:tcPr>
          <w:p w14:paraId="1EFD2599" w14:textId="77777777" w:rsidR="005A03DF" w:rsidRPr="003E08CB" w:rsidRDefault="005A03DF" w:rsidP="00CA45E6">
            <w:pPr>
              <w:spacing w:before="120" w:after="120" w:line="276" w:lineRule="auto"/>
              <w:rPr>
                <w:color w:val="000000" w:themeColor="text1"/>
                <w:sz w:val="28"/>
                <w:szCs w:val="28"/>
              </w:rPr>
            </w:pPr>
          </w:p>
        </w:tc>
      </w:tr>
      <w:tr w:rsidR="009B5511" w:rsidRPr="009B5511" w14:paraId="7EF920B9" w14:textId="77777777" w:rsidTr="003E08CB">
        <w:trPr>
          <w:jc w:val="center"/>
        </w:trPr>
        <w:tc>
          <w:tcPr>
            <w:tcW w:w="1144" w:type="dxa"/>
            <w:vMerge w:val="restart"/>
            <w:vAlign w:val="center"/>
          </w:tcPr>
          <w:p w14:paraId="1701E3B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7 tháng 10</w:t>
            </w:r>
          </w:p>
          <w:p w14:paraId="3E89ABF0" w14:textId="77777777" w:rsidR="005A03DF" w:rsidRPr="003E08CB" w:rsidRDefault="005A03DF" w:rsidP="00CA45E6">
            <w:pPr>
              <w:spacing w:before="120" w:after="120" w:line="276" w:lineRule="auto"/>
              <w:jc w:val="center"/>
              <w:rPr>
                <w:color w:val="000000" w:themeColor="text1"/>
                <w:sz w:val="28"/>
                <w:szCs w:val="28"/>
              </w:rPr>
            </w:pPr>
          </w:p>
          <w:p w14:paraId="4295E277" w14:textId="77777777" w:rsidR="005A03DF" w:rsidRPr="003E08CB" w:rsidRDefault="005A03DF" w:rsidP="00CA45E6">
            <w:pPr>
              <w:spacing w:before="120" w:after="120" w:line="276" w:lineRule="auto"/>
              <w:rPr>
                <w:color w:val="000000" w:themeColor="text1"/>
                <w:sz w:val="28"/>
                <w:szCs w:val="28"/>
                <w:lang w:val="nl-NL"/>
              </w:rPr>
            </w:pPr>
          </w:p>
          <w:p w14:paraId="0B1DC5A0" w14:textId="77777777" w:rsidR="005A03DF" w:rsidRPr="003E08CB" w:rsidRDefault="005A03DF" w:rsidP="00CA45E6">
            <w:pPr>
              <w:spacing w:before="120" w:after="120" w:line="276" w:lineRule="auto"/>
              <w:rPr>
                <w:color w:val="000000" w:themeColor="text1"/>
                <w:sz w:val="28"/>
                <w:szCs w:val="28"/>
                <w:lang w:val="nl-NL"/>
              </w:rPr>
            </w:pPr>
          </w:p>
        </w:tc>
        <w:tc>
          <w:tcPr>
            <w:tcW w:w="954" w:type="dxa"/>
            <w:vMerge w:val="restart"/>
          </w:tcPr>
          <w:p w14:paraId="10334F2A"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1B70AF0A"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4CF7CFA0" w14:textId="77777777" w:rsidR="005A03DF" w:rsidRPr="003E08CB" w:rsidRDefault="005A03DF" w:rsidP="00CA45E6">
            <w:pPr>
              <w:spacing w:before="120" w:after="120" w:line="276" w:lineRule="auto"/>
              <w:rPr>
                <w:bCs/>
                <w:color w:val="000000" w:themeColor="text1"/>
                <w:sz w:val="28"/>
                <w:szCs w:val="28"/>
              </w:rPr>
            </w:pPr>
          </w:p>
          <w:p w14:paraId="59E5016B" w14:textId="77777777" w:rsidR="005A03DF" w:rsidRPr="003E08CB" w:rsidRDefault="005A03DF" w:rsidP="00CA45E6">
            <w:pPr>
              <w:spacing w:before="120" w:after="120" w:line="276" w:lineRule="auto"/>
              <w:rPr>
                <w:bCs/>
                <w:color w:val="000000" w:themeColor="text1"/>
                <w:sz w:val="28"/>
                <w:szCs w:val="28"/>
              </w:rPr>
            </w:pPr>
          </w:p>
          <w:p w14:paraId="41744CF9" w14:textId="77777777" w:rsidR="005A03DF" w:rsidRPr="003E08CB" w:rsidRDefault="005A03DF" w:rsidP="00CA45E6">
            <w:pPr>
              <w:spacing w:before="120" w:after="120" w:line="276" w:lineRule="auto"/>
              <w:rPr>
                <w:color w:val="000000" w:themeColor="text1"/>
                <w:sz w:val="28"/>
                <w:szCs w:val="28"/>
                <w:shd w:val="clear" w:color="auto" w:fill="FFFFFF"/>
              </w:rPr>
            </w:pPr>
            <w:r w:rsidRPr="003E08CB">
              <w:rPr>
                <w:bCs/>
                <w:color w:val="000000" w:themeColor="text1"/>
                <w:sz w:val="28"/>
                <w:szCs w:val="28"/>
              </w:rPr>
              <w:t xml:space="preserve">Đi học vui </w:t>
            </w:r>
            <w:r w:rsidRPr="003E08CB">
              <w:rPr>
                <w:bCs/>
                <w:color w:val="000000" w:themeColor="text1"/>
                <w:sz w:val="28"/>
                <w:szCs w:val="28"/>
              </w:rPr>
              <w:lastRenderedPageBreak/>
              <w:t>sao</w:t>
            </w:r>
          </w:p>
          <w:p w14:paraId="25B9C3E6" w14:textId="77777777" w:rsidR="005A03DF" w:rsidRPr="003E08CB" w:rsidRDefault="005A03DF" w:rsidP="00CA45E6">
            <w:pPr>
              <w:spacing w:before="120" w:after="120" w:line="276" w:lineRule="auto"/>
              <w:rPr>
                <w:color w:val="000000" w:themeColor="text1"/>
                <w:sz w:val="28"/>
                <w:szCs w:val="28"/>
                <w:lang w:val="nl-NL"/>
              </w:rPr>
            </w:pPr>
          </w:p>
        </w:tc>
        <w:tc>
          <w:tcPr>
            <w:tcW w:w="1456" w:type="dxa"/>
            <w:vAlign w:val="center"/>
          </w:tcPr>
          <w:p w14:paraId="629D276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41FE1E0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13: Yêu lắm trường ơi  </w:t>
            </w:r>
          </w:p>
        </w:tc>
        <w:tc>
          <w:tcPr>
            <w:tcW w:w="1090" w:type="dxa"/>
            <w:vAlign w:val="center"/>
          </w:tcPr>
          <w:p w14:paraId="4CD3749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672CDAEF" w14:textId="77777777" w:rsidR="005A03DF" w:rsidRPr="003E08CB" w:rsidRDefault="005A03DF" w:rsidP="00CA45E6">
            <w:pPr>
              <w:spacing w:before="120" w:after="120" w:line="276" w:lineRule="auto"/>
              <w:rPr>
                <w:color w:val="000000" w:themeColor="text1"/>
                <w:sz w:val="28"/>
                <w:szCs w:val="28"/>
              </w:rPr>
            </w:pPr>
          </w:p>
        </w:tc>
        <w:tc>
          <w:tcPr>
            <w:tcW w:w="850" w:type="dxa"/>
          </w:tcPr>
          <w:p w14:paraId="3ED7FC5C" w14:textId="77777777" w:rsidR="005A03DF" w:rsidRPr="003E08CB" w:rsidRDefault="005A03DF" w:rsidP="00CA45E6">
            <w:pPr>
              <w:spacing w:before="120" w:after="120" w:line="276" w:lineRule="auto"/>
              <w:rPr>
                <w:color w:val="000000" w:themeColor="text1"/>
                <w:sz w:val="28"/>
                <w:szCs w:val="28"/>
              </w:rPr>
            </w:pPr>
          </w:p>
        </w:tc>
      </w:tr>
      <w:tr w:rsidR="009B5511" w:rsidRPr="009B5511" w14:paraId="2AC88F86" w14:textId="77777777" w:rsidTr="003E08CB">
        <w:trPr>
          <w:jc w:val="center"/>
        </w:trPr>
        <w:tc>
          <w:tcPr>
            <w:tcW w:w="1144" w:type="dxa"/>
            <w:vMerge/>
            <w:vAlign w:val="center"/>
          </w:tcPr>
          <w:p w14:paraId="3669481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FFFE0B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5BB89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7C4A3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13: Yêu lắm trường ơi  </w:t>
            </w:r>
          </w:p>
        </w:tc>
        <w:tc>
          <w:tcPr>
            <w:tcW w:w="1090" w:type="dxa"/>
            <w:vAlign w:val="center"/>
          </w:tcPr>
          <w:p w14:paraId="2DD2F5E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1314B9C" w14:textId="77777777" w:rsidR="005A03DF" w:rsidRPr="003E08CB" w:rsidRDefault="005A03DF" w:rsidP="00CA45E6">
            <w:pPr>
              <w:spacing w:before="120" w:after="120" w:line="276" w:lineRule="auto"/>
              <w:rPr>
                <w:color w:val="000000" w:themeColor="text1"/>
                <w:sz w:val="28"/>
                <w:szCs w:val="28"/>
              </w:rPr>
            </w:pPr>
          </w:p>
        </w:tc>
        <w:tc>
          <w:tcPr>
            <w:tcW w:w="850" w:type="dxa"/>
          </w:tcPr>
          <w:p w14:paraId="2B2E503A" w14:textId="77777777" w:rsidR="005A03DF" w:rsidRPr="003E08CB" w:rsidRDefault="005A03DF" w:rsidP="00CA45E6">
            <w:pPr>
              <w:spacing w:before="120" w:after="120" w:line="276" w:lineRule="auto"/>
              <w:rPr>
                <w:color w:val="000000" w:themeColor="text1"/>
                <w:sz w:val="28"/>
                <w:szCs w:val="28"/>
              </w:rPr>
            </w:pPr>
          </w:p>
        </w:tc>
      </w:tr>
      <w:tr w:rsidR="009B5511" w:rsidRPr="009B5511" w14:paraId="6A6E04A2" w14:textId="77777777" w:rsidTr="003E08CB">
        <w:trPr>
          <w:jc w:val="center"/>
        </w:trPr>
        <w:tc>
          <w:tcPr>
            <w:tcW w:w="1144" w:type="dxa"/>
            <w:vMerge/>
            <w:vAlign w:val="center"/>
          </w:tcPr>
          <w:p w14:paraId="6B36C1F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EBC537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9D9AB6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E9185B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E, Ê</w:t>
            </w:r>
          </w:p>
        </w:tc>
        <w:tc>
          <w:tcPr>
            <w:tcW w:w="1090" w:type="dxa"/>
            <w:vAlign w:val="center"/>
          </w:tcPr>
          <w:p w14:paraId="2FC32AD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6D4EB1CC" w14:textId="77777777" w:rsidR="005A03DF" w:rsidRPr="003E08CB" w:rsidRDefault="005A03DF" w:rsidP="00CA45E6">
            <w:pPr>
              <w:spacing w:before="120" w:after="120" w:line="276" w:lineRule="auto"/>
              <w:rPr>
                <w:color w:val="000000" w:themeColor="text1"/>
                <w:sz w:val="28"/>
                <w:szCs w:val="28"/>
              </w:rPr>
            </w:pPr>
          </w:p>
        </w:tc>
        <w:tc>
          <w:tcPr>
            <w:tcW w:w="850" w:type="dxa"/>
          </w:tcPr>
          <w:p w14:paraId="7F07D472" w14:textId="77777777" w:rsidR="005A03DF" w:rsidRPr="003E08CB" w:rsidRDefault="005A03DF" w:rsidP="00CA45E6">
            <w:pPr>
              <w:spacing w:before="120" w:after="120" w:line="276" w:lineRule="auto"/>
              <w:rPr>
                <w:color w:val="000000" w:themeColor="text1"/>
                <w:sz w:val="28"/>
                <w:szCs w:val="28"/>
              </w:rPr>
            </w:pPr>
          </w:p>
        </w:tc>
      </w:tr>
      <w:tr w:rsidR="009B5511" w:rsidRPr="009B5511" w14:paraId="72488652" w14:textId="77777777" w:rsidTr="003E08CB">
        <w:trPr>
          <w:jc w:val="center"/>
        </w:trPr>
        <w:tc>
          <w:tcPr>
            <w:tcW w:w="1144" w:type="dxa"/>
            <w:vMerge/>
            <w:vAlign w:val="center"/>
          </w:tcPr>
          <w:p w14:paraId="19B4B85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5115E6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65FDCC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Nói và </w:t>
            </w:r>
            <w:r w:rsidRPr="003E08CB">
              <w:rPr>
                <w:bCs/>
                <w:color w:val="000000" w:themeColor="text1"/>
                <w:sz w:val="28"/>
                <w:szCs w:val="28"/>
              </w:rPr>
              <w:lastRenderedPageBreak/>
              <w:t>nghe</w:t>
            </w:r>
          </w:p>
        </w:tc>
        <w:tc>
          <w:tcPr>
            <w:tcW w:w="2691" w:type="dxa"/>
            <w:vAlign w:val="center"/>
          </w:tcPr>
          <w:p w14:paraId="66A68B9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 xml:space="preserve">Kể chuyện: Bữa ăn </w:t>
            </w:r>
            <w:r w:rsidRPr="003E08CB">
              <w:rPr>
                <w:color w:val="000000" w:themeColor="text1"/>
                <w:sz w:val="28"/>
                <w:szCs w:val="28"/>
              </w:rPr>
              <w:lastRenderedPageBreak/>
              <w:t>trưa</w:t>
            </w:r>
          </w:p>
        </w:tc>
        <w:tc>
          <w:tcPr>
            <w:tcW w:w="1090" w:type="dxa"/>
            <w:vAlign w:val="center"/>
          </w:tcPr>
          <w:p w14:paraId="1E455DD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4</w:t>
            </w:r>
          </w:p>
        </w:tc>
        <w:tc>
          <w:tcPr>
            <w:tcW w:w="1418" w:type="dxa"/>
          </w:tcPr>
          <w:p w14:paraId="662E0055" w14:textId="77777777" w:rsidR="005A03DF" w:rsidRPr="003E08CB" w:rsidRDefault="005A03DF" w:rsidP="00CA45E6">
            <w:pPr>
              <w:spacing w:before="120" w:after="120" w:line="276" w:lineRule="auto"/>
              <w:jc w:val="center"/>
              <w:rPr>
                <w:color w:val="000000" w:themeColor="text1"/>
                <w:sz w:val="28"/>
                <w:szCs w:val="28"/>
              </w:rPr>
            </w:pPr>
          </w:p>
        </w:tc>
        <w:tc>
          <w:tcPr>
            <w:tcW w:w="850" w:type="dxa"/>
          </w:tcPr>
          <w:p w14:paraId="0DCFA70E" w14:textId="77777777" w:rsidR="005A03DF" w:rsidRPr="003E08CB" w:rsidRDefault="005A03DF" w:rsidP="00CA45E6">
            <w:pPr>
              <w:spacing w:before="120" w:after="120" w:line="276" w:lineRule="auto"/>
              <w:rPr>
                <w:color w:val="000000" w:themeColor="text1"/>
                <w:sz w:val="28"/>
                <w:szCs w:val="28"/>
              </w:rPr>
            </w:pPr>
          </w:p>
        </w:tc>
      </w:tr>
      <w:tr w:rsidR="009B5511" w:rsidRPr="009B5511" w14:paraId="3B659AEC" w14:textId="77777777" w:rsidTr="003E08CB">
        <w:trPr>
          <w:jc w:val="center"/>
        </w:trPr>
        <w:tc>
          <w:tcPr>
            <w:tcW w:w="1144" w:type="dxa"/>
            <w:vMerge/>
            <w:vAlign w:val="center"/>
          </w:tcPr>
          <w:p w14:paraId="6355E78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19F397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46CA93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7A500F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14: Em học vẽ</w:t>
            </w:r>
          </w:p>
        </w:tc>
        <w:tc>
          <w:tcPr>
            <w:tcW w:w="1090" w:type="dxa"/>
            <w:vAlign w:val="center"/>
          </w:tcPr>
          <w:p w14:paraId="7023F1D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2E013EE3" w14:textId="77777777" w:rsidR="005A03DF" w:rsidRPr="003E08CB" w:rsidRDefault="005A03DF" w:rsidP="00CA45E6">
            <w:pPr>
              <w:spacing w:before="120" w:after="120" w:line="276" w:lineRule="auto"/>
              <w:rPr>
                <w:color w:val="000000" w:themeColor="text1"/>
                <w:sz w:val="28"/>
                <w:szCs w:val="28"/>
              </w:rPr>
            </w:pPr>
          </w:p>
        </w:tc>
        <w:tc>
          <w:tcPr>
            <w:tcW w:w="850" w:type="dxa"/>
          </w:tcPr>
          <w:p w14:paraId="00D66176" w14:textId="77777777" w:rsidR="005A03DF" w:rsidRPr="003E08CB" w:rsidRDefault="005A03DF" w:rsidP="00CA45E6">
            <w:pPr>
              <w:spacing w:before="120" w:after="120" w:line="276" w:lineRule="auto"/>
              <w:rPr>
                <w:color w:val="000000" w:themeColor="text1"/>
                <w:sz w:val="28"/>
                <w:szCs w:val="28"/>
              </w:rPr>
            </w:pPr>
          </w:p>
        </w:tc>
      </w:tr>
      <w:tr w:rsidR="009B5511" w:rsidRPr="009B5511" w14:paraId="06FC1C55" w14:textId="77777777" w:rsidTr="003E08CB">
        <w:trPr>
          <w:jc w:val="center"/>
        </w:trPr>
        <w:tc>
          <w:tcPr>
            <w:tcW w:w="1144" w:type="dxa"/>
            <w:vMerge/>
            <w:vAlign w:val="center"/>
          </w:tcPr>
          <w:p w14:paraId="43F52C4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FB044E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84F689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96B740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14: Em học vẽ </w:t>
            </w:r>
          </w:p>
        </w:tc>
        <w:tc>
          <w:tcPr>
            <w:tcW w:w="1090" w:type="dxa"/>
            <w:vAlign w:val="center"/>
          </w:tcPr>
          <w:p w14:paraId="6A4F9D0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0B478630" w14:textId="77777777" w:rsidR="005A03DF" w:rsidRPr="003E08CB" w:rsidRDefault="005A03DF" w:rsidP="00CA45E6">
            <w:pPr>
              <w:spacing w:before="120" w:after="120" w:line="276" w:lineRule="auto"/>
              <w:rPr>
                <w:bCs/>
                <w:color w:val="000000" w:themeColor="text1"/>
                <w:sz w:val="28"/>
                <w:szCs w:val="28"/>
              </w:rPr>
            </w:pPr>
          </w:p>
        </w:tc>
        <w:tc>
          <w:tcPr>
            <w:tcW w:w="850" w:type="dxa"/>
          </w:tcPr>
          <w:p w14:paraId="51F389D9" w14:textId="77777777" w:rsidR="005A03DF" w:rsidRPr="003E08CB" w:rsidRDefault="005A03DF" w:rsidP="00CA45E6">
            <w:pPr>
              <w:spacing w:before="120" w:after="120" w:line="276" w:lineRule="auto"/>
              <w:rPr>
                <w:color w:val="000000" w:themeColor="text1"/>
                <w:sz w:val="28"/>
                <w:szCs w:val="28"/>
              </w:rPr>
            </w:pPr>
          </w:p>
        </w:tc>
      </w:tr>
      <w:tr w:rsidR="009B5511" w:rsidRPr="009B5511" w14:paraId="77F25B68" w14:textId="77777777" w:rsidTr="003E08CB">
        <w:trPr>
          <w:jc w:val="center"/>
        </w:trPr>
        <w:tc>
          <w:tcPr>
            <w:tcW w:w="1144" w:type="dxa"/>
            <w:vMerge/>
            <w:vAlign w:val="center"/>
          </w:tcPr>
          <w:p w14:paraId="10D79BD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A8201A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8859A1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8752F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Em học vẽ. Phân biệt ng/ngh, r/d/gi, an/ang</w:t>
            </w:r>
          </w:p>
        </w:tc>
        <w:tc>
          <w:tcPr>
            <w:tcW w:w="1090" w:type="dxa"/>
            <w:vAlign w:val="center"/>
          </w:tcPr>
          <w:p w14:paraId="32BDAE6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31D8B4E8" w14:textId="77777777" w:rsidR="005A03DF" w:rsidRPr="003E08CB" w:rsidRDefault="005A03DF" w:rsidP="00CA45E6">
            <w:pPr>
              <w:spacing w:before="120" w:after="120" w:line="276" w:lineRule="auto"/>
              <w:rPr>
                <w:color w:val="000000" w:themeColor="text1"/>
                <w:sz w:val="28"/>
                <w:szCs w:val="28"/>
              </w:rPr>
            </w:pPr>
          </w:p>
        </w:tc>
        <w:tc>
          <w:tcPr>
            <w:tcW w:w="850" w:type="dxa"/>
          </w:tcPr>
          <w:p w14:paraId="61A0FC0D" w14:textId="77777777" w:rsidR="005A03DF" w:rsidRPr="003E08CB" w:rsidRDefault="005A03DF" w:rsidP="00CA45E6">
            <w:pPr>
              <w:spacing w:before="120" w:after="120" w:line="276" w:lineRule="auto"/>
              <w:rPr>
                <w:color w:val="000000" w:themeColor="text1"/>
                <w:sz w:val="28"/>
                <w:szCs w:val="28"/>
              </w:rPr>
            </w:pPr>
          </w:p>
        </w:tc>
      </w:tr>
      <w:tr w:rsidR="009B5511" w:rsidRPr="009B5511" w14:paraId="3008134E" w14:textId="77777777" w:rsidTr="003E08CB">
        <w:trPr>
          <w:jc w:val="center"/>
        </w:trPr>
        <w:tc>
          <w:tcPr>
            <w:tcW w:w="1144" w:type="dxa"/>
            <w:vMerge/>
            <w:vAlign w:val="center"/>
          </w:tcPr>
          <w:p w14:paraId="27A9991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0621DC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F1D5E1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4B0844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chỉ đồ dùng học tập; Dấu chấm, dấu chấm hỏi.</w:t>
            </w:r>
          </w:p>
        </w:tc>
        <w:tc>
          <w:tcPr>
            <w:tcW w:w="1090" w:type="dxa"/>
            <w:vAlign w:val="center"/>
          </w:tcPr>
          <w:p w14:paraId="62CFA0C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257342D" w14:textId="03FE16BC" w:rsidR="005A03DF" w:rsidRPr="003E08CB" w:rsidRDefault="00C23286"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dạy hành trang công dân số. Chủ đề 1 -Bài 2: Nhắn tin </w:t>
            </w:r>
          </w:p>
        </w:tc>
        <w:tc>
          <w:tcPr>
            <w:tcW w:w="850" w:type="dxa"/>
          </w:tcPr>
          <w:p w14:paraId="76798C4B" w14:textId="77777777" w:rsidR="005A03DF" w:rsidRPr="003E08CB" w:rsidRDefault="005A03DF" w:rsidP="00CA45E6">
            <w:pPr>
              <w:spacing w:before="120" w:after="120" w:line="276" w:lineRule="auto"/>
              <w:rPr>
                <w:color w:val="000000" w:themeColor="text1"/>
                <w:sz w:val="28"/>
                <w:szCs w:val="28"/>
              </w:rPr>
            </w:pPr>
          </w:p>
        </w:tc>
      </w:tr>
      <w:tr w:rsidR="009B5511" w:rsidRPr="009B5511" w14:paraId="4285B69E" w14:textId="77777777" w:rsidTr="003E08CB">
        <w:trPr>
          <w:jc w:val="center"/>
        </w:trPr>
        <w:tc>
          <w:tcPr>
            <w:tcW w:w="1144" w:type="dxa"/>
            <w:vMerge/>
            <w:vAlign w:val="center"/>
          </w:tcPr>
          <w:p w14:paraId="40D96D2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03C640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7D54C1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CD5AE9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thiệu một đồ vật.</w:t>
            </w:r>
            <w:r w:rsidRPr="003E08CB">
              <w:rPr>
                <w:b/>
                <w:bCs/>
                <w:color w:val="000000" w:themeColor="text1"/>
                <w:sz w:val="28"/>
                <w:szCs w:val="28"/>
              </w:rPr>
              <w:t xml:space="preserve"> </w:t>
            </w:r>
          </w:p>
        </w:tc>
        <w:tc>
          <w:tcPr>
            <w:tcW w:w="1090" w:type="dxa"/>
            <w:vAlign w:val="center"/>
          </w:tcPr>
          <w:p w14:paraId="1C98416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1811149C" w14:textId="77777777" w:rsidR="005A03DF" w:rsidRPr="003E08CB" w:rsidRDefault="005A03DF" w:rsidP="00CA45E6">
            <w:pPr>
              <w:spacing w:before="120" w:after="120" w:line="276" w:lineRule="auto"/>
              <w:rPr>
                <w:color w:val="000000" w:themeColor="text1"/>
                <w:sz w:val="28"/>
                <w:szCs w:val="28"/>
              </w:rPr>
            </w:pPr>
          </w:p>
        </w:tc>
        <w:tc>
          <w:tcPr>
            <w:tcW w:w="850" w:type="dxa"/>
          </w:tcPr>
          <w:p w14:paraId="62506D80" w14:textId="77777777" w:rsidR="005A03DF" w:rsidRPr="003E08CB" w:rsidRDefault="005A03DF" w:rsidP="00CA45E6">
            <w:pPr>
              <w:spacing w:before="120" w:after="120" w:line="276" w:lineRule="auto"/>
              <w:rPr>
                <w:color w:val="000000" w:themeColor="text1"/>
                <w:sz w:val="28"/>
                <w:szCs w:val="28"/>
              </w:rPr>
            </w:pPr>
          </w:p>
        </w:tc>
      </w:tr>
      <w:tr w:rsidR="009B5511" w:rsidRPr="009B5511" w14:paraId="2B8492B9" w14:textId="77777777" w:rsidTr="003E08CB">
        <w:trPr>
          <w:trHeight w:val="625"/>
          <w:jc w:val="center"/>
        </w:trPr>
        <w:tc>
          <w:tcPr>
            <w:tcW w:w="1144" w:type="dxa"/>
            <w:vMerge/>
            <w:vAlign w:val="center"/>
          </w:tcPr>
          <w:p w14:paraId="1EBBB38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1E3EE2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03353E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0C25F48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tc>
        <w:tc>
          <w:tcPr>
            <w:tcW w:w="1090" w:type="dxa"/>
            <w:vAlign w:val="center"/>
          </w:tcPr>
          <w:p w14:paraId="27226FF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F2EA59B" w14:textId="77777777" w:rsidR="005A03DF" w:rsidRPr="003E08CB" w:rsidRDefault="005A03DF" w:rsidP="00CA45E6">
            <w:pPr>
              <w:spacing w:before="120" w:after="120" w:line="276" w:lineRule="auto"/>
              <w:rPr>
                <w:color w:val="000000" w:themeColor="text1"/>
                <w:sz w:val="28"/>
                <w:szCs w:val="28"/>
              </w:rPr>
            </w:pPr>
          </w:p>
        </w:tc>
        <w:tc>
          <w:tcPr>
            <w:tcW w:w="850" w:type="dxa"/>
          </w:tcPr>
          <w:p w14:paraId="6B9418B4" w14:textId="77777777" w:rsidR="005A03DF" w:rsidRPr="003E08CB" w:rsidRDefault="005A03DF" w:rsidP="00CA45E6">
            <w:pPr>
              <w:spacing w:before="120" w:after="120" w:line="276" w:lineRule="auto"/>
              <w:rPr>
                <w:color w:val="000000" w:themeColor="text1"/>
                <w:sz w:val="28"/>
                <w:szCs w:val="28"/>
              </w:rPr>
            </w:pPr>
          </w:p>
        </w:tc>
      </w:tr>
      <w:tr w:rsidR="009B5511" w:rsidRPr="009B5511" w14:paraId="3A0B6D7B" w14:textId="77777777" w:rsidTr="003E08CB">
        <w:trPr>
          <w:jc w:val="center"/>
        </w:trPr>
        <w:tc>
          <w:tcPr>
            <w:tcW w:w="1144" w:type="dxa"/>
            <w:vMerge w:val="restart"/>
            <w:vAlign w:val="center"/>
          </w:tcPr>
          <w:p w14:paraId="17FD9B40" w14:textId="77777777" w:rsidR="005A03DF" w:rsidRPr="003E08CB" w:rsidRDefault="005A03DF" w:rsidP="00CA45E6">
            <w:pPr>
              <w:spacing w:before="120" w:after="120" w:line="276" w:lineRule="auto"/>
              <w:rPr>
                <w:color w:val="000000" w:themeColor="text1"/>
                <w:sz w:val="28"/>
                <w:szCs w:val="28"/>
              </w:rPr>
            </w:pPr>
          </w:p>
          <w:p w14:paraId="7739AA22" w14:textId="77777777" w:rsidR="005A03DF" w:rsidRPr="003E08CB" w:rsidRDefault="005A03DF" w:rsidP="00CA45E6">
            <w:pPr>
              <w:spacing w:before="120" w:after="120" w:line="276" w:lineRule="auto"/>
              <w:rPr>
                <w:color w:val="000000" w:themeColor="text1"/>
                <w:sz w:val="28"/>
                <w:szCs w:val="28"/>
              </w:rPr>
            </w:pPr>
          </w:p>
          <w:p w14:paraId="7A40C9EB" w14:textId="77777777" w:rsidR="005A03DF" w:rsidRPr="003E08CB" w:rsidRDefault="005A03DF" w:rsidP="00CA45E6">
            <w:pPr>
              <w:spacing w:before="120" w:after="120" w:line="276" w:lineRule="auto"/>
              <w:rPr>
                <w:color w:val="000000" w:themeColor="text1"/>
                <w:sz w:val="28"/>
                <w:szCs w:val="28"/>
              </w:rPr>
            </w:pPr>
          </w:p>
          <w:p w14:paraId="228F280C" w14:textId="77777777" w:rsidR="005A03DF" w:rsidRPr="003E08CB" w:rsidRDefault="005A03DF" w:rsidP="00CA45E6">
            <w:pPr>
              <w:spacing w:before="120" w:after="120" w:line="276" w:lineRule="auto"/>
              <w:rPr>
                <w:color w:val="000000" w:themeColor="text1"/>
                <w:sz w:val="28"/>
                <w:szCs w:val="28"/>
              </w:rPr>
            </w:pPr>
          </w:p>
          <w:p w14:paraId="69000895" w14:textId="77777777" w:rsidR="005A03DF" w:rsidRPr="003E08CB" w:rsidRDefault="005A03DF" w:rsidP="00CA45E6">
            <w:pPr>
              <w:spacing w:before="120" w:after="120" w:line="276" w:lineRule="auto"/>
              <w:rPr>
                <w:color w:val="000000" w:themeColor="text1"/>
                <w:sz w:val="28"/>
                <w:szCs w:val="28"/>
              </w:rPr>
            </w:pPr>
          </w:p>
          <w:p w14:paraId="41562D1F" w14:textId="77777777" w:rsidR="005A03DF" w:rsidRPr="003E08CB" w:rsidRDefault="005A03DF" w:rsidP="00CA45E6">
            <w:pPr>
              <w:spacing w:before="120" w:after="120" w:line="276" w:lineRule="auto"/>
              <w:rPr>
                <w:color w:val="000000" w:themeColor="text1"/>
                <w:sz w:val="28"/>
                <w:szCs w:val="28"/>
              </w:rPr>
            </w:pPr>
          </w:p>
          <w:p w14:paraId="220DD4CE" w14:textId="77777777" w:rsidR="005A03DF" w:rsidRPr="003E08CB" w:rsidRDefault="005A03DF" w:rsidP="00CA45E6">
            <w:pPr>
              <w:spacing w:before="120" w:after="120" w:line="276" w:lineRule="auto"/>
              <w:rPr>
                <w:color w:val="000000" w:themeColor="text1"/>
                <w:sz w:val="28"/>
                <w:szCs w:val="28"/>
              </w:rPr>
            </w:pPr>
          </w:p>
          <w:p w14:paraId="07A9B4D0" w14:textId="77777777" w:rsidR="005A03DF" w:rsidRPr="003E08CB" w:rsidRDefault="005A03DF" w:rsidP="00CA45E6">
            <w:pPr>
              <w:spacing w:before="120" w:after="120" w:line="276" w:lineRule="auto"/>
              <w:rPr>
                <w:color w:val="000000" w:themeColor="text1"/>
                <w:sz w:val="28"/>
                <w:szCs w:val="28"/>
              </w:rPr>
            </w:pPr>
          </w:p>
          <w:p w14:paraId="148A381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8 tháng 10</w:t>
            </w:r>
          </w:p>
          <w:p w14:paraId="1596FB30" w14:textId="77777777" w:rsidR="005A03DF" w:rsidRPr="003E08CB" w:rsidRDefault="005A03DF" w:rsidP="00CA45E6">
            <w:pPr>
              <w:spacing w:before="120" w:after="120" w:line="276" w:lineRule="auto"/>
              <w:rPr>
                <w:color w:val="000000" w:themeColor="text1"/>
                <w:sz w:val="28"/>
                <w:szCs w:val="28"/>
                <w:lang w:val="nl-NL"/>
              </w:rPr>
            </w:pPr>
          </w:p>
        </w:tc>
        <w:tc>
          <w:tcPr>
            <w:tcW w:w="954" w:type="dxa"/>
            <w:vMerge w:val="restart"/>
          </w:tcPr>
          <w:p w14:paraId="5C2F2DB0"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18F89D32"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14B33BFE"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3B1134EC"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1E281DAC" w14:textId="77777777" w:rsidR="005A03DF" w:rsidRPr="003E08CB" w:rsidRDefault="005A03DF" w:rsidP="00CA45E6">
            <w:pPr>
              <w:spacing w:before="120" w:after="120" w:line="276" w:lineRule="auto"/>
              <w:rPr>
                <w:color w:val="000000" w:themeColor="text1"/>
                <w:sz w:val="28"/>
                <w:szCs w:val="28"/>
                <w:shd w:val="clear" w:color="auto" w:fill="FFFFFF"/>
                <w:lang w:val="nl-NL"/>
              </w:rPr>
            </w:pPr>
          </w:p>
          <w:p w14:paraId="04072475" w14:textId="77777777" w:rsidR="005A03DF" w:rsidRPr="003E08CB" w:rsidRDefault="005A03DF" w:rsidP="00CA45E6">
            <w:pPr>
              <w:spacing w:before="120" w:after="120" w:line="276" w:lineRule="auto"/>
              <w:rPr>
                <w:color w:val="000000" w:themeColor="text1"/>
                <w:sz w:val="28"/>
                <w:szCs w:val="28"/>
                <w:lang w:val="nl-NL"/>
              </w:rPr>
            </w:pPr>
          </w:p>
          <w:p w14:paraId="210E4F3C" w14:textId="77777777" w:rsidR="005A03DF" w:rsidRPr="003E08CB" w:rsidRDefault="005A03DF" w:rsidP="00CA45E6">
            <w:pPr>
              <w:spacing w:before="120" w:after="120" w:line="276" w:lineRule="auto"/>
              <w:rPr>
                <w:color w:val="000000" w:themeColor="text1"/>
                <w:sz w:val="28"/>
                <w:szCs w:val="28"/>
                <w:lang w:val="nl-NL"/>
              </w:rPr>
            </w:pPr>
          </w:p>
          <w:p w14:paraId="3D026326" w14:textId="77777777" w:rsidR="005A03DF" w:rsidRPr="003E08CB" w:rsidRDefault="005A03DF" w:rsidP="00CA45E6">
            <w:pPr>
              <w:spacing w:before="120" w:after="120" w:line="276" w:lineRule="auto"/>
              <w:rPr>
                <w:color w:val="000000" w:themeColor="text1"/>
                <w:sz w:val="28"/>
                <w:szCs w:val="28"/>
                <w:lang w:val="nl-NL"/>
              </w:rPr>
            </w:pPr>
          </w:p>
          <w:p w14:paraId="1FA2850B" w14:textId="77777777" w:rsidR="005A03DF" w:rsidRPr="003E08CB" w:rsidRDefault="005A03DF" w:rsidP="00CA45E6">
            <w:pPr>
              <w:spacing w:before="120" w:after="120" w:line="276" w:lineRule="auto"/>
              <w:rPr>
                <w:color w:val="000000" w:themeColor="text1"/>
                <w:sz w:val="28"/>
                <w:szCs w:val="28"/>
                <w:shd w:val="clear" w:color="auto" w:fill="FFFFFF"/>
              </w:rPr>
            </w:pPr>
            <w:r w:rsidRPr="003E08CB">
              <w:rPr>
                <w:bCs/>
                <w:color w:val="000000" w:themeColor="text1"/>
                <w:sz w:val="28"/>
                <w:szCs w:val="28"/>
              </w:rPr>
              <w:t>Đi học vui sao</w:t>
            </w:r>
          </w:p>
          <w:p w14:paraId="38D6C17A" w14:textId="77777777" w:rsidR="005A03DF" w:rsidRPr="003E08CB" w:rsidRDefault="005A03DF" w:rsidP="00CA45E6">
            <w:pPr>
              <w:spacing w:before="120" w:after="120" w:line="276" w:lineRule="auto"/>
              <w:rPr>
                <w:color w:val="000000" w:themeColor="text1"/>
                <w:sz w:val="28"/>
                <w:szCs w:val="28"/>
                <w:lang w:val="nl-NL"/>
              </w:rPr>
            </w:pPr>
          </w:p>
        </w:tc>
        <w:tc>
          <w:tcPr>
            <w:tcW w:w="1456" w:type="dxa"/>
            <w:vAlign w:val="center"/>
          </w:tcPr>
          <w:p w14:paraId="21C92DE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DF3B75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15: Cuốn sách của em  </w:t>
            </w:r>
          </w:p>
        </w:tc>
        <w:tc>
          <w:tcPr>
            <w:tcW w:w="1090" w:type="dxa"/>
            <w:vAlign w:val="center"/>
          </w:tcPr>
          <w:p w14:paraId="49CC463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CAE70C4" w14:textId="77777777" w:rsidR="005A03DF" w:rsidRPr="003E08CB" w:rsidRDefault="005A03DF" w:rsidP="00CA45E6">
            <w:pPr>
              <w:spacing w:before="120" w:after="120" w:line="276" w:lineRule="auto"/>
              <w:rPr>
                <w:color w:val="000000" w:themeColor="text1"/>
                <w:sz w:val="28"/>
                <w:szCs w:val="28"/>
                <w:lang w:val="nl-NL"/>
              </w:rPr>
            </w:pPr>
          </w:p>
        </w:tc>
        <w:tc>
          <w:tcPr>
            <w:tcW w:w="850" w:type="dxa"/>
          </w:tcPr>
          <w:p w14:paraId="0B28DF4E" w14:textId="77777777" w:rsidR="005A03DF" w:rsidRPr="003E08CB" w:rsidRDefault="005A03DF" w:rsidP="00CA45E6">
            <w:pPr>
              <w:spacing w:before="120" w:after="120" w:line="276" w:lineRule="auto"/>
              <w:rPr>
                <w:color w:val="000000" w:themeColor="text1"/>
                <w:sz w:val="28"/>
                <w:szCs w:val="28"/>
                <w:lang w:val="nl-NL"/>
              </w:rPr>
            </w:pPr>
          </w:p>
        </w:tc>
      </w:tr>
      <w:tr w:rsidR="009B5511" w:rsidRPr="009B5511" w14:paraId="7B32A8C2" w14:textId="77777777" w:rsidTr="003E08CB">
        <w:trPr>
          <w:jc w:val="center"/>
        </w:trPr>
        <w:tc>
          <w:tcPr>
            <w:tcW w:w="1144" w:type="dxa"/>
            <w:vMerge/>
            <w:vAlign w:val="center"/>
          </w:tcPr>
          <w:p w14:paraId="6373DFB9"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954" w:type="dxa"/>
            <w:vMerge/>
          </w:tcPr>
          <w:p w14:paraId="6F5AA67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3B09FB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9EBCE6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15: Cuốn sách của em  </w:t>
            </w:r>
          </w:p>
        </w:tc>
        <w:tc>
          <w:tcPr>
            <w:tcW w:w="1090" w:type="dxa"/>
            <w:vAlign w:val="center"/>
          </w:tcPr>
          <w:p w14:paraId="565B06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7D064A31" w14:textId="77777777" w:rsidR="005A03DF" w:rsidRPr="003E08CB" w:rsidRDefault="005A03DF" w:rsidP="00CA45E6">
            <w:pPr>
              <w:spacing w:before="120" w:after="120" w:line="276" w:lineRule="auto"/>
              <w:rPr>
                <w:color w:val="000000" w:themeColor="text1"/>
                <w:sz w:val="28"/>
                <w:szCs w:val="28"/>
              </w:rPr>
            </w:pPr>
          </w:p>
        </w:tc>
        <w:tc>
          <w:tcPr>
            <w:tcW w:w="850" w:type="dxa"/>
          </w:tcPr>
          <w:p w14:paraId="75593AD3" w14:textId="77777777" w:rsidR="005A03DF" w:rsidRPr="003E08CB" w:rsidRDefault="005A03DF" w:rsidP="00CA45E6">
            <w:pPr>
              <w:spacing w:before="120" w:after="120" w:line="276" w:lineRule="auto"/>
              <w:rPr>
                <w:color w:val="000000" w:themeColor="text1"/>
                <w:sz w:val="28"/>
                <w:szCs w:val="28"/>
              </w:rPr>
            </w:pPr>
          </w:p>
        </w:tc>
      </w:tr>
      <w:tr w:rsidR="009B5511" w:rsidRPr="009B5511" w14:paraId="31879145" w14:textId="77777777" w:rsidTr="003E08CB">
        <w:trPr>
          <w:jc w:val="center"/>
        </w:trPr>
        <w:tc>
          <w:tcPr>
            <w:tcW w:w="1144" w:type="dxa"/>
            <w:vMerge/>
            <w:vAlign w:val="center"/>
          </w:tcPr>
          <w:p w14:paraId="61812145"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31E64B9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AEE3BB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5076ACB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G</w:t>
            </w:r>
          </w:p>
        </w:tc>
        <w:tc>
          <w:tcPr>
            <w:tcW w:w="1090" w:type="dxa"/>
            <w:vAlign w:val="center"/>
          </w:tcPr>
          <w:p w14:paraId="73CD718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vAlign w:val="center"/>
          </w:tcPr>
          <w:p w14:paraId="2B882719" w14:textId="77777777" w:rsidR="005A03DF" w:rsidRPr="003E08CB" w:rsidRDefault="005A03DF" w:rsidP="00CA45E6">
            <w:pPr>
              <w:spacing w:before="120" w:after="120" w:line="276" w:lineRule="auto"/>
              <w:rPr>
                <w:color w:val="000000" w:themeColor="text1"/>
                <w:sz w:val="28"/>
                <w:szCs w:val="28"/>
              </w:rPr>
            </w:pPr>
          </w:p>
        </w:tc>
        <w:tc>
          <w:tcPr>
            <w:tcW w:w="850" w:type="dxa"/>
          </w:tcPr>
          <w:p w14:paraId="2150BDA1" w14:textId="77777777" w:rsidR="005A03DF" w:rsidRPr="003E08CB" w:rsidRDefault="005A03DF" w:rsidP="00CA45E6">
            <w:pPr>
              <w:spacing w:before="120" w:after="120" w:line="276" w:lineRule="auto"/>
              <w:rPr>
                <w:color w:val="000000" w:themeColor="text1"/>
                <w:sz w:val="28"/>
                <w:szCs w:val="28"/>
                <w:lang w:val="nl-NL"/>
              </w:rPr>
            </w:pPr>
          </w:p>
        </w:tc>
      </w:tr>
      <w:tr w:rsidR="009B5511" w:rsidRPr="009B5511" w14:paraId="0AE71DFB" w14:textId="77777777" w:rsidTr="003E08CB">
        <w:trPr>
          <w:jc w:val="center"/>
        </w:trPr>
        <w:tc>
          <w:tcPr>
            <w:tcW w:w="1144" w:type="dxa"/>
            <w:vMerge/>
            <w:vAlign w:val="center"/>
          </w:tcPr>
          <w:p w14:paraId="38DCDE5B" w14:textId="77777777" w:rsidR="005A03DF" w:rsidRPr="003E08CB" w:rsidRDefault="005A03DF" w:rsidP="00CA45E6">
            <w:pPr>
              <w:adjustRightInd w:val="0"/>
              <w:spacing w:before="120" w:after="120" w:line="276" w:lineRule="auto"/>
              <w:rPr>
                <w:color w:val="000000" w:themeColor="text1"/>
                <w:sz w:val="28"/>
                <w:szCs w:val="28"/>
                <w:lang w:val="nl-NL"/>
              </w:rPr>
            </w:pPr>
          </w:p>
        </w:tc>
        <w:tc>
          <w:tcPr>
            <w:tcW w:w="954" w:type="dxa"/>
            <w:vMerge/>
          </w:tcPr>
          <w:p w14:paraId="0C4B1E2E" w14:textId="77777777" w:rsidR="005A03DF" w:rsidRPr="003E08CB" w:rsidRDefault="005A03DF" w:rsidP="00CA45E6">
            <w:pPr>
              <w:spacing w:before="120" w:after="120" w:line="276" w:lineRule="auto"/>
              <w:rPr>
                <w:color w:val="000000" w:themeColor="text1"/>
                <w:sz w:val="28"/>
                <w:szCs w:val="28"/>
                <w:lang w:val="nl-NL"/>
              </w:rPr>
            </w:pPr>
          </w:p>
        </w:tc>
        <w:tc>
          <w:tcPr>
            <w:tcW w:w="1456" w:type="dxa"/>
            <w:vAlign w:val="center"/>
          </w:tcPr>
          <w:p w14:paraId="38D18B6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9DCB25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Họa mi, vẹt và quạ</w:t>
            </w:r>
          </w:p>
        </w:tc>
        <w:tc>
          <w:tcPr>
            <w:tcW w:w="1090" w:type="dxa"/>
            <w:vAlign w:val="center"/>
          </w:tcPr>
          <w:p w14:paraId="02B2DD5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22E1563A" w14:textId="77777777" w:rsidR="005A03DF" w:rsidRPr="003E08CB" w:rsidRDefault="005A03DF" w:rsidP="00CA45E6">
            <w:pPr>
              <w:spacing w:before="120" w:after="120" w:line="276" w:lineRule="auto"/>
              <w:jc w:val="center"/>
              <w:rPr>
                <w:color w:val="000000" w:themeColor="text1"/>
                <w:sz w:val="28"/>
                <w:szCs w:val="28"/>
              </w:rPr>
            </w:pPr>
          </w:p>
        </w:tc>
        <w:tc>
          <w:tcPr>
            <w:tcW w:w="850" w:type="dxa"/>
          </w:tcPr>
          <w:p w14:paraId="39B5B4D5" w14:textId="77777777" w:rsidR="005A03DF" w:rsidRPr="003E08CB" w:rsidRDefault="005A03DF" w:rsidP="00CA45E6">
            <w:pPr>
              <w:spacing w:before="120" w:after="120" w:line="276" w:lineRule="auto"/>
              <w:rPr>
                <w:color w:val="000000" w:themeColor="text1"/>
                <w:sz w:val="28"/>
                <w:szCs w:val="28"/>
              </w:rPr>
            </w:pPr>
          </w:p>
        </w:tc>
      </w:tr>
      <w:tr w:rsidR="009B5511" w:rsidRPr="009B5511" w14:paraId="2A3C4B1F" w14:textId="77777777" w:rsidTr="003E08CB">
        <w:trPr>
          <w:jc w:val="center"/>
        </w:trPr>
        <w:tc>
          <w:tcPr>
            <w:tcW w:w="1144" w:type="dxa"/>
            <w:vMerge/>
            <w:vAlign w:val="center"/>
          </w:tcPr>
          <w:p w14:paraId="5F75EE6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A48363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F55CB4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9644C1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16: Khi trang sách mở ra  </w:t>
            </w:r>
          </w:p>
        </w:tc>
        <w:tc>
          <w:tcPr>
            <w:tcW w:w="1090" w:type="dxa"/>
            <w:vAlign w:val="center"/>
          </w:tcPr>
          <w:p w14:paraId="07C709E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79D2F78B" w14:textId="77777777" w:rsidR="005A03DF" w:rsidRPr="003E08CB" w:rsidRDefault="005A03DF" w:rsidP="00CA45E6">
            <w:pPr>
              <w:spacing w:before="120" w:after="120" w:line="276" w:lineRule="auto"/>
              <w:rPr>
                <w:color w:val="000000" w:themeColor="text1"/>
                <w:sz w:val="28"/>
                <w:szCs w:val="28"/>
              </w:rPr>
            </w:pPr>
          </w:p>
        </w:tc>
        <w:tc>
          <w:tcPr>
            <w:tcW w:w="850" w:type="dxa"/>
          </w:tcPr>
          <w:p w14:paraId="2D6F8489" w14:textId="77777777" w:rsidR="005A03DF" w:rsidRPr="003E08CB" w:rsidRDefault="005A03DF" w:rsidP="00CA45E6">
            <w:pPr>
              <w:spacing w:before="120" w:after="120" w:line="276" w:lineRule="auto"/>
              <w:rPr>
                <w:color w:val="000000" w:themeColor="text1"/>
                <w:sz w:val="28"/>
                <w:szCs w:val="28"/>
              </w:rPr>
            </w:pPr>
          </w:p>
        </w:tc>
      </w:tr>
      <w:tr w:rsidR="009B5511" w:rsidRPr="009B5511" w14:paraId="3AA96FB5" w14:textId="77777777" w:rsidTr="003E08CB">
        <w:trPr>
          <w:jc w:val="center"/>
        </w:trPr>
        <w:tc>
          <w:tcPr>
            <w:tcW w:w="1144" w:type="dxa"/>
            <w:vMerge/>
            <w:vAlign w:val="center"/>
          </w:tcPr>
          <w:p w14:paraId="661AA573" w14:textId="77777777" w:rsidR="005A03DF" w:rsidRPr="003E08CB" w:rsidRDefault="005A03DF" w:rsidP="00CA45E6">
            <w:pPr>
              <w:adjustRightInd w:val="0"/>
              <w:spacing w:before="120" w:after="120" w:line="276" w:lineRule="auto"/>
              <w:rPr>
                <w:color w:val="000000" w:themeColor="text1"/>
                <w:sz w:val="28"/>
                <w:szCs w:val="28"/>
                <w:lang w:val="en"/>
              </w:rPr>
            </w:pPr>
          </w:p>
        </w:tc>
        <w:tc>
          <w:tcPr>
            <w:tcW w:w="954" w:type="dxa"/>
            <w:vMerge/>
          </w:tcPr>
          <w:p w14:paraId="274A07A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E14EB4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3922F6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16: Khi trang sách mở ra  </w:t>
            </w:r>
          </w:p>
        </w:tc>
        <w:tc>
          <w:tcPr>
            <w:tcW w:w="1090" w:type="dxa"/>
            <w:vAlign w:val="center"/>
          </w:tcPr>
          <w:p w14:paraId="7A312F8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BF90EDB" w14:textId="77777777" w:rsidR="005A03DF" w:rsidRPr="003E08CB" w:rsidRDefault="005A03DF" w:rsidP="00CA45E6">
            <w:pPr>
              <w:spacing w:before="120" w:after="120" w:line="276" w:lineRule="auto"/>
              <w:rPr>
                <w:color w:val="000000" w:themeColor="text1"/>
                <w:sz w:val="28"/>
                <w:szCs w:val="28"/>
              </w:rPr>
            </w:pPr>
          </w:p>
        </w:tc>
        <w:tc>
          <w:tcPr>
            <w:tcW w:w="850" w:type="dxa"/>
          </w:tcPr>
          <w:p w14:paraId="2CBBC60B" w14:textId="77777777" w:rsidR="005A03DF" w:rsidRPr="003E08CB" w:rsidRDefault="005A03DF" w:rsidP="00CA45E6">
            <w:pPr>
              <w:spacing w:before="120" w:after="120" w:line="276" w:lineRule="auto"/>
              <w:rPr>
                <w:color w:val="000000" w:themeColor="text1"/>
                <w:sz w:val="28"/>
                <w:szCs w:val="28"/>
              </w:rPr>
            </w:pPr>
          </w:p>
        </w:tc>
      </w:tr>
      <w:tr w:rsidR="009B5511" w:rsidRPr="009B5511" w14:paraId="44772AC3" w14:textId="77777777" w:rsidTr="003E08CB">
        <w:trPr>
          <w:trHeight w:val="986"/>
          <w:jc w:val="center"/>
        </w:trPr>
        <w:tc>
          <w:tcPr>
            <w:tcW w:w="1144" w:type="dxa"/>
            <w:vMerge/>
            <w:vAlign w:val="center"/>
          </w:tcPr>
          <w:p w14:paraId="112F592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07D1F2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B2165D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B4D1CA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Khi trang sách mở ra</w:t>
            </w:r>
          </w:p>
          <w:p w14:paraId="285054C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hoa tên người</w:t>
            </w:r>
          </w:p>
          <w:p w14:paraId="2CD1660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Phân biệt: l/n, ăn/ăng, </w:t>
            </w:r>
            <w:r w:rsidRPr="003E08CB">
              <w:rPr>
                <w:color w:val="000000" w:themeColor="text1"/>
                <w:sz w:val="28"/>
                <w:szCs w:val="28"/>
              </w:rPr>
              <w:lastRenderedPageBreak/>
              <w:t>ân/âng</w:t>
            </w:r>
          </w:p>
        </w:tc>
        <w:tc>
          <w:tcPr>
            <w:tcW w:w="1090" w:type="dxa"/>
            <w:vAlign w:val="center"/>
          </w:tcPr>
          <w:p w14:paraId="78431D0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7</w:t>
            </w:r>
          </w:p>
        </w:tc>
        <w:tc>
          <w:tcPr>
            <w:tcW w:w="1418" w:type="dxa"/>
          </w:tcPr>
          <w:p w14:paraId="41BDD8F5" w14:textId="77777777" w:rsidR="005A03DF" w:rsidRPr="003E08CB" w:rsidRDefault="005A03DF" w:rsidP="00CA45E6">
            <w:pPr>
              <w:spacing w:before="120" w:after="120" w:line="276" w:lineRule="auto"/>
              <w:rPr>
                <w:color w:val="000000" w:themeColor="text1"/>
                <w:sz w:val="28"/>
                <w:szCs w:val="28"/>
              </w:rPr>
            </w:pPr>
          </w:p>
        </w:tc>
        <w:tc>
          <w:tcPr>
            <w:tcW w:w="850" w:type="dxa"/>
          </w:tcPr>
          <w:p w14:paraId="2B38FE0E" w14:textId="77777777" w:rsidR="005A03DF" w:rsidRPr="003E08CB" w:rsidRDefault="005A03DF" w:rsidP="00CA45E6">
            <w:pPr>
              <w:spacing w:before="120" w:after="120" w:line="276" w:lineRule="auto"/>
              <w:rPr>
                <w:color w:val="000000" w:themeColor="text1"/>
                <w:sz w:val="28"/>
                <w:szCs w:val="28"/>
              </w:rPr>
            </w:pPr>
          </w:p>
        </w:tc>
      </w:tr>
      <w:tr w:rsidR="009B5511" w:rsidRPr="009B5511" w14:paraId="55CAE28B" w14:textId="77777777" w:rsidTr="003E08CB">
        <w:trPr>
          <w:trHeight w:val="513"/>
          <w:jc w:val="center"/>
        </w:trPr>
        <w:tc>
          <w:tcPr>
            <w:tcW w:w="1144" w:type="dxa"/>
            <w:vMerge/>
            <w:vAlign w:val="center"/>
          </w:tcPr>
          <w:p w14:paraId="2AB0663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C4E0A9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8FA49E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4F2227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đặc điểm; Câu nêu đặc điểm; Dấu chấm, dấu chấm hỏi</w:t>
            </w:r>
          </w:p>
          <w:p w14:paraId="38204F19"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4A874A3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43365161" w14:textId="77777777" w:rsidR="005A03DF" w:rsidRPr="003E08CB" w:rsidRDefault="005A03DF" w:rsidP="00CA45E6">
            <w:pPr>
              <w:spacing w:before="120" w:after="120" w:line="276" w:lineRule="auto"/>
              <w:rPr>
                <w:color w:val="000000" w:themeColor="text1"/>
                <w:sz w:val="28"/>
                <w:szCs w:val="28"/>
              </w:rPr>
            </w:pPr>
          </w:p>
        </w:tc>
        <w:tc>
          <w:tcPr>
            <w:tcW w:w="850" w:type="dxa"/>
          </w:tcPr>
          <w:p w14:paraId="15DCE1B0" w14:textId="77777777" w:rsidR="005A03DF" w:rsidRPr="003E08CB" w:rsidRDefault="005A03DF" w:rsidP="00CA45E6">
            <w:pPr>
              <w:spacing w:before="120" w:after="120" w:line="276" w:lineRule="auto"/>
              <w:rPr>
                <w:color w:val="000000" w:themeColor="text1"/>
                <w:sz w:val="28"/>
                <w:szCs w:val="28"/>
              </w:rPr>
            </w:pPr>
          </w:p>
        </w:tc>
      </w:tr>
      <w:tr w:rsidR="009B5511" w:rsidRPr="009B5511" w14:paraId="551C8250" w14:textId="77777777" w:rsidTr="003E08CB">
        <w:trPr>
          <w:trHeight w:val="513"/>
          <w:jc w:val="center"/>
        </w:trPr>
        <w:tc>
          <w:tcPr>
            <w:tcW w:w="1144" w:type="dxa"/>
            <w:vMerge/>
            <w:vAlign w:val="center"/>
          </w:tcPr>
          <w:p w14:paraId="6361E4E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D968BA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377EEB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B0EB289" w14:textId="77777777" w:rsidR="005A03DF" w:rsidRPr="009B5511" w:rsidRDefault="005A03DF" w:rsidP="00CA45E6">
            <w:pPr>
              <w:spacing w:before="120" w:after="120" w:line="276" w:lineRule="auto"/>
              <w:rPr>
                <w:color w:val="000000" w:themeColor="text1"/>
                <w:sz w:val="28"/>
                <w:szCs w:val="28"/>
              </w:rPr>
            </w:pPr>
            <w:r w:rsidRPr="009B5511">
              <w:rPr>
                <w:color w:val="000000" w:themeColor="text1"/>
                <w:sz w:val="28"/>
                <w:szCs w:val="28"/>
              </w:rPr>
              <w:t>Viết đoạn văn tả đồ dùng học tập.</w:t>
            </w:r>
            <w:r w:rsidRPr="009B5511">
              <w:rPr>
                <w:b/>
                <w:bCs/>
                <w:color w:val="000000" w:themeColor="text1"/>
                <w:sz w:val="28"/>
                <w:szCs w:val="28"/>
              </w:rPr>
              <w:t xml:space="preserve"> </w:t>
            </w:r>
          </w:p>
        </w:tc>
        <w:tc>
          <w:tcPr>
            <w:tcW w:w="1090" w:type="dxa"/>
            <w:vAlign w:val="center"/>
          </w:tcPr>
          <w:p w14:paraId="3DE3FE7F" w14:textId="77777777" w:rsidR="005A03DF" w:rsidRPr="009B5511" w:rsidRDefault="005A03DF" w:rsidP="00CA45E6">
            <w:pPr>
              <w:spacing w:before="120" w:after="120" w:line="276" w:lineRule="auto"/>
              <w:jc w:val="center"/>
              <w:rPr>
                <w:color w:val="000000" w:themeColor="text1"/>
                <w:sz w:val="28"/>
                <w:szCs w:val="28"/>
              </w:rPr>
            </w:pPr>
            <w:r w:rsidRPr="009B5511">
              <w:rPr>
                <w:color w:val="000000" w:themeColor="text1"/>
                <w:sz w:val="28"/>
                <w:szCs w:val="28"/>
              </w:rPr>
              <w:t>9</w:t>
            </w:r>
          </w:p>
        </w:tc>
        <w:tc>
          <w:tcPr>
            <w:tcW w:w="1418" w:type="dxa"/>
          </w:tcPr>
          <w:p w14:paraId="6EA727F9" w14:textId="77777777" w:rsidR="005A03DF" w:rsidRPr="009B5511" w:rsidRDefault="005A03DF" w:rsidP="00CA45E6">
            <w:pPr>
              <w:spacing w:before="120" w:after="120" w:line="276" w:lineRule="auto"/>
              <w:rPr>
                <w:color w:val="000000" w:themeColor="text1"/>
                <w:sz w:val="28"/>
                <w:szCs w:val="28"/>
              </w:rPr>
            </w:pPr>
          </w:p>
        </w:tc>
        <w:tc>
          <w:tcPr>
            <w:tcW w:w="850" w:type="dxa"/>
          </w:tcPr>
          <w:p w14:paraId="1DB5737F" w14:textId="77777777" w:rsidR="005A03DF" w:rsidRPr="003E08CB" w:rsidRDefault="005A03DF" w:rsidP="00CA45E6">
            <w:pPr>
              <w:spacing w:before="120" w:after="120" w:line="276" w:lineRule="auto"/>
              <w:rPr>
                <w:color w:val="000000" w:themeColor="text1"/>
                <w:sz w:val="28"/>
                <w:szCs w:val="28"/>
              </w:rPr>
            </w:pPr>
          </w:p>
        </w:tc>
      </w:tr>
      <w:tr w:rsidR="009B5511" w:rsidRPr="009B5511" w14:paraId="05EAB900" w14:textId="77777777" w:rsidTr="003E08CB">
        <w:trPr>
          <w:trHeight w:val="513"/>
          <w:jc w:val="center"/>
        </w:trPr>
        <w:tc>
          <w:tcPr>
            <w:tcW w:w="1144" w:type="dxa"/>
            <w:vMerge/>
            <w:vAlign w:val="center"/>
          </w:tcPr>
          <w:p w14:paraId="41C0133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0AE5B9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BFC2FD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4C4BE66" w14:textId="77777777" w:rsidR="005A03DF" w:rsidRPr="009B5511" w:rsidRDefault="005A03DF" w:rsidP="00CA45E6">
            <w:pPr>
              <w:spacing w:before="120" w:after="120" w:line="276" w:lineRule="auto"/>
              <w:rPr>
                <w:bCs/>
                <w:color w:val="000000" w:themeColor="text1"/>
                <w:sz w:val="28"/>
                <w:szCs w:val="28"/>
              </w:rPr>
            </w:pPr>
            <w:r w:rsidRPr="009B5511">
              <w:rPr>
                <w:bCs/>
                <w:color w:val="000000" w:themeColor="text1"/>
                <w:sz w:val="28"/>
                <w:szCs w:val="28"/>
              </w:rPr>
              <w:t xml:space="preserve">Đọc mở rộng  </w:t>
            </w:r>
          </w:p>
        </w:tc>
        <w:tc>
          <w:tcPr>
            <w:tcW w:w="1090" w:type="dxa"/>
            <w:vAlign w:val="center"/>
          </w:tcPr>
          <w:p w14:paraId="1AC92C31" w14:textId="77777777" w:rsidR="005A03DF" w:rsidRPr="009B5511" w:rsidRDefault="005A03DF" w:rsidP="00CA45E6">
            <w:pPr>
              <w:spacing w:before="120" w:after="120" w:line="276" w:lineRule="auto"/>
              <w:jc w:val="center"/>
              <w:rPr>
                <w:color w:val="000000" w:themeColor="text1"/>
                <w:sz w:val="28"/>
                <w:szCs w:val="28"/>
              </w:rPr>
            </w:pPr>
            <w:r w:rsidRPr="009B5511">
              <w:rPr>
                <w:color w:val="000000" w:themeColor="text1"/>
                <w:sz w:val="28"/>
                <w:szCs w:val="28"/>
              </w:rPr>
              <w:t>10</w:t>
            </w:r>
          </w:p>
        </w:tc>
        <w:tc>
          <w:tcPr>
            <w:tcW w:w="1418" w:type="dxa"/>
          </w:tcPr>
          <w:p w14:paraId="32B1252D" w14:textId="276D51DD" w:rsidR="005A03DF" w:rsidRPr="009B5511" w:rsidRDefault="00015FDD" w:rsidP="00CA45E6">
            <w:pPr>
              <w:spacing w:before="120" w:after="120" w:line="276" w:lineRule="auto"/>
              <w:rPr>
                <w:color w:val="000000" w:themeColor="text1"/>
                <w:sz w:val="28"/>
                <w:szCs w:val="28"/>
              </w:rPr>
            </w:pPr>
            <w:r w:rsidRPr="009B5511">
              <w:rPr>
                <w:color w:val="000000" w:themeColor="text1"/>
                <w:sz w:val="28"/>
                <w:szCs w:val="28"/>
                <w:lang w:val="en-US"/>
              </w:rPr>
              <w:t>Học trên thư viện.</w:t>
            </w:r>
          </w:p>
        </w:tc>
        <w:tc>
          <w:tcPr>
            <w:tcW w:w="850" w:type="dxa"/>
          </w:tcPr>
          <w:p w14:paraId="50EBECDD" w14:textId="77777777" w:rsidR="005A03DF" w:rsidRPr="003E08CB" w:rsidRDefault="005A03DF" w:rsidP="00CA45E6">
            <w:pPr>
              <w:spacing w:before="120" w:after="120" w:line="276" w:lineRule="auto"/>
              <w:rPr>
                <w:color w:val="000000" w:themeColor="text1"/>
                <w:sz w:val="28"/>
                <w:szCs w:val="28"/>
              </w:rPr>
            </w:pPr>
          </w:p>
        </w:tc>
      </w:tr>
      <w:tr w:rsidR="009B5511" w:rsidRPr="009B5511" w14:paraId="5D576568" w14:textId="77777777" w:rsidTr="003E08CB">
        <w:trPr>
          <w:trHeight w:val="513"/>
          <w:jc w:val="center"/>
        </w:trPr>
        <w:tc>
          <w:tcPr>
            <w:tcW w:w="1144" w:type="dxa"/>
            <w:vAlign w:val="center"/>
          </w:tcPr>
          <w:p w14:paraId="18C7D8E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tcPr>
          <w:p w14:paraId="45D87CE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3C1D6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2640EBCF" w14:textId="77777777" w:rsidR="005A03DF" w:rsidRPr="009B5511" w:rsidRDefault="005A03DF" w:rsidP="00CA45E6">
            <w:pPr>
              <w:spacing w:before="120" w:after="120" w:line="276" w:lineRule="auto"/>
              <w:rPr>
                <w:color w:val="000000" w:themeColor="text1"/>
                <w:sz w:val="28"/>
                <w:szCs w:val="28"/>
              </w:rPr>
            </w:pPr>
            <w:r w:rsidRPr="009B5511">
              <w:rPr>
                <w:color w:val="000000" w:themeColor="text1"/>
                <w:sz w:val="28"/>
                <w:szCs w:val="28"/>
              </w:rPr>
              <w:t>Ôn tập giữa học kì 1</w:t>
            </w:r>
          </w:p>
        </w:tc>
        <w:tc>
          <w:tcPr>
            <w:tcW w:w="1090" w:type="dxa"/>
            <w:vAlign w:val="center"/>
          </w:tcPr>
          <w:p w14:paraId="23A3338D" w14:textId="77777777" w:rsidR="005A03DF" w:rsidRPr="009B5511" w:rsidRDefault="005A03DF" w:rsidP="00CA45E6">
            <w:pPr>
              <w:spacing w:before="120" w:after="120" w:line="276" w:lineRule="auto"/>
              <w:jc w:val="center"/>
              <w:rPr>
                <w:color w:val="000000" w:themeColor="text1"/>
                <w:sz w:val="28"/>
                <w:szCs w:val="28"/>
              </w:rPr>
            </w:pPr>
            <w:r w:rsidRPr="009B5511">
              <w:rPr>
                <w:color w:val="000000" w:themeColor="text1"/>
                <w:sz w:val="28"/>
                <w:szCs w:val="28"/>
              </w:rPr>
              <w:t>1</w:t>
            </w:r>
          </w:p>
        </w:tc>
        <w:tc>
          <w:tcPr>
            <w:tcW w:w="1418" w:type="dxa"/>
          </w:tcPr>
          <w:p w14:paraId="46FD6969" w14:textId="77777777" w:rsidR="005A03DF" w:rsidRPr="009B5511" w:rsidRDefault="005A03DF" w:rsidP="00CA45E6">
            <w:pPr>
              <w:spacing w:before="120" w:after="120" w:line="276" w:lineRule="auto"/>
              <w:rPr>
                <w:color w:val="000000" w:themeColor="text1"/>
                <w:sz w:val="28"/>
                <w:szCs w:val="28"/>
              </w:rPr>
            </w:pPr>
          </w:p>
        </w:tc>
        <w:tc>
          <w:tcPr>
            <w:tcW w:w="850" w:type="dxa"/>
          </w:tcPr>
          <w:p w14:paraId="02C1BC09" w14:textId="77777777" w:rsidR="005A03DF" w:rsidRPr="003E08CB" w:rsidRDefault="005A03DF" w:rsidP="00CA45E6">
            <w:pPr>
              <w:spacing w:before="120" w:after="120" w:line="276" w:lineRule="auto"/>
              <w:rPr>
                <w:color w:val="000000" w:themeColor="text1"/>
                <w:sz w:val="28"/>
                <w:szCs w:val="28"/>
              </w:rPr>
            </w:pPr>
          </w:p>
        </w:tc>
      </w:tr>
      <w:tr w:rsidR="009B5511" w:rsidRPr="009B5511" w14:paraId="76932D84" w14:textId="77777777" w:rsidTr="003E08CB">
        <w:trPr>
          <w:trHeight w:val="513"/>
          <w:jc w:val="center"/>
        </w:trPr>
        <w:tc>
          <w:tcPr>
            <w:tcW w:w="1144" w:type="dxa"/>
            <w:vMerge w:val="restart"/>
            <w:vAlign w:val="center"/>
          </w:tcPr>
          <w:p w14:paraId="7CDA333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9 tháng 11</w:t>
            </w:r>
          </w:p>
          <w:p w14:paraId="59EB3C5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307799F9" w14:textId="77777777" w:rsidR="005A03DF" w:rsidRPr="003E08CB" w:rsidRDefault="005A03DF" w:rsidP="00CA45E6">
            <w:pPr>
              <w:spacing w:before="120" w:after="120" w:line="276" w:lineRule="auto"/>
              <w:rPr>
                <w:color w:val="000000" w:themeColor="text1"/>
                <w:sz w:val="28"/>
                <w:szCs w:val="28"/>
              </w:rPr>
            </w:pPr>
          </w:p>
          <w:p w14:paraId="775AA54B" w14:textId="77777777" w:rsidR="005A03DF" w:rsidRPr="003E08CB" w:rsidRDefault="005A03DF" w:rsidP="00CA45E6">
            <w:pPr>
              <w:spacing w:before="120" w:after="120" w:line="276" w:lineRule="auto"/>
              <w:rPr>
                <w:color w:val="000000" w:themeColor="text1"/>
                <w:sz w:val="28"/>
                <w:szCs w:val="28"/>
              </w:rPr>
            </w:pPr>
          </w:p>
          <w:p w14:paraId="6B842528" w14:textId="77777777" w:rsidR="005A03DF" w:rsidRPr="003E08CB" w:rsidRDefault="005A03DF" w:rsidP="00CA45E6">
            <w:pPr>
              <w:spacing w:before="120" w:after="120" w:line="276" w:lineRule="auto"/>
              <w:rPr>
                <w:color w:val="000000" w:themeColor="text1"/>
                <w:sz w:val="28"/>
                <w:szCs w:val="28"/>
              </w:rPr>
            </w:pPr>
          </w:p>
          <w:p w14:paraId="4792538F" w14:textId="77777777" w:rsidR="005A03DF" w:rsidRPr="003E08CB" w:rsidRDefault="005A03DF" w:rsidP="00CA45E6">
            <w:pPr>
              <w:spacing w:before="120" w:after="120" w:line="276" w:lineRule="auto"/>
              <w:rPr>
                <w:color w:val="000000" w:themeColor="text1"/>
                <w:sz w:val="28"/>
                <w:szCs w:val="28"/>
              </w:rPr>
            </w:pPr>
          </w:p>
          <w:p w14:paraId="539C81AB" w14:textId="77777777" w:rsidR="005A03DF" w:rsidRPr="003E08CB" w:rsidRDefault="005A03DF" w:rsidP="00CA45E6">
            <w:pPr>
              <w:spacing w:before="120" w:after="120" w:line="276" w:lineRule="auto"/>
              <w:rPr>
                <w:color w:val="000000" w:themeColor="text1"/>
                <w:sz w:val="28"/>
                <w:szCs w:val="28"/>
              </w:rPr>
            </w:pPr>
          </w:p>
          <w:p w14:paraId="36276C77" w14:textId="77777777" w:rsidR="005A03DF" w:rsidRPr="003E08CB" w:rsidRDefault="005A03DF" w:rsidP="00CA45E6">
            <w:pPr>
              <w:spacing w:before="120" w:after="120" w:line="276" w:lineRule="auto"/>
              <w:rPr>
                <w:color w:val="000000" w:themeColor="text1"/>
                <w:sz w:val="28"/>
                <w:szCs w:val="28"/>
              </w:rPr>
            </w:pPr>
          </w:p>
          <w:p w14:paraId="2178E7E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w:t>
            </w:r>
          </w:p>
        </w:tc>
        <w:tc>
          <w:tcPr>
            <w:tcW w:w="1456" w:type="dxa"/>
            <w:vAlign w:val="center"/>
          </w:tcPr>
          <w:p w14:paraId="366628A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0832089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0280BA7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F7D20E6" w14:textId="77777777" w:rsidR="005A03DF" w:rsidRPr="003E08CB" w:rsidRDefault="005A03DF" w:rsidP="00CA45E6">
            <w:pPr>
              <w:spacing w:before="120" w:after="120" w:line="276" w:lineRule="auto"/>
              <w:rPr>
                <w:color w:val="000000" w:themeColor="text1"/>
                <w:sz w:val="28"/>
                <w:szCs w:val="28"/>
              </w:rPr>
            </w:pPr>
          </w:p>
        </w:tc>
        <w:tc>
          <w:tcPr>
            <w:tcW w:w="850" w:type="dxa"/>
          </w:tcPr>
          <w:p w14:paraId="1E63D29A" w14:textId="77777777" w:rsidR="005A03DF" w:rsidRPr="003E08CB" w:rsidRDefault="005A03DF" w:rsidP="00CA45E6">
            <w:pPr>
              <w:spacing w:before="120" w:after="120" w:line="276" w:lineRule="auto"/>
              <w:rPr>
                <w:color w:val="000000" w:themeColor="text1"/>
                <w:sz w:val="28"/>
                <w:szCs w:val="28"/>
              </w:rPr>
            </w:pPr>
          </w:p>
        </w:tc>
      </w:tr>
      <w:tr w:rsidR="009B5511" w:rsidRPr="009B5511" w14:paraId="64F4178E" w14:textId="77777777" w:rsidTr="003E08CB">
        <w:trPr>
          <w:trHeight w:val="513"/>
          <w:jc w:val="center"/>
        </w:trPr>
        <w:tc>
          <w:tcPr>
            <w:tcW w:w="1144" w:type="dxa"/>
            <w:vMerge/>
            <w:vAlign w:val="center"/>
          </w:tcPr>
          <w:p w14:paraId="07461D6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7E313B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D794E9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41C9E12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78CEB81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2D79CD16" w14:textId="77777777" w:rsidR="005A03DF" w:rsidRPr="003E08CB" w:rsidRDefault="005A03DF" w:rsidP="00CA45E6">
            <w:pPr>
              <w:spacing w:before="120" w:after="120" w:line="276" w:lineRule="auto"/>
              <w:rPr>
                <w:color w:val="000000" w:themeColor="text1"/>
                <w:sz w:val="28"/>
                <w:szCs w:val="28"/>
              </w:rPr>
            </w:pPr>
          </w:p>
        </w:tc>
        <w:tc>
          <w:tcPr>
            <w:tcW w:w="850" w:type="dxa"/>
          </w:tcPr>
          <w:p w14:paraId="34BD8069" w14:textId="77777777" w:rsidR="005A03DF" w:rsidRPr="003E08CB" w:rsidRDefault="005A03DF" w:rsidP="00CA45E6">
            <w:pPr>
              <w:spacing w:before="120" w:after="120" w:line="276" w:lineRule="auto"/>
              <w:rPr>
                <w:color w:val="000000" w:themeColor="text1"/>
                <w:sz w:val="28"/>
                <w:szCs w:val="28"/>
              </w:rPr>
            </w:pPr>
          </w:p>
        </w:tc>
      </w:tr>
      <w:tr w:rsidR="009B5511" w:rsidRPr="009B5511" w14:paraId="793937E3" w14:textId="77777777" w:rsidTr="003E08CB">
        <w:trPr>
          <w:trHeight w:val="513"/>
          <w:jc w:val="center"/>
        </w:trPr>
        <w:tc>
          <w:tcPr>
            <w:tcW w:w="1144" w:type="dxa"/>
            <w:vMerge/>
            <w:vAlign w:val="center"/>
          </w:tcPr>
          <w:p w14:paraId="0338938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C7F8B7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4151DC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2924673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749754A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6C96AD88" w14:textId="77777777" w:rsidR="005A03DF" w:rsidRPr="003E08CB" w:rsidRDefault="005A03DF" w:rsidP="00CA45E6">
            <w:pPr>
              <w:spacing w:before="120" w:after="120" w:line="276" w:lineRule="auto"/>
              <w:rPr>
                <w:color w:val="000000" w:themeColor="text1"/>
                <w:sz w:val="28"/>
                <w:szCs w:val="28"/>
              </w:rPr>
            </w:pPr>
          </w:p>
        </w:tc>
        <w:tc>
          <w:tcPr>
            <w:tcW w:w="850" w:type="dxa"/>
          </w:tcPr>
          <w:p w14:paraId="6B8C1CC9" w14:textId="77777777" w:rsidR="005A03DF" w:rsidRPr="003E08CB" w:rsidRDefault="005A03DF" w:rsidP="00CA45E6">
            <w:pPr>
              <w:spacing w:before="120" w:after="120" w:line="276" w:lineRule="auto"/>
              <w:rPr>
                <w:color w:val="000000" w:themeColor="text1"/>
                <w:sz w:val="28"/>
                <w:szCs w:val="28"/>
              </w:rPr>
            </w:pPr>
          </w:p>
        </w:tc>
      </w:tr>
      <w:tr w:rsidR="009B5511" w:rsidRPr="009B5511" w14:paraId="48E10082" w14:textId="77777777" w:rsidTr="003E08CB">
        <w:trPr>
          <w:trHeight w:val="513"/>
          <w:jc w:val="center"/>
        </w:trPr>
        <w:tc>
          <w:tcPr>
            <w:tcW w:w="1144" w:type="dxa"/>
            <w:vMerge/>
            <w:vAlign w:val="center"/>
          </w:tcPr>
          <w:p w14:paraId="2321FCD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9ECD9C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E6BB12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4478542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57402E7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444233D" w14:textId="77777777" w:rsidR="005A03DF" w:rsidRPr="003E08CB" w:rsidRDefault="005A03DF" w:rsidP="00CA45E6">
            <w:pPr>
              <w:spacing w:before="120" w:after="120" w:line="276" w:lineRule="auto"/>
              <w:rPr>
                <w:color w:val="000000" w:themeColor="text1"/>
                <w:sz w:val="28"/>
                <w:szCs w:val="28"/>
              </w:rPr>
            </w:pPr>
          </w:p>
        </w:tc>
        <w:tc>
          <w:tcPr>
            <w:tcW w:w="850" w:type="dxa"/>
          </w:tcPr>
          <w:p w14:paraId="5508ACFB" w14:textId="77777777" w:rsidR="005A03DF" w:rsidRPr="003E08CB" w:rsidRDefault="005A03DF" w:rsidP="00CA45E6">
            <w:pPr>
              <w:spacing w:before="120" w:after="120" w:line="276" w:lineRule="auto"/>
              <w:rPr>
                <w:color w:val="000000" w:themeColor="text1"/>
                <w:sz w:val="28"/>
                <w:szCs w:val="28"/>
              </w:rPr>
            </w:pPr>
          </w:p>
        </w:tc>
      </w:tr>
      <w:tr w:rsidR="009B5511" w:rsidRPr="009B5511" w14:paraId="315E81B7" w14:textId="77777777" w:rsidTr="003E08CB">
        <w:trPr>
          <w:trHeight w:val="513"/>
          <w:jc w:val="center"/>
        </w:trPr>
        <w:tc>
          <w:tcPr>
            <w:tcW w:w="1144" w:type="dxa"/>
            <w:vMerge/>
            <w:vAlign w:val="center"/>
          </w:tcPr>
          <w:p w14:paraId="7ADD679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ADB3EE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8090F4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3E9C6EE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1256CE9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27410FD7" w14:textId="77777777" w:rsidR="005A03DF" w:rsidRPr="003E08CB" w:rsidRDefault="005A03DF" w:rsidP="00CA45E6">
            <w:pPr>
              <w:spacing w:before="120" w:after="120" w:line="276" w:lineRule="auto"/>
              <w:rPr>
                <w:color w:val="000000" w:themeColor="text1"/>
                <w:sz w:val="28"/>
                <w:szCs w:val="28"/>
              </w:rPr>
            </w:pPr>
          </w:p>
        </w:tc>
        <w:tc>
          <w:tcPr>
            <w:tcW w:w="850" w:type="dxa"/>
          </w:tcPr>
          <w:p w14:paraId="0609646E" w14:textId="77777777" w:rsidR="005A03DF" w:rsidRPr="003E08CB" w:rsidRDefault="005A03DF" w:rsidP="00CA45E6">
            <w:pPr>
              <w:spacing w:before="120" w:after="120" w:line="276" w:lineRule="auto"/>
              <w:rPr>
                <w:color w:val="000000" w:themeColor="text1"/>
                <w:sz w:val="28"/>
                <w:szCs w:val="28"/>
              </w:rPr>
            </w:pPr>
          </w:p>
        </w:tc>
      </w:tr>
      <w:tr w:rsidR="009B5511" w:rsidRPr="009B5511" w14:paraId="4E6BC0CF" w14:textId="77777777" w:rsidTr="003E08CB">
        <w:trPr>
          <w:trHeight w:val="513"/>
          <w:jc w:val="center"/>
        </w:trPr>
        <w:tc>
          <w:tcPr>
            <w:tcW w:w="1144" w:type="dxa"/>
            <w:vMerge/>
            <w:vAlign w:val="center"/>
          </w:tcPr>
          <w:p w14:paraId="11A3145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84FEC5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D2A181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02EC53A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3F51E0D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tc>
        <w:tc>
          <w:tcPr>
            <w:tcW w:w="1418" w:type="dxa"/>
          </w:tcPr>
          <w:p w14:paraId="432B9AA2" w14:textId="77777777" w:rsidR="005A03DF" w:rsidRPr="003E08CB" w:rsidRDefault="005A03DF" w:rsidP="00CA45E6">
            <w:pPr>
              <w:spacing w:before="120" w:after="120" w:line="276" w:lineRule="auto"/>
              <w:rPr>
                <w:color w:val="000000" w:themeColor="text1"/>
                <w:sz w:val="28"/>
                <w:szCs w:val="28"/>
              </w:rPr>
            </w:pPr>
          </w:p>
        </w:tc>
        <w:tc>
          <w:tcPr>
            <w:tcW w:w="850" w:type="dxa"/>
          </w:tcPr>
          <w:p w14:paraId="7AD8135D" w14:textId="77777777" w:rsidR="005A03DF" w:rsidRPr="003E08CB" w:rsidRDefault="005A03DF" w:rsidP="00CA45E6">
            <w:pPr>
              <w:spacing w:before="120" w:after="120" w:line="276" w:lineRule="auto"/>
              <w:rPr>
                <w:color w:val="000000" w:themeColor="text1"/>
                <w:sz w:val="28"/>
                <w:szCs w:val="28"/>
              </w:rPr>
            </w:pPr>
          </w:p>
        </w:tc>
      </w:tr>
      <w:tr w:rsidR="009B5511" w:rsidRPr="009B5511" w14:paraId="2C23D432" w14:textId="77777777" w:rsidTr="003E08CB">
        <w:trPr>
          <w:trHeight w:val="513"/>
          <w:jc w:val="center"/>
        </w:trPr>
        <w:tc>
          <w:tcPr>
            <w:tcW w:w="1144" w:type="dxa"/>
            <w:vMerge/>
            <w:vAlign w:val="center"/>
          </w:tcPr>
          <w:p w14:paraId="16D09FF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C9492C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ACEC46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7951E93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566D444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38E1AC37" w14:textId="77777777" w:rsidR="005A03DF" w:rsidRPr="003E08CB" w:rsidRDefault="005A03DF" w:rsidP="00CA45E6">
            <w:pPr>
              <w:spacing w:before="120" w:after="120" w:line="276" w:lineRule="auto"/>
              <w:rPr>
                <w:color w:val="000000" w:themeColor="text1"/>
                <w:sz w:val="28"/>
                <w:szCs w:val="28"/>
              </w:rPr>
            </w:pPr>
          </w:p>
        </w:tc>
        <w:tc>
          <w:tcPr>
            <w:tcW w:w="850" w:type="dxa"/>
          </w:tcPr>
          <w:p w14:paraId="449891F2" w14:textId="77777777" w:rsidR="005A03DF" w:rsidRPr="003E08CB" w:rsidRDefault="005A03DF" w:rsidP="00CA45E6">
            <w:pPr>
              <w:spacing w:before="120" w:after="120" w:line="276" w:lineRule="auto"/>
              <w:rPr>
                <w:color w:val="000000" w:themeColor="text1"/>
                <w:sz w:val="28"/>
                <w:szCs w:val="28"/>
              </w:rPr>
            </w:pPr>
          </w:p>
        </w:tc>
      </w:tr>
      <w:tr w:rsidR="009B5511" w:rsidRPr="009B5511" w14:paraId="0C711DA5" w14:textId="77777777" w:rsidTr="003E08CB">
        <w:trPr>
          <w:trHeight w:val="513"/>
          <w:jc w:val="center"/>
        </w:trPr>
        <w:tc>
          <w:tcPr>
            <w:tcW w:w="1144" w:type="dxa"/>
            <w:vMerge/>
            <w:vAlign w:val="center"/>
          </w:tcPr>
          <w:p w14:paraId="75904F7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C4659A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1E972F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23ED5DA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642DBDE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49DC4880" w14:textId="77777777" w:rsidR="005A03DF" w:rsidRPr="003E08CB" w:rsidRDefault="005A03DF" w:rsidP="00CA45E6">
            <w:pPr>
              <w:spacing w:before="120" w:after="120" w:line="276" w:lineRule="auto"/>
              <w:rPr>
                <w:color w:val="000000" w:themeColor="text1"/>
                <w:sz w:val="28"/>
                <w:szCs w:val="28"/>
              </w:rPr>
            </w:pPr>
          </w:p>
        </w:tc>
        <w:tc>
          <w:tcPr>
            <w:tcW w:w="850" w:type="dxa"/>
          </w:tcPr>
          <w:p w14:paraId="22D625B4" w14:textId="77777777" w:rsidR="005A03DF" w:rsidRPr="003E08CB" w:rsidRDefault="005A03DF" w:rsidP="00CA45E6">
            <w:pPr>
              <w:spacing w:before="120" w:after="120" w:line="276" w:lineRule="auto"/>
              <w:rPr>
                <w:color w:val="000000" w:themeColor="text1"/>
                <w:sz w:val="28"/>
                <w:szCs w:val="28"/>
              </w:rPr>
            </w:pPr>
          </w:p>
        </w:tc>
      </w:tr>
      <w:tr w:rsidR="009B5511" w:rsidRPr="009B5511" w14:paraId="37665338" w14:textId="77777777" w:rsidTr="003E08CB">
        <w:trPr>
          <w:trHeight w:val="513"/>
          <w:jc w:val="center"/>
        </w:trPr>
        <w:tc>
          <w:tcPr>
            <w:tcW w:w="1144" w:type="dxa"/>
            <w:vMerge/>
            <w:vAlign w:val="center"/>
          </w:tcPr>
          <w:p w14:paraId="6A8AFFB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180A88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FCD505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328F7CE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giữa học kì 1</w:t>
            </w:r>
          </w:p>
        </w:tc>
        <w:tc>
          <w:tcPr>
            <w:tcW w:w="1090" w:type="dxa"/>
            <w:vAlign w:val="center"/>
          </w:tcPr>
          <w:p w14:paraId="45B7BAC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34845C39" w14:textId="77777777" w:rsidR="005A03DF" w:rsidRPr="003E08CB" w:rsidRDefault="005A03DF" w:rsidP="00CA45E6">
            <w:pPr>
              <w:spacing w:before="120" w:after="120" w:line="276" w:lineRule="auto"/>
              <w:rPr>
                <w:color w:val="000000" w:themeColor="text1"/>
                <w:sz w:val="28"/>
                <w:szCs w:val="28"/>
              </w:rPr>
            </w:pPr>
          </w:p>
        </w:tc>
        <w:tc>
          <w:tcPr>
            <w:tcW w:w="850" w:type="dxa"/>
          </w:tcPr>
          <w:p w14:paraId="54D2D5F1" w14:textId="77777777" w:rsidR="005A03DF" w:rsidRPr="003E08CB" w:rsidRDefault="005A03DF" w:rsidP="00CA45E6">
            <w:pPr>
              <w:spacing w:before="120" w:after="120" w:line="276" w:lineRule="auto"/>
              <w:rPr>
                <w:color w:val="000000" w:themeColor="text1"/>
                <w:sz w:val="28"/>
                <w:szCs w:val="28"/>
              </w:rPr>
            </w:pPr>
          </w:p>
        </w:tc>
      </w:tr>
      <w:tr w:rsidR="009B5511" w:rsidRPr="009B5511" w14:paraId="5755A486" w14:textId="77777777" w:rsidTr="003E08CB">
        <w:trPr>
          <w:trHeight w:val="513"/>
          <w:jc w:val="center"/>
        </w:trPr>
        <w:tc>
          <w:tcPr>
            <w:tcW w:w="1144" w:type="dxa"/>
            <w:vMerge w:val="restart"/>
            <w:vAlign w:val="center"/>
          </w:tcPr>
          <w:p w14:paraId="6B936EEC" w14:textId="77777777" w:rsidR="005A03DF" w:rsidRPr="003E08CB" w:rsidRDefault="005A03DF" w:rsidP="00CA45E6">
            <w:pPr>
              <w:spacing w:before="120" w:after="120" w:line="276" w:lineRule="auto"/>
              <w:rPr>
                <w:color w:val="000000" w:themeColor="text1"/>
                <w:sz w:val="28"/>
                <w:szCs w:val="28"/>
              </w:rPr>
            </w:pPr>
          </w:p>
          <w:p w14:paraId="12133CF0" w14:textId="77777777" w:rsidR="005A03DF" w:rsidRPr="003E08CB" w:rsidRDefault="005A03DF" w:rsidP="00CA45E6">
            <w:pPr>
              <w:spacing w:before="120" w:after="120" w:line="276" w:lineRule="auto"/>
              <w:rPr>
                <w:color w:val="000000" w:themeColor="text1"/>
                <w:sz w:val="28"/>
                <w:szCs w:val="28"/>
              </w:rPr>
            </w:pPr>
          </w:p>
          <w:p w14:paraId="07157791" w14:textId="77777777" w:rsidR="005A03DF" w:rsidRPr="003E08CB" w:rsidRDefault="005A03DF" w:rsidP="00CA45E6">
            <w:pPr>
              <w:spacing w:before="120" w:after="120" w:line="276" w:lineRule="auto"/>
              <w:rPr>
                <w:color w:val="000000" w:themeColor="text1"/>
                <w:sz w:val="28"/>
                <w:szCs w:val="28"/>
              </w:rPr>
            </w:pPr>
          </w:p>
          <w:p w14:paraId="5D98A7E0" w14:textId="77777777" w:rsidR="005A03DF" w:rsidRPr="003E08CB" w:rsidRDefault="005A03DF" w:rsidP="00CA45E6">
            <w:pPr>
              <w:spacing w:before="120" w:after="120" w:line="276" w:lineRule="auto"/>
              <w:rPr>
                <w:color w:val="000000" w:themeColor="text1"/>
                <w:sz w:val="28"/>
                <w:szCs w:val="28"/>
              </w:rPr>
            </w:pPr>
          </w:p>
          <w:p w14:paraId="446D310A" w14:textId="77777777" w:rsidR="005A03DF" w:rsidRPr="003E08CB" w:rsidRDefault="005A03DF" w:rsidP="00CA45E6">
            <w:pPr>
              <w:spacing w:before="120" w:after="120" w:line="276" w:lineRule="auto"/>
              <w:rPr>
                <w:color w:val="000000" w:themeColor="text1"/>
                <w:sz w:val="28"/>
                <w:szCs w:val="28"/>
              </w:rPr>
            </w:pPr>
          </w:p>
          <w:p w14:paraId="2BFF1F5B" w14:textId="77777777" w:rsidR="005A03DF" w:rsidRPr="003E08CB" w:rsidRDefault="005A03DF" w:rsidP="00CA45E6">
            <w:pPr>
              <w:spacing w:before="120" w:after="120" w:line="276" w:lineRule="auto"/>
              <w:rPr>
                <w:color w:val="000000" w:themeColor="text1"/>
                <w:sz w:val="28"/>
                <w:szCs w:val="28"/>
              </w:rPr>
            </w:pPr>
          </w:p>
          <w:p w14:paraId="7562ADE9" w14:textId="77777777" w:rsidR="005A03DF" w:rsidRPr="003E08CB" w:rsidRDefault="005A03DF" w:rsidP="00CA45E6">
            <w:pPr>
              <w:spacing w:before="120" w:after="120" w:line="276" w:lineRule="auto"/>
              <w:rPr>
                <w:color w:val="000000" w:themeColor="text1"/>
                <w:sz w:val="28"/>
                <w:szCs w:val="28"/>
              </w:rPr>
            </w:pPr>
          </w:p>
          <w:p w14:paraId="65B6CB4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10 tháng 11</w:t>
            </w:r>
          </w:p>
          <w:p w14:paraId="30A0C0D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22133A2C" w14:textId="77777777" w:rsidR="005A03DF" w:rsidRPr="003E08CB" w:rsidRDefault="005A03DF" w:rsidP="00CA45E6">
            <w:pPr>
              <w:spacing w:before="120" w:after="120" w:line="276" w:lineRule="auto"/>
              <w:rPr>
                <w:color w:val="000000" w:themeColor="text1"/>
                <w:sz w:val="28"/>
                <w:szCs w:val="28"/>
              </w:rPr>
            </w:pPr>
          </w:p>
          <w:p w14:paraId="56AB6EB1" w14:textId="77777777" w:rsidR="005A03DF" w:rsidRPr="003E08CB" w:rsidRDefault="005A03DF" w:rsidP="00CA45E6">
            <w:pPr>
              <w:spacing w:before="120" w:after="120" w:line="276" w:lineRule="auto"/>
              <w:rPr>
                <w:color w:val="000000" w:themeColor="text1"/>
                <w:sz w:val="28"/>
                <w:szCs w:val="28"/>
              </w:rPr>
            </w:pPr>
          </w:p>
          <w:p w14:paraId="09C26BCC" w14:textId="77777777" w:rsidR="005A03DF" w:rsidRPr="003E08CB" w:rsidRDefault="005A03DF" w:rsidP="00CA45E6">
            <w:pPr>
              <w:spacing w:before="120" w:after="120" w:line="276" w:lineRule="auto"/>
              <w:rPr>
                <w:color w:val="000000" w:themeColor="text1"/>
                <w:sz w:val="28"/>
                <w:szCs w:val="28"/>
              </w:rPr>
            </w:pPr>
          </w:p>
          <w:p w14:paraId="02AE2F61" w14:textId="77777777" w:rsidR="005A03DF" w:rsidRPr="003E08CB" w:rsidRDefault="005A03DF" w:rsidP="00CA45E6">
            <w:pPr>
              <w:spacing w:before="120" w:after="120" w:line="276" w:lineRule="auto"/>
              <w:rPr>
                <w:color w:val="000000" w:themeColor="text1"/>
                <w:sz w:val="28"/>
                <w:szCs w:val="28"/>
              </w:rPr>
            </w:pPr>
          </w:p>
          <w:p w14:paraId="6F5C4D8A" w14:textId="77777777" w:rsidR="005A03DF" w:rsidRPr="003E08CB" w:rsidRDefault="005A03DF" w:rsidP="00CA45E6">
            <w:pPr>
              <w:spacing w:before="120" w:after="120" w:line="276" w:lineRule="auto"/>
              <w:rPr>
                <w:color w:val="000000" w:themeColor="text1"/>
                <w:sz w:val="28"/>
                <w:szCs w:val="28"/>
              </w:rPr>
            </w:pPr>
          </w:p>
          <w:p w14:paraId="431794E8" w14:textId="77777777" w:rsidR="005A03DF" w:rsidRPr="003E08CB" w:rsidRDefault="005A03DF" w:rsidP="00CA45E6">
            <w:pPr>
              <w:spacing w:before="120" w:after="120" w:line="276" w:lineRule="auto"/>
              <w:rPr>
                <w:color w:val="000000" w:themeColor="text1"/>
                <w:sz w:val="28"/>
                <w:szCs w:val="28"/>
              </w:rPr>
            </w:pPr>
          </w:p>
          <w:p w14:paraId="7AB856BA" w14:textId="77777777" w:rsidR="005A03DF" w:rsidRPr="003E08CB" w:rsidRDefault="005A03DF" w:rsidP="00CA45E6">
            <w:pPr>
              <w:spacing w:before="120" w:after="120" w:line="276" w:lineRule="auto"/>
              <w:rPr>
                <w:color w:val="000000" w:themeColor="text1"/>
                <w:sz w:val="28"/>
                <w:szCs w:val="28"/>
              </w:rPr>
            </w:pPr>
          </w:p>
          <w:p w14:paraId="0CE42498"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Niềm vui tuổi thơ</w:t>
            </w:r>
          </w:p>
        </w:tc>
        <w:tc>
          <w:tcPr>
            <w:tcW w:w="1456" w:type="dxa"/>
            <w:vAlign w:val="center"/>
          </w:tcPr>
          <w:p w14:paraId="275C9AF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26B27F2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17: Gọi bạn  </w:t>
            </w:r>
          </w:p>
        </w:tc>
        <w:tc>
          <w:tcPr>
            <w:tcW w:w="1090" w:type="dxa"/>
            <w:vAlign w:val="center"/>
          </w:tcPr>
          <w:p w14:paraId="28C3D6B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7C107654" w14:textId="77777777" w:rsidR="005A03DF" w:rsidRPr="003E08CB" w:rsidRDefault="005A03DF" w:rsidP="00CA45E6">
            <w:pPr>
              <w:spacing w:before="120" w:after="120" w:line="276" w:lineRule="auto"/>
              <w:rPr>
                <w:color w:val="000000" w:themeColor="text1"/>
                <w:sz w:val="28"/>
                <w:szCs w:val="28"/>
              </w:rPr>
            </w:pPr>
          </w:p>
        </w:tc>
        <w:tc>
          <w:tcPr>
            <w:tcW w:w="850" w:type="dxa"/>
          </w:tcPr>
          <w:p w14:paraId="1E986489" w14:textId="77777777" w:rsidR="005A03DF" w:rsidRPr="003E08CB" w:rsidRDefault="005A03DF" w:rsidP="00CA45E6">
            <w:pPr>
              <w:spacing w:before="120" w:after="120" w:line="276" w:lineRule="auto"/>
              <w:rPr>
                <w:color w:val="000000" w:themeColor="text1"/>
                <w:sz w:val="28"/>
                <w:szCs w:val="28"/>
              </w:rPr>
            </w:pPr>
          </w:p>
        </w:tc>
      </w:tr>
      <w:tr w:rsidR="009B5511" w:rsidRPr="009B5511" w14:paraId="00ACF1A2" w14:textId="77777777" w:rsidTr="003E08CB">
        <w:trPr>
          <w:trHeight w:val="513"/>
          <w:jc w:val="center"/>
        </w:trPr>
        <w:tc>
          <w:tcPr>
            <w:tcW w:w="1144" w:type="dxa"/>
            <w:vMerge/>
            <w:vAlign w:val="center"/>
          </w:tcPr>
          <w:p w14:paraId="0B9590D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3E2014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058396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39F86E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17: Gọi bạn  </w:t>
            </w:r>
          </w:p>
        </w:tc>
        <w:tc>
          <w:tcPr>
            <w:tcW w:w="1090" w:type="dxa"/>
            <w:vAlign w:val="center"/>
          </w:tcPr>
          <w:p w14:paraId="3A080FC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62516143" w14:textId="77777777" w:rsidR="005A03DF" w:rsidRPr="003E08CB" w:rsidRDefault="005A03DF" w:rsidP="00CA45E6">
            <w:pPr>
              <w:spacing w:before="120" w:after="120" w:line="276" w:lineRule="auto"/>
              <w:rPr>
                <w:color w:val="000000" w:themeColor="text1"/>
                <w:sz w:val="28"/>
                <w:szCs w:val="28"/>
              </w:rPr>
            </w:pPr>
          </w:p>
        </w:tc>
        <w:tc>
          <w:tcPr>
            <w:tcW w:w="850" w:type="dxa"/>
          </w:tcPr>
          <w:p w14:paraId="670D34BC" w14:textId="77777777" w:rsidR="005A03DF" w:rsidRPr="003E08CB" w:rsidRDefault="005A03DF" w:rsidP="00CA45E6">
            <w:pPr>
              <w:spacing w:before="120" w:after="120" w:line="276" w:lineRule="auto"/>
              <w:rPr>
                <w:color w:val="000000" w:themeColor="text1"/>
                <w:sz w:val="28"/>
                <w:szCs w:val="28"/>
              </w:rPr>
            </w:pPr>
          </w:p>
        </w:tc>
      </w:tr>
      <w:tr w:rsidR="009B5511" w:rsidRPr="009B5511" w14:paraId="6EA94D7A" w14:textId="77777777" w:rsidTr="003E08CB">
        <w:trPr>
          <w:trHeight w:val="513"/>
          <w:jc w:val="center"/>
        </w:trPr>
        <w:tc>
          <w:tcPr>
            <w:tcW w:w="1144" w:type="dxa"/>
            <w:vMerge/>
            <w:vAlign w:val="center"/>
          </w:tcPr>
          <w:p w14:paraId="05BE857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912966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921860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620B95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H</w:t>
            </w:r>
          </w:p>
        </w:tc>
        <w:tc>
          <w:tcPr>
            <w:tcW w:w="1090" w:type="dxa"/>
            <w:vAlign w:val="center"/>
          </w:tcPr>
          <w:p w14:paraId="60738B9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4BBFB850" w14:textId="77777777" w:rsidR="005A03DF" w:rsidRPr="003E08CB" w:rsidRDefault="005A03DF" w:rsidP="00CA45E6">
            <w:pPr>
              <w:spacing w:before="120" w:after="120" w:line="276" w:lineRule="auto"/>
              <w:ind w:left="1" w:right="24"/>
              <w:rPr>
                <w:color w:val="000000" w:themeColor="text1"/>
                <w:sz w:val="28"/>
                <w:szCs w:val="28"/>
              </w:rPr>
            </w:pPr>
          </w:p>
        </w:tc>
        <w:tc>
          <w:tcPr>
            <w:tcW w:w="850" w:type="dxa"/>
          </w:tcPr>
          <w:p w14:paraId="150EAA55" w14:textId="77777777" w:rsidR="005A03DF" w:rsidRPr="003E08CB" w:rsidRDefault="005A03DF" w:rsidP="00CA45E6">
            <w:pPr>
              <w:spacing w:before="120" w:after="120" w:line="276" w:lineRule="auto"/>
              <w:rPr>
                <w:color w:val="000000" w:themeColor="text1"/>
                <w:sz w:val="28"/>
                <w:szCs w:val="28"/>
              </w:rPr>
            </w:pPr>
          </w:p>
        </w:tc>
      </w:tr>
      <w:tr w:rsidR="009B5511" w:rsidRPr="009B5511" w14:paraId="6E841886" w14:textId="77777777" w:rsidTr="003E08CB">
        <w:trPr>
          <w:trHeight w:val="513"/>
          <w:jc w:val="center"/>
        </w:trPr>
        <w:tc>
          <w:tcPr>
            <w:tcW w:w="1144" w:type="dxa"/>
            <w:vMerge/>
            <w:vAlign w:val="center"/>
          </w:tcPr>
          <w:p w14:paraId="700E2FE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B5101B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BCB8D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C0C738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Gọi bạn</w:t>
            </w:r>
          </w:p>
        </w:tc>
        <w:tc>
          <w:tcPr>
            <w:tcW w:w="1090" w:type="dxa"/>
            <w:vAlign w:val="center"/>
          </w:tcPr>
          <w:p w14:paraId="34B84D2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D74554B" w14:textId="77777777" w:rsidR="005A03DF" w:rsidRPr="003E08CB" w:rsidRDefault="005A03DF" w:rsidP="00CA45E6">
            <w:pPr>
              <w:spacing w:before="120" w:after="120" w:line="276" w:lineRule="auto"/>
              <w:rPr>
                <w:color w:val="000000" w:themeColor="text1"/>
                <w:sz w:val="28"/>
                <w:szCs w:val="28"/>
              </w:rPr>
            </w:pPr>
          </w:p>
        </w:tc>
        <w:tc>
          <w:tcPr>
            <w:tcW w:w="850" w:type="dxa"/>
          </w:tcPr>
          <w:p w14:paraId="12F8D15A" w14:textId="77777777" w:rsidR="005A03DF" w:rsidRPr="003E08CB" w:rsidRDefault="005A03DF" w:rsidP="00CA45E6">
            <w:pPr>
              <w:spacing w:before="120" w:after="120" w:line="276" w:lineRule="auto"/>
              <w:rPr>
                <w:color w:val="000000" w:themeColor="text1"/>
                <w:sz w:val="28"/>
                <w:szCs w:val="28"/>
              </w:rPr>
            </w:pPr>
          </w:p>
        </w:tc>
      </w:tr>
      <w:tr w:rsidR="009B5511" w:rsidRPr="009B5511" w14:paraId="798A95A1" w14:textId="77777777" w:rsidTr="003E08CB">
        <w:trPr>
          <w:trHeight w:val="513"/>
          <w:jc w:val="center"/>
        </w:trPr>
        <w:tc>
          <w:tcPr>
            <w:tcW w:w="1144" w:type="dxa"/>
            <w:vMerge/>
            <w:vAlign w:val="center"/>
          </w:tcPr>
          <w:p w14:paraId="5CADBAA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FDF4B3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454C0E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278AAB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18: Tớ nhớ cậu</w:t>
            </w:r>
          </w:p>
        </w:tc>
        <w:tc>
          <w:tcPr>
            <w:tcW w:w="1090" w:type="dxa"/>
            <w:vAlign w:val="center"/>
          </w:tcPr>
          <w:p w14:paraId="2A3B128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374317F8" w14:textId="77777777" w:rsidR="005A03DF" w:rsidRPr="003E08CB" w:rsidRDefault="005A03DF" w:rsidP="00CA45E6">
            <w:pPr>
              <w:spacing w:before="120" w:after="120" w:line="276" w:lineRule="auto"/>
              <w:rPr>
                <w:color w:val="000000" w:themeColor="text1"/>
                <w:sz w:val="28"/>
                <w:szCs w:val="28"/>
              </w:rPr>
            </w:pPr>
          </w:p>
        </w:tc>
        <w:tc>
          <w:tcPr>
            <w:tcW w:w="850" w:type="dxa"/>
          </w:tcPr>
          <w:p w14:paraId="23FB44C9" w14:textId="77777777" w:rsidR="005A03DF" w:rsidRPr="003E08CB" w:rsidRDefault="005A03DF" w:rsidP="00CA45E6">
            <w:pPr>
              <w:spacing w:before="120" w:after="120" w:line="276" w:lineRule="auto"/>
              <w:rPr>
                <w:color w:val="000000" w:themeColor="text1"/>
                <w:sz w:val="28"/>
                <w:szCs w:val="28"/>
              </w:rPr>
            </w:pPr>
          </w:p>
        </w:tc>
      </w:tr>
      <w:tr w:rsidR="009B5511" w:rsidRPr="009B5511" w14:paraId="1C18D576" w14:textId="77777777" w:rsidTr="003E08CB">
        <w:trPr>
          <w:trHeight w:val="513"/>
          <w:jc w:val="center"/>
        </w:trPr>
        <w:tc>
          <w:tcPr>
            <w:tcW w:w="1144" w:type="dxa"/>
            <w:vMerge/>
            <w:vAlign w:val="center"/>
          </w:tcPr>
          <w:p w14:paraId="549B2DA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034778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7D95D0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8D325E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18: Tớ nhớ cậu  </w:t>
            </w:r>
          </w:p>
        </w:tc>
        <w:tc>
          <w:tcPr>
            <w:tcW w:w="1090" w:type="dxa"/>
            <w:vAlign w:val="center"/>
          </w:tcPr>
          <w:p w14:paraId="676287A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9FBF9D9" w14:textId="77777777" w:rsidR="005A03DF" w:rsidRPr="003E08CB" w:rsidRDefault="005A03DF" w:rsidP="00CA45E6">
            <w:pPr>
              <w:spacing w:before="120" w:after="120" w:line="276" w:lineRule="auto"/>
              <w:rPr>
                <w:color w:val="000000" w:themeColor="text1"/>
                <w:sz w:val="28"/>
                <w:szCs w:val="28"/>
              </w:rPr>
            </w:pPr>
          </w:p>
        </w:tc>
        <w:tc>
          <w:tcPr>
            <w:tcW w:w="850" w:type="dxa"/>
          </w:tcPr>
          <w:p w14:paraId="62ACD94A" w14:textId="77777777" w:rsidR="005A03DF" w:rsidRPr="003E08CB" w:rsidRDefault="005A03DF" w:rsidP="00CA45E6">
            <w:pPr>
              <w:spacing w:before="120" w:after="120" w:line="276" w:lineRule="auto"/>
              <w:rPr>
                <w:color w:val="000000" w:themeColor="text1"/>
                <w:sz w:val="28"/>
                <w:szCs w:val="28"/>
              </w:rPr>
            </w:pPr>
          </w:p>
        </w:tc>
      </w:tr>
      <w:tr w:rsidR="009B5511" w:rsidRPr="009B5511" w14:paraId="10870585" w14:textId="77777777" w:rsidTr="003E08CB">
        <w:trPr>
          <w:trHeight w:val="1407"/>
          <w:jc w:val="center"/>
        </w:trPr>
        <w:tc>
          <w:tcPr>
            <w:tcW w:w="1144" w:type="dxa"/>
            <w:vMerge/>
            <w:vAlign w:val="center"/>
          </w:tcPr>
          <w:p w14:paraId="7FC1C0B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70B3D2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5366AD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63AEB51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Tớ nhớ cậu</w:t>
            </w:r>
          </w:p>
          <w:p w14:paraId="4066298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hoa tên người.</w:t>
            </w:r>
          </w:p>
          <w:p w14:paraId="2A5397F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c/k, iêu/ươi, en/eng</w:t>
            </w:r>
          </w:p>
        </w:tc>
        <w:tc>
          <w:tcPr>
            <w:tcW w:w="1090" w:type="dxa"/>
            <w:vAlign w:val="center"/>
          </w:tcPr>
          <w:p w14:paraId="63F92DCD" w14:textId="77777777" w:rsidR="005A03DF" w:rsidRPr="003E08CB" w:rsidRDefault="005A03DF" w:rsidP="00CA45E6">
            <w:pPr>
              <w:spacing w:before="120" w:after="120" w:line="276" w:lineRule="auto"/>
              <w:jc w:val="center"/>
              <w:rPr>
                <w:color w:val="000000" w:themeColor="text1"/>
                <w:sz w:val="28"/>
                <w:szCs w:val="28"/>
              </w:rPr>
            </w:pPr>
          </w:p>
          <w:p w14:paraId="695EFA3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7BB233FF" w14:textId="77777777" w:rsidR="005A03DF" w:rsidRPr="003E08CB" w:rsidRDefault="005A03DF" w:rsidP="00CA45E6">
            <w:pPr>
              <w:spacing w:before="120" w:after="120" w:line="276" w:lineRule="auto"/>
              <w:rPr>
                <w:color w:val="000000" w:themeColor="text1"/>
                <w:sz w:val="28"/>
                <w:szCs w:val="28"/>
              </w:rPr>
            </w:pPr>
          </w:p>
        </w:tc>
        <w:tc>
          <w:tcPr>
            <w:tcW w:w="1418" w:type="dxa"/>
          </w:tcPr>
          <w:p w14:paraId="7E81AEED" w14:textId="77777777" w:rsidR="005A03DF" w:rsidRPr="003E08CB" w:rsidRDefault="005A03DF" w:rsidP="00CA45E6">
            <w:pPr>
              <w:spacing w:before="120" w:after="120" w:line="276" w:lineRule="auto"/>
              <w:ind w:left="1" w:right="22"/>
              <w:rPr>
                <w:color w:val="000000" w:themeColor="text1"/>
                <w:sz w:val="28"/>
                <w:szCs w:val="28"/>
              </w:rPr>
            </w:pPr>
          </w:p>
        </w:tc>
        <w:tc>
          <w:tcPr>
            <w:tcW w:w="850" w:type="dxa"/>
          </w:tcPr>
          <w:p w14:paraId="5020AC83" w14:textId="77777777" w:rsidR="005A03DF" w:rsidRPr="003E08CB" w:rsidRDefault="005A03DF" w:rsidP="00CA45E6">
            <w:pPr>
              <w:spacing w:before="120" w:after="120" w:line="276" w:lineRule="auto"/>
              <w:rPr>
                <w:color w:val="000000" w:themeColor="text1"/>
                <w:sz w:val="28"/>
                <w:szCs w:val="28"/>
              </w:rPr>
            </w:pPr>
          </w:p>
        </w:tc>
      </w:tr>
      <w:tr w:rsidR="009B5511" w:rsidRPr="009B5511" w14:paraId="15E18E43" w14:textId="77777777" w:rsidTr="003E08CB">
        <w:trPr>
          <w:trHeight w:val="60"/>
          <w:jc w:val="center"/>
        </w:trPr>
        <w:tc>
          <w:tcPr>
            <w:tcW w:w="1144" w:type="dxa"/>
            <w:vMerge/>
            <w:tcBorders>
              <w:bottom w:val="single" w:sz="4" w:space="0" w:color="auto"/>
            </w:tcBorders>
            <w:vAlign w:val="center"/>
          </w:tcPr>
          <w:p w14:paraId="26EB705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Borders>
              <w:bottom w:val="single" w:sz="4" w:space="0" w:color="auto"/>
            </w:tcBorders>
          </w:tcPr>
          <w:p w14:paraId="3140CBB0" w14:textId="77777777" w:rsidR="005A03DF" w:rsidRPr="003E08CB" w:rsidRDefault="005A03DF" w:rsidP="00CA45E6">
            <w:pPr>
              <w:spacing w:before="120" w:after="120" w:line="276" w:lineRule="auto"/>
              <w:rPr>
                <w:color w:val="000000" w:themeColor="text1"/>
                <w:sz w:val="28"/>
                <w:szCs w:val="28"/>
              </w:rPr>
            </w:pPr>
          </w:p>
        </w:tc>
        <w:tc>
          <w:tcPr>
            <w:tcW w:w="1456" w:type="dxa"/>
            <w:tcBorders>
              <w:bottom w:val="single" w:sz="4" w:space="0" w:color="auto"/>
            </w:tcBorders>
            <w:vAlign w:val="center"/>
          </w:tcPr>
          <w:p w14:paraId="1DD2E6D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EEFBAE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tình cảm bạn bè; Dấu chấm, dấu chấm hỏi, dấu chấm</w:t>
            </w:r>
          </w:p>
          <w:p w14:paraId="0DE0F04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Than</w:t>
            </w:r>
          </w:p>
          <w:p w14:paraId="096DAF08"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4FE068F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6F27F298" w14:textId="77777777" w:rsidR="005A03DF" w:rsidRPr="003E08CB" w:rsidRDefault="005A03DF" w:rsidP="00CA45E6">
            <w:pPr>
              <w:spacing w:before="120" w:after="120" w:line="276" w:lineRule="auto"/>
              <w:rPr>
                <w:color w:val="000000" w:themeColor="text1"/>
                <w:sz w:val="28"/>
                <w:szCs w:val="28"/>
              </w:rPr>
            </w:pPr>
          </w:p>
        </w:tc>
        <w:tc>
          <w:tcPr>
            <w:tcW w:w="850" w:type="dxa"/>
          </w:tcPr>
          <w:p w14:paraId="6A929EC3" w14:textId="77777777" w:rsidR="005A03DF" w:rsidRPr="003E08CB" w:rsidRDefault="005A03DF" w:rsidP="00CA45E6">
            <w:pPr>
              <w:spacing w:before="120" w:after="120" w:line="276" w:lineRule="auto"/>
              <w:rPr>
                <w:color w:val="000000" w:themeColor="text1"/>
                <w:sz w:val="28"/>
                <w:szCs w:val="28"/>
              </w:rPr>
            </w:pPr>
          </w:p>
        </w:tc>
      </w:tr>
      <w:tr w:rsidR="009B5511" w:rsidRPr="009B5511" w14:paraId="041D9A8F" w14:textId="77777777" w:rsidTr="003E08CB">
        <w:trPr>
          <w:trHeight w:val="513"/>
          <w:jc w:val="center"/>
        </w:trPr>
        <w:tc>
          <w:tcPr>
            <w:tcW w:w="1144" w:type="dxa"/>
            <w:vMerge w:val="restart"/>
            <w:tcBorders>
              <w:top w:val="single" w:sz="4" w:space="0" w:color="auto"/>
              <w:left w:val="single" w:sz="4" w:space="0" w:color="auto"/>
              <w:bottom w:val="single" w:sz="4" w:space="0" w:color="auto"/>
              <w:right w:val="single" w:sz="4" w:space="0" w:color="auto"/>
            </w:tcBorders>
            <w:vAlign w:val="center"/>
          </w:tcPr>
          <w:p w14:paraId="091B57A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Borders>
              <w:top w:val="single" w:sz="4" w:space="0" w:color="auto"/>
              <w:left w:val="single" w:sz="4" w:space="0" w:color="auto"/>
              <w:bottom w:val="single" w:sz="4" w:space="0" w:color="auto"/>
              <w:right w:val="single" w:sz="4" w:space="0" w:color="auto"/>
            </w:tcBorders>
          </w:tcPr>
          <w:p w14:paraId="78FDE400" w14:textId="77777777" w:rsidR="005A03DF" w:rsidRPr="003E08CB" w:rsidRDefault="005A03DF" w:rsidP="00CA45E6">
            <w:pPr>
              <w:spacing w:before="120" w:after="120" w:line="276" w:lineRule="auto"/>
              <w:rPr>
                <w:color w:val="000000" w:themeColor="text1"/>
                <w:sz w:val="28"/>
                <w:szCs w:val="28"/>
              </w:rPr>
            </w:pPr>
          </w:p>
        </w:tc>
        <w:tc>
          <w:tcPr>
            <w:tcW w:w="1456" w:type="dxa"/>
            <w:tcBorders>
              <w:top w:val="single" w:sz="4" w:space="0" w:color="auto"/>
              <w:left w:val="single" w:sz="4" w:space="0" w:color="auto"/>
              <w:bottom w:val="single" w:sz="4" w:space="0" w:color="auto"/>
              <w:right w:val="single" w:sz="4" w:space="0" w:color="auto"/>
            </w:tcBorders>
            <w:vAlign w:val="center"/>
          </w:tcPr>
          <w:p w14:paraId="3F20C16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tcBorders>
              <w:left w:val="single" w:sz="4" w:space="0" w:color="auto"/>
            </w:tcBorders>
            <w:vAlign w:val="center"/>
          </w:tcPr>
          <w:p w14:paraId="66A8210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về một hoạt động em tham gia cùng bạn.</w:t>
            </w:r>
            <w:r w:rsidRPr="003E08CB">
              <w:rPr>
                <w:b/>
                <w:bCs/>
                <w:color w:val="000000" w:themeColor="text1"/>
                <w:sz w:val="28"/>
                <w:szCs w:val="28"/>
              </w:rPr>
              <w:t xml:space="preserve"> </w:t>
            </w:r>
          </w:p>
        </w:tc>
        <w:tc>
          <w:tcPr>
            <w:tcW w:w="1090" w:type="dxa"/>
            <w:vAlign w:val="center"/>
          </w:tcPr>
          <w:p w14:paraId="5B07BB2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p w14:paraId="52A35DB8"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604F4F88" w14:textId="77777777" w:rsidR="005A03DF" w:rsidRPr="003E08CB" w:rsidRDefault="005A03DF" w:rsidP="00CA45E6">
            <w:pPr>
              <w:spacing w:before="120" w:after="120" w:line="276" w:lineRule="auto"/>
              <w:rPr>
                <w:color w:val="000000" w:themeColor="text1"/>
                <w:sz w:val="28"/>
                <w:szCs w:val="28"/>
              </w:rPr>
            </w:pPr>
          </w:p>
        </w:tc>
        <w:tc>
          <w:tcPr>
            <w:tcW w:w="850" w:type="dxa"/>
          </w:tcPr>
          <w:p w14:paraId="5DAAFFA1" w14:textId="77777777" w:rsidR="005A03DF" w:rsidRPr="003E08CB" w:rsidRDefault="005A03DF" w:rsidP="00CA45E6">
            <w:pPr>
              <w:spacing w:before="120" w:after="120" w:line="276" w:lineRule="auto"/>
              <w:rPr>
                <w:color w:val="000000" w:themeColor="text1"/>
                <w:sz w:val="28"/>
                <w:szCs w:val="28"/>
              </w:rPr>
            </w:pPr>
          </w:p>
        </w:tc>
      </w:tr>
      <w:tr w:rsidR="009B5511" w:rsidRPr="009B5511" w14:paraId="0CD5791B" w14:textId="77777777" w:rsidTr="003E08CB">
        <w:trPr>
          <w:trHeight w:val="513"/>
          <w:jc w:val="center"/>
        </w:trPr>
        <w:tc>
          <w:tcPr>
            <w:tcW w:w="1144" w:type="dxa"/>
            <w:vMerge/>
            <w:tcBorders>
              <w:top w:val="single" w:sz="4" w:space="0" w:color="auto"/>
              <w:bottom w:val="single" w:sz="4" w:space="0" w:color="auto"/>
            </w:tcBorders>
            <w:vAlign w:val="center"/>
          </w:tcPr>
          <w:p w14:paraId="7EBF15F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Borders>
              <w:top w:val="single" w:sz="4" w:space="0" w:color="auto"/>
              <w:bottom w:val="single" w:sz="4" w:space="0" w:color="auto"/>
            </w:tcBorders>
          </w:tcPr>
          <w:p w14:paraId="03BAC9E0" w14:textId="77777777" w:rsidR="005A03DF" w:rsidRPr="003E08CB" w:rsidRDefault="005A03DF" w:rsidP="00CA45E6">
            <w:pPr>
              <w:spacing w:before="120" w:after="120" w:line="276" w:lineRule="auto"/>
              <w:rPr>
                <w:color w:val="000000" w:themeColor="text1"/>
                <w:sz w:val="28"/>
                <w:szCs w:val="28"/>
              </w:rPr>
            </w:pPr>
          </w:p>
        </w:tc>
        <w:tc>
          <w:tcPr>
            <w:tcW w:w="1456" w:type="dxa"/>
            <w:tcBorders>
              <w:top w:val="single" w:sz="4" w:space="0" w:color="auto"/>
            </w:tcBorders>
            <w:vAlign w:val="center"/>
          </w:tcPr>
          <w:p w14:paraId="2FDF56B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260F6BA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p w14:paraId="38A0A03C" w14:textId="77777777" w:rsidR="005A03DF" w:rsidRPr="003E08CB" w:rsidRDefault="005A03DF" w:rsidP="00CA45E6">
            <w:pPr>
              <w:spacing w:before="120" w:after="120" w:line="276" w:lineRule="auto"/>
              <w:rPr>
                <w:bCs/>
                <w:color w:val="000000" w:themeColor="text1"/>
                <w:sz w:val="28"/>
                <w:szCs w:val="28"/>
              </w:rPr>
            </w:pPr>
          </w:p>
        </w:tc>
        <w:tc>
          <w:tcPr>
            <w:tcW w:w="1090" w:type="dxa"/>
            <w:vAlign w:val="center"/>
          </w:tcPr>
          <w:p w14:paraId="052FDFB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18A70325" w14:textId="01431CDC" w:rsidR="005A03DF" w:rsidRPr="003E08CB" w:rsidRDefault="00015FDD" w:rsidP="00CA45E6">
            <w:pPr>
              <w:spacing w:before="120" w:after="120" w:line="276" w:lineRule="auto"/>
              <w:ind w:left="1"/>
              <w:rPr>
                <w:color w:val="000000" w:themeColor="text1"/>
                <w:sz w:val="28"/>
                <w:szCs w:val="28"/>
              </w:rPr>
            </w:pPr>
            <w:r w:rsidRPr="003E08CB">
              <w:rPr>
                <w:color w:val="000000" w:themeColor="text1"/>
                <w:sz w:val="28"/>
                <w:szCs w:val="28"/>
                <w:lang w:val="en-US"/>
              </w:rPr>
              <w:t>Học trên thư viện.</w:t>
            </w:r>
          </w:p>
        </w:tc>
        <w:tc>
          <w:tcPr>
            <w:tcW w:w="850" w:type="dxa"/>
          </w:tcPr>
          <w:p w14:paraId="5A305FBB" w14:textId="77777777" w:rsidR="005A03DF" w:rsidRPr="003E08CB" w:rsidRDefault="005A03DF" w:rsidP="00CA45E6">
            <w:pPr>
              <w:spacing w:before="120" w:after="120" w:line="276" w:lineRule="auto"/>
              <w:rPr>
                <w:color w:val="000000" w:themeColor="text1"/>
                <w:sz w:val="28"/>
                <w:szCs w:val="28"/>
              </w:rPr>
            </w:pPr>
          </w:p>
        </w:tc>
      </w:tr>
      <w:tr w:rsidR="009B5511" w:rsidRPr="009B5511" w14:paraId="66F8B4AB" w14:textId="77777777" w:rsidTr="003E08CB">
        <w:trPr>
          <w:trHeight w:val="513"/>
          <w:jc w:val="center"/>
        </w:trPr>
        <w:tc>
          <w:tcPr>
            <w:tcW w:w="1144" w:type="dxa"/>
            <w:vMerge w:val="restart"/>
            <w:tcBorders>
              <w:top w:val="single" w:sz="4" w:space="0" w:color="auto"/>
            </w:tcBorders>
            <w:vAlign w:val="center"/>
          </w:tcPr>
          <w:p w14:paraId="7493B10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11 tháng 11</w:t>
            </w:r>
          </w:p>
          <w:p w14:paraId="60FC8BC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Borders>
              <w:top w:val="single" w:sz="4" w:space="0" w:color="auto"/>
            </w:tcBorders>
          </w:tcPr>
          <w:p w14:paraId="538A35F7" w14:textId="77777777" w:rsidR="005A03DF" w:rsidRPr="003E08CB" w:rsidRDefault="005A03DF" w:rsidP="00CA45E6">
            <w:pPr>
              <w:spacing w:before="120" w:after="120" w:line="276" w:lineRule="auto"/>
              <w:rPr>
                <w:bCs/>
                <w:color w:val="000000" w:themeColor="text1"/>
                <w:sz w:val="28"/>
                <w:szCs w:val="28"/>
              </w:rPr>
            </w:pPr>
          </w:p>
          <w:p w14:paraId="7845302D" w14:textId="77777777" w:rsidR="005A03DF" w:rsidRPr="003E08CB" w:rsidRDefault="005A03DF" w:rsidP="00CA45E6">
            <w:pPr>
              <w:spacing w:before="120" w:after="120" w:line="276" w:lineRule="auto"/>
              <w:rPr>
                <w:bCs/>
                <w:color w:val="000000" w:themeColor="text1"/>
                <w:sz w:val="28"/>
                <w:szCs w:val="28"/>
              </w:rPr>
            </w:pPr>
          </w:p>
          <w:p w14:paraId="11561A53" w14:textId="77777777" w:rsidR="005A03DF" w:rsidRPr="003E08CB" w:rsidRDefault="005A03DF" w:rsidP="00CA45E6">
            <w:pPr>
              <w:spacing w:before="120" w:after="120" w:line="276" w:lineRule="auto"/>
              <w:rPr>
                <w:bCs/>
                <w:color w:val="000000" w:themeColor="text1"/>
                <w:sz w:val="28"/>
                <w:szCs w:val="28"/>
              </w:rPr>
            </w:pPr>
          </w:p>
          <w:p w14:paraId="2F3C8BE4"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Niềm vui tuổi thơ</w:t>
            </w:r>
          </w:p>
        </w:tc>
        <w:tc>
          <w:tcPr>
            <w:tcW w:w="1456" w:type="dxa"/>
            <w:vAlign w:val="center"/>
          </w:tcPr>
          <w:p w14:paraId="40CF63F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F3B1F7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19: Chữ A và những người bạn  </w:t>
            </w:r>
          </w:p>
        </w:tc>
        <w:tc>
          <w:tcPr>
            <w:tcW w:w="1090" w:type="dxa"/>
            <w:vAlign w:val="center"/>
          </w:tcPr>
          <w:p w14:paraId="4A34356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4FF0E052" w14:textId="77777777" w:rsidR="005A03DF" w:rsidRPr="003E08CB" w:rsidRDefault="005A03DF" w:rsidP="00CA45E6">
            <w:pPr>
              <w:spacing w:before="120" w:after="120" w:line="276" w:lineRule="auto"/>
              <w:rPr>
                <w:color w:val="000000" w:themeColor="text1"/>
                <w:sz w:val="28"/>
                <w:szCs w:val="28"/>
              </w:rPr>
            </w:pPr>
          </w:p>
        </w:tc>
        <w:tc>
          <w:tcPr>
            <w:tcW w:w="850" w:type="dxa"/>
          </w:tcPr>
          <w:p w14:paraId="66DA7CF5" w14:textId="77777777" w:rsidR="005A03DF" w:rsidRPr="003E08CB" w:rsidRDefault="005A03DF" w:rsidP="00CA45E6">
            <w:pPr>
              <w:spacing w:before="120" w:after="120" w:line="276" w:lineRule="auto"/>
              <w:rPr>
                <w:color w:val="000000" w:themeColor="text1"/>
                <w:sz w:val="28"/>
                <w:szCs w:val="28"/>
              </w:rPr>
            </w:pPr>
          </w:p>
        </w:tc>
      </w:tr>
      <w:tr w:rsidR="009B5511" w:rsidRPr="009B5511" w14:paraId="36403641" w14:textId="77777777" w:rsidTr="003E08CB">
        <w:trPr>
          <w:trHeight w:val="513"/>
          <w:jc w:val="center"/>
        </w:trPr>
        <w:tc>
          <w:tcPr>
            <w:tcW w:w="1144" w:type="dxa"/>
            <w:vMerge/>
            <w:vAlign w:val="center"/>
          </w:tcPr>
          <w:p w14:paraId="6E37F30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372B3B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264AC6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B35AA5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19: Chữ A và những người bạn  </w:t>
            </w:r>
          </w:p>
        </w:tc>
        <w:tc>
          <w:tcPr>
            <w:tcW w:w="1090" w:type="dxa"/>
            <w:vAlign w:val="center"/>
          </w:tcPr>
          <w:p w14:paraId="14D42EF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2B1B448D" w14:textId="77777777" w:rsidR="005A03DF" w:rsidRPr="003E08CB" w:rsidRDefault="005A03DF" w:rsidP="00CA45E6">
            <w:pPr>
              <w:spacing w:before="120" w:after="120" w:line="276" w:lineRule="auto"/>
              <w:rPr>
                <w:color w:val="000000" w:themeColor="text1"/>
                <w:sz w:val="28"/>
                <w:szCs w:val="28"/>
              </w:rPr>
            </w:pPr>
          </w:p>
        </w:tc>
        <w:tc>
          <w:tcPr>
            <w:tcW w:w="850" w:type="dxa"/>
          </w:tcPr>
          <w:p w14:paraId="5021A83E" w14:textId="77777777" w:rsidR="005A03DF" w:rsidRPr="003E08CB" w:rsidRDefault="005A03DF" w:rsidP="00CA45E6">
            <w:pPr>
              <w:spacing w:before="120" w:after="120" w:line="276" w:lineRule="auto"/>
              <w:rPr>
                <w:color w:val="000000" w:themeColor="text1"/>
                <w:sz w:val="28"/>
                <w:szCs w:val="28"/>
              </w:rPr>
            </w:pPr>
          </w:p>
        </w:tc>
      </w:tr>
      <w:tr w:rsidR="009B5511" w:rsidRPr="009B5511" w14:paraId="7110A039" w14:textId="77777777" w:rsidTr="003E08CB">
        <w:trPr>
          <w:trHeight w:val="513"/>
          <w:jc w:val="center"/>
        </w:trPr>
        <w:tc>
          <w:tcPr>
            <w:tcW w:w="1144" w:type="dxa"/>
            <w:vMerge/>
            <w:vAlign w:val="center"/>
          </w:tcPr>
          <w:p w14:paraId="586E2C6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5A9A47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8171C2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9A0FE5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Viết</w:t>
            </w:r>
            <w:r w:rsidRPr="003E08CB">
              <w:rPr>
                <w:color w:val="000000" w:themeColor="text1"/>
                <w:sz w:val="28"/>
                <w:szCs w:val="28"/>
              </w:rPr>
              <w:t>: Chữ hoa I,K</w:t>
            </w:r>
          </w:p>
        </w:tc>
        <w:tc>
          <w:tcPr>
            <w:tcW w:w="1090" w:type="dxa"/>
            <w:vAlign w:val="center"/>
          </w:tcPr>
          <w:p w14:paraId="5049D2C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3B2701B7" w14:textId="77777777" w:rsidR="005A03DF" w:rsidRPr="003E08CB" w:rsidRDefault="005A03DF" w:rsidP="00CA45E6">
            <w:pPr>
              <w:spacing w:before="120" w:after="120" w:line="276" w:lineRule="auto"/>
              <w:rPr>
                <w:color w:val="000000" w:themeColor="text1"/>
                <w:sz w:val="28"/>
                <w:szCs w:val="28"/>
              </w:rPr>
            </w:pPr>
          </w:p>
        </w:tc>
        <w:tc>
          <w:tcPr>
            <w:tcW w:w="850" w:type="dxa"/>
          </w:tcPr>
          <w:p w14:paraId="6279ADE2" w14:textId="77777777" w:rsidR="005A03DF" w:rsidRPr="003E08CB" w:rsidRDefault="005A03DF" w:rsidP="00CA45E6">
            <w:pPr>
              <w:spacing w:before="120" w:after="120" w:line="276" w:lineRule="auto"/>
              <w:rPr>
                <w:color w:val="000000" w:themeColor="text1"/>
                <w:sz w:val="28"/>
                <w:szCs w:val="28"/>
              </w:rPr>
            </w:pPr>
          </w:p>
        </w:tc>
      </w:tr>
      <w:tr w:rsidR="009B5511" w:rsidRPr="009B5511" w14:paraId="76BAE30E" w14:textId="77777777" w:rsidTr="003E08CB">
        <w:trPr>
          <w:trHeight w:val="513"/>
          <w:jc w:val="center"/>
        </w:trPr>
        <w:tc>
          <w:tcPr>
            <w:tcW w:w="1144" w:type="dxa"/>
            <w:vMerge/>
            <w:vAlign w:val="center"/>
          </w:tcPr>
          <w:p w14:paraId="25DFA4D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FC3A8F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035016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C840D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Niềm vui của em</w:t>
            </w:r>
          </w:p>
        </w:tc>
        <w:tc>
          <w:tcPr>
            <w:tcW w:w="1090" w:type="dxa"/>
            <w:vAlign w:val="center"/>
          </w:tcPr>
          <w:p w14:paraId="2107117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2734CE08" w14:textId="77777777" w:rsidR="005A03DF" w:rsidRPr="003E08CB" w:rsidRDefault="005A03DF" w:rsidP="00CA45E6">
            <w:pPr>
              <w:spacing w:before="120" w:after="120" w:line="276" w:lineRule="auto"/>
              <w:rPr>
                <w:color w:val="000000" w:themeColor="text1"/>
                <w:sz w:val="28"/>
                <w:szCs w:val="28"/>
              </w:rPr>
            </w:pPr>
          </w:p>
        </w:tc>
        <w:tc>
          <w:tcPr>
            <w:tcW w:w="850" w:type="dxa"/>
          </w:tcPr>
          <w:p w14:paraId="2FD0C24D" w14:textId="77777777" w:rsidR="005A03DF" w:rsidRPr="003E08CB" w:rsidRDefault="005A03DF" w:rsidP="00CA45E6">
            <w:pPr>
              <w:spacing w:before="120" w:after="120" w:line="276" w:lineRule="auto"/>
              <w:rPr>
                <w:color w:val="000000" w:themeColor="text1"/>
                <w:sz w:val="28"/>
                <w:szCs w:val="28"/>
              </w:rPr>
            </w:pPr>
          </w:p>
        </w:tc>
      </w:tr>
      <w:tr w:rsidR="009B5511" w:rsidRPr="009B5511" w14:paraId="03D4DCFF" w14:textId="77777777" w:rsidTr="003E08CB">
        <w:trPr>
          <w:trHeight w:val="513"/>
          <w:jc w:val="center"/>
        </w:trPr>
        <w:tc>
          <w:tcPr>
            <w:tcW w:w="1144" w:type="dxa"/>
            <w:vMerge/>
            <w:vAlign w:val="center"/>
          </w:tcPr>
          <w:p w14:paraId="7AA57D2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9C0398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E6BFEE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01FD93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20: Nhím Nâu kết bạn  </w:t>
            </w:r>
          </w:p>
        </w:tc>
        <w:tc>
          <w:tcPr>
            <w:tcW w:w="1090" w:type="dxa"/>
            <w:vAlign w:val="center"/>
          </w:tcPr>
          <w:p w14:paraId="50DCC3E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40548C93" w14:textId="77777777" w:rsidR="005A03DF" w:rsidRPr="003E08CB" w:rsidRDefault="005A03DF" w:rsidP="00CA45E6">
            <w:pPr>
              <w:spacing w:before="120" w:after="120" w:line="276" w:lineRule="auto"/>
              <w:rPr>
                <w:color w:val="000000" w:themeColor="text1"/>
                <w:sz w:val="28"/>
                <w:szCs w:val="28"/>
              </w:rPr>
            </w:pPr>
          </w:p>
        </w:tc>
        <w:tc>
          <w:tcPr>
            <w:tcW w:w="850" w:type="dxa"/>
          </w:tcPr>
          <w:p w14:paraId="06A1AF75" w14:textId="77777777" w:rsidR="005A03DF" w:rsidRPr="003E08CB" w:rsidRDefault="005A03DF" w:rsidP="00CA45E6">
            <w:pPr>
              <w:spacing w:before="120" w:after="120" w:line="276" w:lineRule="auto"/>
              <w:rPr>
                <w:color w:val="000000" w:themeColor="text1"/>
                <w:sz w:val="28"/>
                <w:szCs w:val="28"/>
              </w:rPr>
            </w:pPr>
          </w:p>
        </w:tc>
      </w:tr>
      <w:tr w:rsidR="009B5511" w:rsidRPr="009B5511" w14:paraId="1241F4A0" w14:textId="77777777" w:rsidTr="003E08CB">
        <w:trPr>
          <w:trHeight w:val="513"/>
          <w:jc w:val="center"/>
        </w:trPr>
        <w:tc>
          <w:tcPr>
            <w:tcW w:w="1144" w:type="dxa"/>
            <w:vMerge/>
            <w:vAlign w:val="center"/>
          </w:tcPr>
          <w:p w14:paraId="182ECCA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66EB88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0A8F46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CB5989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20: Nhím Nâu kết bạn  </w:t>
            </w:r>
          </w:p>
        </w:tc>
        <w:tc>
          <w:tcPr>
            <w:tcW w:w="1090" w:type="dxa"/>
            <w:vAlign w:val="center"/>
          </w:tcPr>
          <w:p w14:paraId="7DACC70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685C4B61" w14:textId="77777777" w:rsidR="005A03DF" w:rsidRPr="003E08CB" w:rsidRDefault="005A03DF" w:rsidP="00CA45E6">
            <w:pPr>
              <w:spacing w:before="120" w:after="120" w:line="276" w:lineRule="auto"/>
              <w:rPr>
                <w:color w:val="000000" w:themeColor="text1"/>
                <w:sz w:val="28"/>
                <w:szCs w:val="28"/>
              </w:rPr>
            </w:pPr>
          </w:p>
        </w:tc>
        <w:tc>
          <w:tcPr>
            <w:tcW w:w="850" w:type="dxa"/>
          </w:tcPr>
          <w:p w14:paraId="37C4C18C" w14:textId="77777777" w:rsidR="005A03DF" w:rsidRPr="003E08CB" w:rsidRDefault="005A03DF" w:rsidP="00CA45E6">
            <w:pPr>
              <w:spacing w:before="120" w:after="120" w:line="276" w:lineRule="auto"/>
              <w:rPr>
                <w:color w:val="000000" w:themeColor="text1"/>
                <w:sz w:val="28"/>
                <w:szCs w:val="28"/>
              </w:rPr>
            </w:pPr>
          </w:p>
        </w:tc>
      </w:tr>
      <w:tr w:rsidR="009B5511" w:rsidRPr="009B5511" w14:paraId="7788F4B0" w14:textId="77777777" w:rsidTr="003E08CB">
        <w:trPr>
          <w:trHeight w:val="513"/>
          <w:jc w:val="center"/>
        </w:trPr>
        <w:tc>
          <w:tcPr>
            <w:tcW w:w="1144" w:type="dxa"/>
            <w:vMerge/>
            <w:vAlign w:val="center"/>
          </w:tcPr>
          <w:p w14:paraId="07524CA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B539B26" w14:textId="77777777" w:rsidR="005A03DF" w:rsidRPr="003E08CB" w:rsidRDefault="005A03DF" w:rsidP="00CA45E6">
            <w:pPr>
              <w:spacing w:before="120" w:after="120" w:line="276" w:lineRule="auto"/>
              <w:rPr>
                <w:color w:val="000000" w:themeColor="text1"/>
                <w:sz w:val="28"/>
                <w:szCs w:val="28"/>
              </w:rPr>
            </w:pPr>
          </w:p>
        </w:tc>
        <w:tc>
          <w:tcPr>
            <w:tcW w:w="1456" w:type="dxa"/>
            <w:vMerge w:val="restart"/>
            <w:vAlign w:val="center"/>
          </w:tcPr>
          <w:p w14:paraId="5174040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6ACA764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Nhím nâu kết bạn</w:t>
            </w:r>
          </w:p>
        </w:tc>
        <w:tc>
          <w:tcPr>
            <w:tcW w:w="1090" w:type="dxa"/>
            <w:vAlign w:val="center"/>
          </w:tcPr>
          <w:p w14:paraId="74293CF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6D13C2CA" w14:textId="77777777" w:rsidR="005A03DF" w:rsidRPr="003E08CB" w:rsidRDefault="005A03DF" w:rsidP="00CA45E6">
            <w:pPr>
              <w:spacing w:before="120" w:after="120" w:line="276" w:lineRule="auto"/>
              <w:jc w:val="center"/>
              <w:rPr>
                <w:color w:val="000000" w:themeColor="text1"/>
                <w:sz w:val="28"/>
                <w:szCs w:val="28"/>
              </w:rPr>
            </w:pPr>
          </w:p>
        </w:tc>
        <w:tc>
          <w:tcPr>
            <w:tcW w:w="1418" w:type="dxa"/>
            <w:vMerge w:val="restart"/>
          </w:tcPr>
          <w:p w14:paraId="2A24A61C" w14:textId="77777777" w:rsidR="005A03DF" w:rsidRPr="003E08CB" w:rsidRDefault="005A03DF" w:rsidP="00CA45E6">
            <w:pPr>
              <w:spacing w:before="120" w:after="120" w:line="276" w:lineRule="auto"/>
              <w:rPr>
                <w:color w:val="000000" w:themeColor="text1"/>
                <w:sz w:val="28"/>
                <w:szCs w:val="28"/>
              </w:rPr>
            </w:pPr>
          </w:p>
        </w:tc>
        <w:tc>
          <w:tcPr>
            <w:tcW w:w="850" w:type="dxa"/>
            <w:vMerge w:val="restart"/>
          </w:tcPr>
          <w:p w14:paraId="5B055B35" w14:textId="77777777" w:rsidR="005A03DF" w:rsidRPr="003E08CB" w:rsidRDefault="005A03DF" w:rsidP="00CA45E6">
            <w:pPr>
              <w:spacing w:before="120" w:after="120" w:line="276" w:lineRule="auto"/>
              <w:rPr>
                <w:color w:val="000000" w:themeColor="text1"/>
                <w:sz w:val="28"/>
                <w:szCs w:val="28"/>
              </w:rPr>
            </w:pPr>
          </w:p>
        </w:tc>
      </w:tr>
      <w:tr w:rsidR="009B5511" w:rsidRPr="009B5511" w14:paraId="6DEC6BAE" w14:textId="77777777" w:rsidTr="003E08CB">
        <w:trPr>
          <w:trHeight w:val="513"/>
          <w:jc w:val="center"/>
        </w:trPr>
        <w:tc>
          <w:tcPr>
            <w:tcW w:w="1144" w:type="dxa"/>
            <w:vMerge/>
            <w:vAlign w:val="center"/>
          </w:tcPr>
          <w:p w14:paraId="5C200E7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4D858FA" w14:textId="77777777" w:rsidR="005A03DF" w:rsidRPr="003E08CB" w:rsidRDefault="005A03DF" w:rsidP="00CA45E6">
            <w:pPr>
              <w:spacing w:before="120" w:after="120" w:line="276" w:lineRule="auto"/>
              <w:rPr>
                <w:color w:val="000000" w:themeColor="text1"/>
                <w:sz w:val="28"/>
                <w:szCs w:val="28"/>
              </w:rPr>
            </w:pPr>
          </w:p>
        </w:tc>
        <w:tc>
          <w:tcPr>
            <w:tcW w:w="1456" w:type="dxa"/>
            <w:vMerge/>
            <w:vAlign w:val="center"/>
          </w:tcPr>
          <w:p w14:paraId="0ADA55ED" w14:textId="77777777" w:rsidR="005A03DF" w:rsidRPr="003E08CB" w:rsidRDefault="005A03DF" w:rsidP="00CA45E6">
            <w:pPr>
              <w:spacing w:before="120" w:after="120" w:line="276" w:lineRule="auto"/>
              <w:rPr>
                <w:bCs/>
                <w:color w:val="000000" w:themeColor="text1"/>
                <w:sz w:val="28"/>
                <w:szCs w:val="28"/>
              </w:rPr>
            </w:pPr>
          </w:p>
        </w:tc>
        <w:tc>
          <w:tcPr>
            <w:tcW w:w="2691" w:type="dxa"/>
            <w:vAlign w:val="center"/>
          </w:tcPr>
          <w:p w14:paraId="751F162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g/gh, iu/ưu, iên/iêng</w:t>
            </w:r>
          </w:p>
        </w:tc>
        <w:tc>
          <w:tcPr>
            <w:tcW w:w="1090" w:type="dxa"/>
            <w:vAlign w:val="center"/>
          </w:tcPr>
          <w:p w14:paraId="44A29536" w14:textId="77777777" w:rsidR="005A03DF" w:rsidRPr="003E08CB" w:rsidRDefault="005A03DF" w:rsidP="00CA45E6">
            <w:pPr>
              <w:spacing w:before="120" w:after="120" w:line="276" w:lineRule="auto"/>
              <w:jc w:val="center"/>
              <w:rPr>
                <w:color w:val="000000" w:themeColor="text1"/>
                <w:sz w:val="28"/>
                <w:szCs w:val="28"/>
              </w:rPr>
            </w:pPr>
          </w:p>
        </w:tc>
        <w:tc>
          <w:tcPr>
            <w:tcW w:w="1418" w:type="dxa"/>
            <w:vMerge/>
          </w:tcPr>
          <w:p w14:paraId="2C4322F1" w14:textId="77777777" w:rsidR="005A03DF" w:rsidRPr="003E08CB" w:rsidRDefault="005A03DF" w:rsidP="00CA45E6">
            <w:pPr>
              <w:spacing w:before="120" w:after="120" w:line="276" w:lineRule="auto"/>
              <w:rPr>
                <w:color w:val="000000" w:themeColor="text1"/>
                <w:sz w:val="28"/>
                <w:szCs w:val="28"/>
              </w:rPr>
            </w:pPr>
          </w:p>
        </w:tc>
        <w:tc>
          <w:tcPr>
            <w:tcW w:w="850" w:type="dxa"/>
            <w:vMerge/>
          </w:tcPr>
          <w:p w14:paraId="26A047BA" w14:textId="77777777" w:rsidR="005A03DF" w:rsidRPr="003E08CB" w:rsidRDefault="005A03DF" w:rsidP="00CA45E6">
            <w:pPr>
              <w:spacing w:before="120" w:after="120" w:line="276" w:lineRule="auto"/>
              <w:rPr>
                <w:color w:val="000000" w:themeColor="text1"/>
                <w:sz w:val="28"/>
                <w:szCs w:val="28"/>
              </w:rPr>
            </w:pPr>
          </w:p>
        </w:tc>
      </w:tr>
      <w:tr w:rsidR="009B5511" w:rsidRPr="009B5511" w14:paraId="048517EB" w14:textId="77777777" w:rsidTr="003E08CB">
        <w:trPr>
          <w:trHeight w:val="513"/>
          <w:jc w:val="center"/>
        </w:trPr>
        <w:tc>
          <w:tcPr>
            <w:tcW w:w="1144" w:type="dxa"/>
            <w:vMerge/>
            <w:vAlign w:val="center"/>
          </w:tcPr>
          <w:p w14:paraId="21EBEC7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2DC886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16976B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15FD07C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đặc điểm, hoạt động; Câu nêu hoạt động</w:t>
            </w:r>
          </w:p>
        </w:tc>
        <w:tc>
          <w:tcPr>
            <w:tcW w:w="1090" w:type="dxa"/>
            <w:vAlign w:val="center"/>
          </w:tcPr>
          <w:p w14:paraId="272126D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3DDB674F" w14:textId="77777777" w:rsidR="005A03DF" w:rsidRPr="003E08CB" w:rsidRDefault="005A03DF" w:rsidP="00CA45E6">
            <w:pPr>
              <w:spacing w:before="120" w:after="120" w:line="276" w:lineRule="auto"/>
              <w:rPr>
                <w:color w:val="000000" w:themeColor="text1"/>
                <w:sz w:val="28"/>
                <w:szCs w:val="28"/>
              </w:rPr>
            </w:pPr>
          </w:p>
        </w:tc>
        <w:tc>
          <w:tcPr>
            <w:tcW w:w="850" w:type="dxa"/>
          </w:tcPr>
          <w:p w14:paraId="251728CD" w14:textId="77777777" w:rsidR="005A03DF" w:rsidRPr="003E08CB" w:rsidRDefault="005A03DF" w:rsidP="00CA45E6">
            <w:pPr>
              <w:spacing w:before="120" w:after="120" w:line="276" w:lineRule="auto"/>
              <w:rPr>
                <w:color w:val="000000" w:themeColor="text1"/>
                <w:sz w:val="28"/>
                <w:szCs w:val="28"/>
              </w:rPr>
            </w:pPr>
          </w:p>
        </w:tc>
      </w:tr>
      <w:tr w:rsidR="009B5511" w:rsidRPr="009B5511" w14:paraId="0AD3FC6B" w14:textId="77777777" w:rsidTr="003E08CB">
        <w:trPr>
          <w:trHeight w:val="513"/>
          <w:jc w:val="center"/>
        </w:trPr>
        <w:tc>
          <w:tcPr>
            <w:tcW w:w="1144" w:type="dxa"/>
            <w:vMerge/>
            <w:vAlign w:val="center"/>
          </w:tcPr>
          <w:p w14:paraId="00F344E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FA6093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FBB38A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C7A19B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về một hoạt động thể thao hoặc trò chơi.</w:t>
            </w:r>
            <w:r w:rsidRPr="003E08CB">
              <w:rPr>
                <w:b/>
                <w:bCs/>
                <w:color w:val="000000" w:themeColor="text1"/>
                <w:sz w:val="28"/>
                <w:szCs w:val="28"/>
              </w:rPr>
              <w:t xml:space="preserve"> </w:t>
            </w:r>
          </w:p>
        </w:tc>
        <w:tc>
          <w:tcPr>
            <w:tcW w:w="1090" w:type="dxa"/>
            <w:vAlign w:val="center"/>
          </w:tcPr>
          <w:p w14:paraId="7338F05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6A686336" w14:textId="77777777" w:rsidR="005A03DF" w:rsidRPr="003E08CB" w:rsidRDefault="005A03DF" w:rsidP="00CA45E6">
            <w:pPr>
              <w:spacing w:before="120" w:after="120" w:line="276" w:lineRule="auto"/>
              <w:rPr>
                <w:color w:val="000000" w:themeColor="text1"/>
                <w:sz w:val="28"/>
                <w:szCs w:val="28"/>
              </w:rPr>
            </w:pPr>
          </w:p>
        </w:tc>
        <w:tc>
          <w:tcPr>
            <w:tcW w:w="850" w:type="dxa"/>
          </w:tcPr>
          <w:p w14:paraId="41B2FE56" w14:textId="77777777" w:rsidR="005A03DF" w:rsidRPr="003E08CB" w:rsidRDefault="005A03DF" w:rsidP="00CA45E6">
            <w:pPr>
              <w:spacing w:before="120" w:after="120" w:line="276" w:lineRule="auto"/>
              <w:rPr>
                <w:color w:val="000000" w:themeColor="text1"/>
                <w:sz w:val="28"/>
                <w:szCs w:val="28"/>
              </w:rPr>
            </w:pPr>
          </w:p>
        </w:tc>
      </w:tr>
      <w:tr w:rsidR="009B5511" w:rsidRPr="009B5511" w14:paraId="3B1C4015" w14:textId="77777777" w:rsidTr="003E08CB">
        <w:trPr>
          <w:trHeight w:val="513"/>
          <w:jc w:val="center"/>
        </w:trPr>
        <w:tc>
          <w:tcPr>
            <w:tcW w:w="1144" w:type="dxa"/>
            <w:vMerge/>
            <w:vAlign w:val="center"/>
          </w:tcPr>
          <w:p w14:paraId="018739D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BC1A91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F80D0F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BDD717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5956C4F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70CFE0D2" w14:textId="77777777" w:rsidR="005A03DF" w:rsidRPr="003E08CB" w:rsidRDefault="005A03DF" w:rsidP="00CA45E6">
            <w:pPr>
              <w:spacing w:before="120" w:after="120" w:line="276" w:lineRule="auto"/>
              <w:ind w:left="1"/>
              <w:rPr>
                <w:color w:val="000000" w:themeColor="text1"/>
                <w:sz w:val="28"/>
                <w:szCs w:val="28"/>
              </w:rPr>
            </w:pPr>
          </w:p>
        </w:tc>
        <w:tc>
          <w:tcPr>
            <w:tcW w:w="850" w:type="dxa"/>
          </w:tcPr>
          <w:p w14:paraId="71F0B9FE" w14:textId="77777777" w:rsidR="005A03DF" w:rsidRPr="003E08CB" w:rsidRDefault="005A03DF" w:rsidP="00CA45E6">
            <w:pPr>
              <w:spacing w:before="120" w:after="120" w:line="276" w:lineRule="auto"/>
              <w:rPr>
                <w:color w:val="000000" w:themeColor="text1"/>
                <w:sz w:val="28"/>
                <w:szCs w:val="28"/>
              </w:rPr>
            </w:pPr>
          </w:p>
        </w:tc>
      </w:tr>
      <w:tr w:rsidR="009B5511" w:rsidRPr="009B5511" w14:paraId="3FF9D3DD" w14:textId="77777777" w:rsidTr="003E08CB">
        <w:trPr>
          <w:trHeight w:val="513"/>
          <w:jc w:val="center"/>
        </w:trPr>
        <w:tc>
          <w:tcPr>
            <w:tcW w:w="1144" w:type="dxa"/>
            <w:vMerge w:val="restart"/>
            <w:vAlign w:val="center"/>
          </w:tcPr>
          <w:p w14:paraId="45D3346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12 tháng 11</w:t>
            </w:r>
          </w:p>
          <w:p w14:paraId="528D436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105FC247" w14:textId="77777777" w:rsidR="005A03DF" w:rsidRPr="003E08CB" w:rsidRDefault="005A03DF" w:rsidP="00CA45E6">
            <w:pPr>
              <w:spacing w:before="120" w:after="120" w:line="276" w:lineRule="auto"/>
              <w:rPr>
                <w:bCs/>
                <w:color w:val="000000" w:themeColor="text1"/>
                <w:sz w:val="28"/>
                <w:szCs w:val="28"/>
              </w:rPr>
            </w:pPr>
          </w:p>
          <w:p w14:paraId="44ACDAEF" w14:textId="77777777" w:rsidR="005A03DF" w:rsidRPr="003E08CB" w:rsidRDefault="005A03DF" w:rsidP="00CA45E6">
            <w:pPr>
              <w:spacing w:before="120" w:after="120" w:line="276" w:lineRule="auto"/>
              <w:rPr>
                <w:bCs/>
                <w:color w:val="000000" w:themeColor="text1"/>
                <w:sz w:val="28"/>
                <w:szCs w:val="28"/>
              </w:rPr>
            </w:pPr>
          </w:p>
          <w:p w14:paraId="3657E50E" w14:textId="77777777" w:rsidR="005A03DF" w:rsidRPr="003E08CB" w:rsidRDefault="005A03DF" w:rsidP="00CA45E6">
            <w:pPr>
              <w:spacing w:before="120" w:after="120" w:line="276" w:lineRule="auto"/>
              <w:rPr>
                <w:bCs/>
                <w:color w:val="000000" w:themeColor="text1"/>
                <w:sz w:val="28"/>
                <w:szCs w:val="28"/>
              </w:rPr>
            </w:pPr>
          </w:p>
          <w:p w14:paraId="64FB28F1" w14:textId="77777777" w:rsidR="005A03DF" w:rsidRPr="003E08CB" w:rsidRDefault="005A03DF" w:rsidP="00CA45E6">
            <w:pPr>
              <w:spacing w:before="120" w:after="120" w:line="276" w:lineRule="auto"/>
              <w:rPr>
                <w:bCs/>
                <w:color w:val="000000" w:themeColor="text1"/>
                <w:sz w:val="28"/>
                <w:szCs w:val="28"/>
              </w:rPr>
            </w:pPr>
          </w:p>
          <w:p w14:paraId="125EA41C" w14:textId="77777777" w:rsidR="005A03DF" w:rsidRPr="003E08CB" w:rsidRDefault="005A03DF" w:rsidP="00CA45E6">
            <w:pPr>
              <w:spacing w:before="120" w:after="120" w:line="276" w:lineRule="auto"/>
              <w:rPr>
                <w:bCs/>
                <w:color w:val="000000" w:themeColor="text1"/>
                <w:sz w:val="28"/>
                <w:szCs w:val="28"/>
              </w:rPr>
            </w:pPr>
          </w:p>
          <w:p w14:paraId="53CA71A1" w14:textId="77777777" w:rsidR="005A03DF" w:rsidRPr="003E08CB" w:rsidRDefault="005A03DF" w:rsidP="00CA45E6">
            <w:pPr>
              <w:spacing w:before="120" w:after="120" w:line="276" w:lineRule="auto"/>
              <w:rPr>
                <w:bCs/>
                <w:color w:val="000000" w:themeColor="text1"/>
                <w:sz w:val="28"/>
                <w:szCs w:val="28"/>
              </w:rPr>
            </w:pPr>
          </w:p>
          <w:p w14:paraId="187614D1" w14:textId="77777777" w:rsidR="005A03DF" w:rsidRPr="003E08CB" w:rsidRDefault="005A03DF" w:rsidP="00CA45E6">
            <w:pPr>
              <w:spacing w:before="120" w:after="120" w:line="276" w:lineRule="auto"/>
              <w:rPr>
                <w:bCs/>
                <w:color w:val="000000" w:themeColor="text1"/>
                <w:sz w:val="28"/>
                <w:szCs w:val="28"/>
              </w:rPr>
            </w:pPr>
          </w:p>
          <w:p w14:paraId="05095BEA" w14:textId="77777777" w:rsidR="005A03DF" w:rsidRPr="003E08CB" w:rsidRDefault="005A03DF" w:rsidP="00CA45E6">
            <w:pPr>
              <w:spacing w:before="120" w:after="120" w:line="276" w:lineRule="auto"/>
              <w:rPr>
                <w:bCs/>
                <w:color w:val="000000" w:themeColor="text1"/>
                <w:sz w:val="28"/>
                <w:szCs w:val="28"/>
              </w:rPr>
            </w:pPr>
          </w:p>
          <w:p w14:paraId="5317C62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Niềm vui tuổi thơ</w:t>
            </w:r>
          </w:p>
        </w:tc>
        <w:tc>
          <w:tcPr>
            <w:tcW w:w="1456" w:type="dxa"/>
            <w:vAlign w:val="center"/>
          </w:tcPr>
          <w:p w14:paraId="521964B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33A84B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21: Thả diều </w:t>
            </w:r>
          </w:p>
        </w:tc>
        <w:tc>
          <w:tcPr>
            <w:tcW w:w="1090" w:type="dxa"/>
            <w:vAlign w:val="center"/>
          </w:tcPr>
          <w:p w14:paraId="670178E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E891B40" w14:textId="77777777" w:rsidR="005A03DF" w:rsidRPr="003E08CB" w:rsidRDefault="005A03DF" w:rsidP="00CA45E6">
            <w:pPr>
              <w:spacing w:before="120" w:after="120" w:line="276" w:lineRule="auto"/>
              <w:rPr>
                <w:color w:val="000000" w:themeColor="text1"/>
                <w:sz w:val="28"/>
                <w:szCs w:val="28"/>
              </w:rPr>
            </w:pPr>
          </w:p>
        </w:tc>
        <w:tc>
          <w:tcPr>
            <w:tcW w:w="850" w:type="dxa"/>
          </w:tcPr>
          <w:p w14:paraId="2CE74975" w14:textId="77777777" w:rsidR="005A03DF" w:rsidRPr="003E08CB" w:rsidRDefault="005A03DF" w:rsidP="00CA45E6">
            <w:pPr>
              <w:spacing w:before="120" w:after="120" w:line="276" w:lineRule="auto"/>
              <w:rPr>
                <w:color w:val="000000" w:themeColor="text1"/>
                <w:sz w:val="28"/>
                <w:szCs w:val="28"/>
              </w:rPr>
            </w:pPr>
          </w:p>
        </w:tc>
      </w:tr>
      <w:tr w:rsidR="009B5511" w:rsidRPr="009B5511" w14:paraId="287EDA8A" w14:textId="77777777" w:rsidTr="003E08CB">
        <w:trPr>
          <w:trHeight w:val="513"/>
          <w:jc w:val="center"/>
        </w:trPr>
        <w:tc>
          <w:tcPr>
            <w:tcW w:w="1144" w:type="dxa"/>
            <w:vMerge/>
            <w:vAlign w:val="center"/>
          </w:tcPr>
          <w:p w14:paraId="6E418E4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3FB9D6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6D20BA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316B97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21: Thả diều </w:t>
            </w:r>
          </w:p>
        </w:tc>
        <w:tc>
          <w:tcPr>
            <w:tcW w:w="1090" w:type="dxa"/>
            <w:vAlign w:val="center"/>
          </w:tcPr>
          <w:p w14:paraId="19D637B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4A2347E3" w14:textId="77777777" w:rsidR="005A03DF" w:rsidRPr="003E08CB" w:rsidRDefault="005A03DF" w:rsidP="00CA45E6">
            <w:pPr>
              <w:spacing w:before="120" w:after="120" w:line="276" w:lineRule="auto"/>
              <w:rPr>
                <w:color w:val="000000" w:themeColor="text1"/>
                <w:sz w:val="28"/>
                <w:szCs w:val="28"/>
              </w:rPr>
            </w:pPr>
          </w:p>
        </w:tc>
        <w:tc>
          <w:tcPr>
            <w:tcW w:w="850" w:type="dxa"/>
          </w:tcPr>
          <w:p w14:paraId="46899DFD" w14:textId="77777777" w:rsidR="005A03DF" w:rsidRPr="003E08CB" w:rsidRDefault="005A03DF" w:rsidP="00CA45E6">
            <w:pPr>
              <w:spacing w:before="120" w:after="120" w:line="276" w:lineRule="auto"/>
              <w:rPr>
                <w:color w:val="000000" w:themeColor="text1"/>
                <w:sz w:val="28"/>
                <w:szCs w:val="28"/>
              </w:rPr>
            </w:pPr>
          </w:p>
        </w:tc>
      </w:tr>
      <w:tr w:rsidR="009B5511" w:rsidRPr="009B5511" w14:paraId="30A067B4" w14:textId="77777777" w:rsidTr="003E08CB">
        <w:trPr>
          <w:trHeight w:val="513"/>
          <w:jc w:val="center"/>
        </w:trPr>
        <w:tc>
          <w:tcPr>
            <w:tcW w:w="1144" w:type="dxa"/>
            <w:vMerge/>
            <w:vAlign w:val="center"/>
          </w:tcPr>
          <w:p w14:paraId="25929BA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4692B8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1B6E0A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6FD5835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L</w:t>
            </w:r>
          </w:p>
        </w:tc>
        <w:tc>
          <w:tcPr>
            <w:tcW w:w="1090" w:type="dxa"/>
            <w:vAlign w:val="center"/>
          </w:tcPr>
          <w:p w14:paraId="6D1C998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7D3B2390" w14:textId="77777777" w:rsidR="005A03DF" w:rsidRPr="003E08CB" w:rsidRDefault="005A03DF" w:rsidP="00CA45E6">
            <w:pPr>
              <w:spacing w:before="120" w:after="120" w:line="276" w:lineRule="auto"/>
              <w:rPr>
                <w:color w:val="000000" w:themeColor="text1"/>
                <w:sz w:val="28"/>
                <w:szCs w:val="28"/>
              </w:rPr>
            </w:pPr>
          </w:p>
        </w:tc>
        <w:tc>
          <w:tcPr>
            <w:tcW w:w="850" w:type="dxa"/>
          </w:tcPr>
          <w:p w14:paraId="60D042D2" w14:textId="77777777" w:rsidR="005A03DF" w:rsidRPr="003E08CB" w:rsidRDefault="005A03DF" w:rsidP="00CA45E6">
            <w:pPr>
              <w:spacing w:before="120" w:after="120" w:line="276" w:lineRule="auto"/>
              <w:rPr>
                <w:color w:val="000000" w:themeColor="text1"/>
                <w:sz w:val="28"/>
                <w:szCs w:val="28"/>
              </w:rPr>
            </w:pPr>
          </w:p>
        </w:tc>
      </w:tr>
      <w:tr w:rsidR="009B5511" w:rsidRPr="009B5511" w14:paraId="3F19D2C8" w14:textId="77777777" w:rsidTr="003E08CB">
        <w:trPr>
          <w:trHeight w:val="513"/>
          <w:jc w:val="center"/>
        </w:trPr>
        <w:tc>
          <w:tcPr>
            <w:tcW w:w="1144" w:type="dxa"/>
            <w:vMerge/>
            <w:vAlign w:val="center"/>
          </w:tcPr>
          <w:p w14:paraId="14B7301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2BBE78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DAECAD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05A9546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Chúng mình là bạn</w:t>
            </w:r>
          </w:p>
        </w:tc>
        <w:tc>
          <w:tcPr>
            <w:tcW w:w="1090" w:type="dxa"/>
            <w:vAlign w:val="center"/>
          </w:tcPr>
          <w:p w14:paraId="4C18D92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704E804E" w14:textId="0BEF9566"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0E9D2ED1" w14:textId="77777777" w:rsidR="005A03DF" w:rsidRPr="003E08CB" w:rsidRDefault="005A03DF" w:rsidP="00CA45E6">
            <w:pPr>
              <w:spacing w:before="120" w:after="120" w:line="276" w:lineRule="auto"/>
              <w:rPr>
                <w:color w:val="000000" w:themeColor="text1"/>
                <w:sz w:val="28"/>
                <w:szCs w:val="28"/>
              </w:rPr>
            </w:pPr>
          </w:p>
        </w:tc>
      </w:tr>
      <w:tr w:rsidR="009B5511" w:rsidRPr="009B5511" w14:paraId="27B1A912" w14:textId="77777777" w:rsidTr="003E08CB">
        <w:trPr>
          <w:trHeight w:val="513"/>
          <w:jc w:val="center"/>
        </w:trPr>
        <w:tc>
          <w:tcPr>
            <w:tcW w:w="1144" w:type="dxa"/>
            <w:vMerge/>
            <w:vAlign w:val="center"/>
          </w:tcPr>
          <w:p w14:paraId="5CB807B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B0DC9A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AFD1BD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B2339E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22: Tớ là lê-gô </w:t>
            </w:r>
          </w:p>
        </w:tc>
        <w:tc>
          <w:tcPr>
            <w:tcW w:w="1090" w:type="dxa"/>
            <w:vAlign w:val="center"/>
          </w:tcPr>
          <w:p w14:paraId="7171A23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2F6A155E" w14:textId="77777777" w:rsidR="005A03DF" w:rsidRPr="003E08CB" w:rsidRDefault="005A03DF" w:rsidP="00CA45E6">
            <w:pPr>
              <w:spacing w:before="120" w:after="120" w:line="276" w:lineRule="auto"/>
              <w:rPr>
                <w:color w:val="000000" w:themeColor="text1"/>
                <w:sz w:val="28"/>
                <w:szCs w:val="28"/>
              </w:rPr>
            </w:pPr>
          </w:p>
        </w:tc>
        <w:tc>
          <w:tcPr>
            <w:tcW w:w="850" w:type="dxa"/>
          </w:tcPr>
          <w:p w14:paraId="13C27FE8" w14:textId="77777777" w:rsidR="005A03DF" w:rsidRPr="003E08CB" w:rsidRDefault="005A03DF" w:rsidP="00CA45E6">
            <w:pPr>
              <w:spacing w:before="120" w:after="120" w:line="276" w:lineRule="auto"/>
              <w:rPr>
                <w:color w:val="000000" w:themeColor="text1"/>
                <w:sz w:val="28"/>
                <w:szCs w:val="28"/>
              </w:rPr>
            </w:pPr>
          </w:p>
        </w:tc>
      </w:tr>
      <w:tr w:rsidR="009B5511" w:rsidRPr="009B5511" w14:paraId="3EAAE7BA" w14:textId="77777777" w:rsidTr="003E08CB">
        <w:trPr>
          <w:trHeight w:val="513"/>
          <w:jc w:val="center"/>
        </w:trPr>
        <w:tc>
          <w:tcPr>
            <w:tcW w:w="1144" w:type="dxa"/>
            <w:vMerge/>
            <w:vAlign w:val="center"/>
          </w:tcPr>
          <w:p w14:paraId="65AFDD7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6CF4A5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962A81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8D8648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22: Tớ là lê-gô </w:t>
            </w:r>
          </w:p>
        </w:tc>
        <w:tc>
          <w:tcPr>
            <w:tcW w:w="1090" w:type="dxa"/>
            <w:vAlign w:val="center"/>
          </w:tcPr>
          <w:p w14:paraId="00969DE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2D33E26F" w14:textId="77777777" w:rsidR="005A03DF" w:rsidRPr="003E08CB" w:rsidRDefault="005A03DF" w:rsidP="00CA45E6">
            <w:pPr>
              <w:spacing w:before="120" w:after="120" w:line="276" w:lineRule="auto"/>
              <w:rPr>
                <w:color w:val="000000" w:themeColor="text1"/>
                <w:sz w:val="28"/>
                <w:szCs w:val="28"/>
              </w:rPr>
            </w:pPr>
          </w:p>
        </w:tc>
        <w:tc>
          <w:tcPr>
            <w:tcW w:w="850" w:type="dxa"/>
          </w:tcPr>
          <w:p w14:paraId="3A82956A" w14:textId="77777777" w:rsidR="005A03DF" w:rsidRPr="003E08CB" w:rsidRDefault="005A03DF" w:rsidP="00CA45E6">
            <w:pPr>
              <w:spacing w:before="120" w:after="120" w:line="276" w:lineRule="auto"/>
              <w:rPr>
                <w:color w:val="000000" w:themeColor="text1"/>
                <w:sz w:val="28"/>
                <w:szCs w:val="28"/>
              </w:rPr>
            </w:pPr>
          </w:p>
        </w:tc>
      </w:tr>
      <w:tr w:rsidR="009B5511" w:rsidRPr="009B5511" w14:paraId="66B1FD40" w14:textId="77777777" w:rsidTr="003E08CB">
        <w:trPr>
          <w:trHeight w:val="1036"/>
          <w:jc w:val="center"/>
        </w:trPr>
        <w:tc>
          <w:tcPr>
            <w:tcW w:w="1144" w:type="dxa"/>
            <w:vMerge/>
            <w:vAlign w:val="center"/>
          </w:tcPr>
          <w:p w14:paraId="3D888F0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AE4E6A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A72457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CE02FD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Đồ chơi yêu thích</w:t>
            </w:r>
          </w:p>
          <w:p w14:paraId="0F99035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ng/ngh, ch/tr, uôn/uông</w:t>
            </w:r>
          </w:p>
        </w:tc>
        <w:tc>
          <w:tcPr>
            <w:tcW w:w="1090" w:type="dxa"/>
            <w:vAlign w:val="center"/>
          </w:tcPr>
          <w:p w14:paraId="7C21A9B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3279E45F"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093ADE37" w14:textId="77777777" w:rsidR="005A03DF" w:rsidRPr="003E08CB" w:rsidRDefault="005A03DF" w:rsidP="00CA45E6">
            <w:pPr>
              <w:spacing w:before="120" w:after="120" w:line="276" w:lineRule="auto"/>
              <w:rPr>
                <w:color w:val="000000" w:themeColor="text1"/>
                <w:sz w:val="28"/>
                <w:szCs w:val="28"/>
              </w:rPr>
            </w:pPr>
          </w:p>
        </w:tc>
        <w:tc>
          <w:tcPr>
            <w:tcW w:w="850" w:type="dxa"/>
          </w:tcPr>
          <w:p w14:paraId="326BA552" w14:textId="77777777" w:rsidR="005A03DF" w:rsidRPr="003E08CB" w:rsidRDefault="005A03DF" w:rsidP="00CA45E6">
            <w:pPr>
              <w:spacing w:before="120" w:after="120" w:line="276" w:lineRule="auto"/>
              <w:rPr>
                <w:color w:val="000000" w:themeColor="text1"/>
                <w:sz w:val="28"/>
                <w:szCs w:val="28"/>
              </w:rPr>
            </w:pPr>
          </w:p>
        </w:tc>
      </w:tr>
      <w:tr w:rsidR="009B5511" w:rsidRPr="009B5511" w14:paraId="427ED4F5" w14:textId="77777777" w:rsidTr="003E08CB">
        <w:trPr>
          <w:trHeight w:val="513"/>
          <w:jc w:val="center"/>
        </w:trPr>
        <w:tc>
          <w:tcPr>
            <w:tcW w:w="1144" w:type="dxa"/>
            <w:vMerge/>
            <w:vAlign w:val="center"/>
          </w:tcPr>
          <w:p w14:paraId="554D5E8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42F8E6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F76AB7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69D720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ngữ chỉ sự vật; Câu nêu đặc điểm</w:t>
            </w:r>
          </w:p>
        </w:tc>
        <w:tc>
          <w:tcPr>
            <w:tcW w:w="1090" w:type="dxa"/>
            <w:vAlign w:val="center"/>
          </w:tcPr>
          <w:p w14:paraId="612BBF5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66578BA5" w14:textId="77777777" w:rsidR="005A03DF" w:rsidRPr="003E08CB" w:rsidRDefault="005A03DF" w:rsidP="00CA45E6">
            <w:pPr>
              <w:spacing w:before="120" w:after="120" w:line="276" w:lineRule="auto"/>
              <w:rPr>
                <w:color w:val="000000" w:themeColor="text1"/>
                <w:sz w:val="28"/>
                <w:szCs w:val="28"/>
              </w:rPr>
            </w:pPr>
          </w:p>
        </w:tc>
        <w:tc>
          <w:tcPr>
            <w:tcW w:w="850" w:type="dxa"/>
          </w:tcPr>
          <w:p w14:paraId="4795377F" w14:textId="77777777" w:rsidR="005A03DF" w:rsidRPr="003E08CB" w:rsidRDefault="005A03DF" w:rsidP="00CA45E6">
            <w:pPr>
              <w:spacing w:before="120" w:after="120" w:line="276" w:lineRule="auto"/>
              <w:rPr>
                <w:color w:val="000000" w:themeColor="text1"/>
                <w:sz w:val="28"/>
                <w:szCs w:val="28"/>
              </w:rPr>
            </w:pPr>
          </w:p>
        </w:tc>
      </w:tr>
      <w:tr w:rsidR="009B5511" w:rsidRPr="009B5511" w14:paraId="345CAFAC" w14:textId="77777777" w:rsidTr="003E08CB">
        <w:trPr>
          <w:trHeight w:val="513"/>
          <w:jc w:val="center"/>
        </w:trPr>
        <w:tc>
          <w:tcPr>
            <w:tcW w:w="1144" w:type="dxa"/>
            <w:vMerge/>
            <w:vAlign w:val="center"/>
          </w:tcPr>
          <w:p w14:paraId="16BCA25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DAC5CD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87356C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BD5485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thiệu một đồ chơi.</w:t>
            </w:r>
            <w:r w:rsidRPr="003E08CB">
              <w:rPr>
                <w:b/>
                <w:bCs/>
                <w:color w:val="000000" w:themeColor="text1"/>
                <w:sz w:val="28"/>
                <w:szCs w:val="28"/>
              </w:rPr>
              <w:t xml:space="preserve"> </w:t>
            </w:r>
          </w:p>
        </w:tc>
        <w:tc>
          <w:tcPr>
            <w:tcW w:w="1090" w:type="dxa"/>
            <w:vAlign w:val="center"/>
          </w:tcPr>
          <w:p w14:paraId="0044297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51F76C22" w14:textId="77777777" w:rsidR="005A03DF" w:rsidRPr="003E08CB" w:rsidRDefault="005A03DF" w:rsidP="00CA45E6">
            <w:pPr>
              <w:spacing w:before="120" w:after="120" w:line="276" w:lineRule="auto"/>
              <w:rPr>
                <w:color w:val="000000" w:themeColor="text1"/>
                <w:sz w:val="28"/>
                <w:szCs w:val="28"/>
              </w:rPr>
            </w:pPr>
          </w:p>
        </w:tc>
        <w:tc>
          <w:tcPr>
            <w:tcW w:w="850" w:type="dxa"/>
          </w:tcPr>
          <w:p w14:paraId="1BFC2D25" w14:textId="77777777" w:rsidR="005A03DF" w:rsidRPr="003E08CB" w:rsidRDefault="005A03DF" w:rsidP="00CA45E6">
            <w:pPr>
              <w:spacing w:before="120" w:after="120" w:line="276" w:lineRule="auto"/>
              <w:rPr>
                <w:color w:val="000000" w:themeColor="text1"/>
                <w:sz w:val="28"/>
                <w:szCs w:val="28"/>
              </w:rPr>
            </w:pPr>
          </w:p>
        </w:tc>
      </w:tr>
      <w:tr w:rsidR="009B5511" w:rsidRPr="009B5511" w14:paraId="2BA12190" w14:textId="77777777" w:rsidTr="003E08CB">
        <w:trPr>
          <w:trHeight w:val="513"/>
          <w:jc w:val="center"/>
        </w:trPr>
        <w:tc>
          <w:tcPr>
            <w:tcW w:w="1144" w:type="dxa"/>
            <w:vMerge/>
            <w:vAlign w:val="center"/>
          </w:tcPr>
          <w:p w14:paraId="62CC1B0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B3672B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2DC1B7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116928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6A0006E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1E15D62A" w14:textId="77777777" w:rsidR="005A03DF" w:rsidRPr="003E08CB" w:rsidRDefault="005A03DF" w:rsidP="00CA45E6">
            <w:pPr>
              <w:spacing w:before="120" w:after="120" w:line="276" w:lineRule="auto"/>
              <w:rPr>
                <w:color w:val="000000" w:themeColor="text1"/>
                <w:sz w:val="28"/>
                <w:szCs w:val="28"/>
              </w:rPr>
            </w:pPr>
          </w:p>
        </w:tc>
        <w:tc>
          <w:tcPr>
            <w:tcW w:w="850" w:type="dxa"/>
          </w:tcPr>
          <w:p w14:paraId="46C5C19B" w14:textId="77777777" w:rsidR="005A03DF" w:rsidRPr="003E08CB" w:rsidRDefault="005A03DF" w:rsidP="00CA45E6">
            <w:pPr>
              <w:spacing w:before="120" w:after="120" w:line="276" w:lineRule="auto"/>
              <w:rPr>
                <w:color w:val="000000" w:themeColor="text1"/>
                <w:sz w:val="28"/>
                <w:szCs w:val="28"/>
              </w:rPr>
            </w:pPr>
          </w:p>
        </w:tc>
      </w:tr>
      <w:tr w:rsidR="009B5511" w:rsidRPr="009B5511" w14:paraId="0986D396" w14:textId="77777777" w:rsidTr="003E08CB">
        <w:trPr>
          <w:trHeight w:val="513"/>
          <w:jc w:val="center"/>
        </w:trPr>
        <w:tc>
          <w:tcPr>
            <w:tcW w:w="1144" w:type="dxa"/>
            <w:vMerge w:val="restart"/>
            <w:vAlign w:val="center"/>
          </w:tcPr>
          <w:p w14:paraId="5F916B6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Tuần 13 tháng </w:t>
            </w:r>
            <w:r w:rsidRPr="003E08CB">
              <w:rPr>
                <w:color w:val="000000" w:themeColor="text1"/>
                <w:sz w:val="28"/>
                <w:szCs w:val="28"/>
              </w:rPr>
              <w:lastRenderedPageBreak/>
              <w:t>12</w:t>
            </w:r>
          </w:p>
          <w:p w14:paraId="68D1287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3B09B72B" w14:textId="77777777" w:rsidR="005A03DF" w:rsidRPr="003E08CB" w:rsidRDefault="005A03DF" w:rsidP="00CA45E6">
            <w:pPr>
              <w:spacing w:before="120" w:after="120" w:line="276" w:lineRule="auto"/>
              <w:rPr>
                <w:bCs/>
                <w:color w:val="000000" w:themeColor="text1"/>
                <w:sz w:val="28"/>
                <w:szCs w:val="28"/>
              </w:rPr>
            </w:pPr>
          </w:p>
          <w:p w14:paraId="7EC4BBF7" w14:textId="77777777" w:rsidR="005A03DF" w:rsidRPr="003E08CB" w:rsidRDefault="005A03DF" w:rsidP="00CA45E6">
            <w:pPr>
              <w:spacing w:before="120" w:after="120" w:line="276" w:lineRule="auto"/>
              <w:rPr>
                <w:bCs/>
                <w:color w:val="000000" w:themeColor="text1"/>
                <w:sz w:val="28"/>
                <w:szCs w:val="28"/>
              </w:rPr>
            </w:pPr>
          </w:p>
          <w:p w14:paraId="5C6C00A5" w14:textId="77777777" w:rsidR="005A03DF" w:rsidRPr="003E08CB" w:rsidRDefault="005A03DF" w:rsidP="00CA45E6">
            <w:pPr>
              <w:spacing w:before="120" w:after="120" w:line="276" w:lineRule="auto"/>
              <w:rPr>
                <w:bCs/>
                <w:color w:val="000000" w:themeColor="text1"/>
                <w:sz w:val="28"/>
                <w:szCs w:val="28"/>
              </w:rPr>
            </w:pPr>
          </w:p>
          <w:p w14:paraId="366194F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Niềm vui tuổi thơ</w:t>
            </w:r>
          </w:p>
          <w:p w14:paraId="589D2F4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12ADB2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042661C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23: Rồng rắn lên mâ</w:t>
            </w:r>
            <w:r w:rsidRPr="003E08CB">
              <w:rPr>
                <w:bCs/>
                <w:color w:val="000000" w:themeColor="text1"/>
                <w:sz w:val="28"/>
                <w:szCs w:val="28"/>
              </w:rPr>
              <w:t>y</w:t>
            </w:r>
            <w:r w:rsidRPr="003E08CB">
              <w:rPr>
                <w:b/>
                <w:bCs/>
                <w:color w:val="000000" w:themeColor="text1"/>
                <w:sz w:val="28"/>
                <w:szCs w:val="28"/>
              </w:rPr>
              <w:t xml:space="preserve"> </w:t>
            </w:r>
          </w:p>
        </w:tc>
        <w:tc>
          <w:tcPr>
            <w:tcW w:w="1090" w:type="dxa"/>
            <w:vAlign w:val="center"/>
          </w:tcPr>
          <w:p w14:paraId="4F80E2E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1E8CD3AB" w14:textId="77777777" w:rsidR="005A03DF" w:rsidRPr="003E08CB" w:rsidRDefault="005A03DF" w:rsidP="00CA45E6">
            <w:pPr>
              <w:spacing w:before="120" w:after="120" w:line="276" w:lineRule="auto"/>
              <w:rPr>
                <w:color w:val="000000" w:themeColor="text1"/>
                <w:sz w:val="28"/>
                <w:szCs w:val="28"/>
              </w:rPr>
            </w:pPr>
          </w:p>
        </w:tc>
        <w:tc>
          <w:tcPr>
            <w:tcW w:w="850" w:type="dxa"/>
          </w:tcPr>
          <w:p w14:paraId="1BA0F940" w14:textId="77777777" w:rsidR="005A03DF" w:rsidRPr="003E08CB" w:rsidRDefault="005A03DF" w:rsidP="00CA45E6">
            <w:pPr>
              <w:spacing w:before="120" w:after="120" w:line="276" w:lineRule="auto"/>
              <w:rPr>
                <w:color w:val="000000" w:themeColor="text1"/>
                <w:sz w:val="28"/>
                <w:szCs w:val="28"/>
              </w:rPr>
            </w:pPr>
          </w:p>
        </w:tc>
      </w:tr>
      <w:tr w:rsidR="009B5511" w:rsidRPr="009B5511" w14:paraId="036228D4" w14:textId="77777777" w:rsidTr="003E08CB">
        <w:trPr>
          <w:trHeight w:val="513"/>
          <w:jc w:val="center"/>
        </w:trPr>
        <w:tc>
          <w:tcPr>
            <w:tcW w:w="1144" w:type="dxa"/>
            <w:vMerge/>
            <w:vAlign w:val="center"/>
          </w:tcPr>
          <w:p w14:paraId="146FD1F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0D704F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3E54FF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F399C5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23: Rồng rắn lên mâ</w:t>
            </w:r>
            <w:r w:rsidRPr="003E08CB">
              <w:rPr>
                <w:bCs/>
                <w:color w:val="000000" w:themeColor="text1"/>
                <w:sz w:val="28"/>
                <w:szCs w:val="28"/>
              </w:rPr>
              <w:t xml:space="preserve">y </w:t>
            </w:r>
          </w:p>
        </w:tc>
        <w:tc>
          <w:tcPr>
            <w:tcW w:w="1090" w:type="dxa"/>
            <w:vAlign w:val="center"/>
          </w:tcPr>
          <w:p w14:paraId="202F4E6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51DFCA57" w14:textId="77777777" w:rsidR="005A03DF" w:rsidRPr="003E08CB" w:rsidRDefault="005A03DF" w:rsidP="00CA45E6">
            <w:pPr>
              <w:spacing w:before="120" w:after="120" w:line="276" w:lineRule="auto"/>
              <w:rPr>
                <w:color w:val="000000" w:themeColor="text1"/>
                <w:sz w:val="28"/>
                <w:szCs w:val="28"/>
              </w:rPr>
            </w:pPr>
          </w:p>
        </w:tc>
        <w:tc>
          <w:tcPr>
            <w:tcW w:w="850" w:type="dxa"/>
          </w:tcPr>
          <w:p w14:paraId="11624E4A" w14:textId="77777777" w:rsidR="005A03DF" w:rsidRPr="003E08CB" w:rsidRDefault="005A03DF" w:rsidP="00CA45E6">
            <w:pPr>
              <w:spacing w:before="120" w:after="120" w:line="276" w:lineRule="auto"/>
              <w:rPr>
                <w:color w:val="000000" w:themeColor="text1"/>
                <w:sz w:val="28"/>
                <w:szCs w:val="28"/>
              </w:rPr>
            </w:pPr>
          </w:p>
        </w:tc>
      </w:tr>
      <w:tr w:rsidR="009B5511" w:rsidRPr="009B5511" w14:paraId="1E433BB9" w14:textId="77777777" w:rsidTr="003E08CB">
        <w:trPr>
          <w:trHeight w:val="513"/>
          <w:jc w:val="center"/>
        </w:trPr>
        <w:tc>
          <w:tcPr>
            <w:tcW w:w="1144" w:type="dxa"/>
            <w:vMerge/>
            <w:vAlign w:val="center"/>
          </w:tcPr>
          <w:p w14:paraId="67C50C7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D7C9EC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0E3245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4F4CE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M</w:t>
            </w:r>
          </w:p>
        </w:tc>
        <w:tc>
          <w:tcPr>
            <w:tcW w:w="1090" w:type="dxa"/>
            <w:vAlign w:val="center"/>
          </w:tcPr>
          <w:p w14:paraId="5EA3029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2EA7CE30" w14:textId="77777777" w:rsidR="005A03DF" w:rsidRPr="003E08CB" w:rsidRDefault="005A03DF" w:rsidP="00CA45E6">
            <w:pPr>
              <w:spacing w:before="120" w:after="120" w:line="276" w:lineRule="auto"/>
              <w:rPr>
                <w:color w:val="000000" w:themeColor="text1"/>
                <w:sz w:val="28"/>
                <w:szCs w:val="28"/>
              </w:rPr>
            </w:pPr>
          </w:p>
        </w:tc>
        <w:tc>
          <w:tcPr>
            <w:tcW w:w="850" w:type="dxa"/>
          </w:tcPr>
          <w:p w14:paraId="769DC95F" w14:textId="77777777" w:rsidR="005A03DF" w:rsidRPr="003E08CB" w:rsidRDefault="005A03DF" w:rsidP="00CA45E6">
            <w:pPr>
              <w:spacing w:before="120" w:after="120" w:line="276" w:lineRule="auto"/>
              <w:rPr>
                <w:color w:val="000000" w:themeColor="text1"/>
                <w:sz w:val="28"/>
                <w:szCs w:val="28"/>
              </w:rPr>
            </w:pPr>
          </w:p>
        </w:tc>
      </w:tr>
      <w:tr w:rsidR="009B5511" w:rsidRPr="009B5511" w14:paraId="65705D9C" w14:textId="77777777" w:rsidTr="003E08CB">
        <w:trPr>
          <w:trHeight w:val="513"/>
          <w:jc w:val="center"/>
        </w:trPr>
        <w:tc>
          <w:tcPr>
            <w:tcW w:w="1144" w:type="dxa"/>
            <w:vMerge/>
            <w:vAlign w:val="center"/>
          </w:tcPr>
          <w:p w14:paraId="1456E59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4B2092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16D5D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101698C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Búp bê biết khóc</w:t>
            </w:r>
          </w:p>
        </w:tc>
        <w:tc>
          <w:tcPr>
            <w:tcW w:w="1090" w:type="dxa"/>
            <w:vAlign w:val="center"/>
          </w:tcPr>
          <w:p w14:paraId="4DF01E4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0FC659AB" w14:textId="77777777" w:rsidR="005A03DF" w:rsidRPr="003E08CB" w:rsidRDefault="005A03DF" w:rsidP="00CA45E6">
            <w:pPr>
              <w:spacing w:before="120" w:after="120" w:line="276" w:lineRule="auto"/>
              <w:rPr>
                <w:color w:val="000000" w:themeColor="text1"/>
                <w:sz w:val="28"/>
                <w:szCs w:val="28"/>
              </w:rPr>
            </w:pPr>
          </w:p>
        </w:tc>
        <w:tc>
          <w:tcPr>
            <w:tcW w:w="850" w:type="dxa"/>
          </w:tcPr>
          <w:p w14:paraId="476AC0B9" w14:textId="77777777" w:rsidR="005A03DF" w:rsidRPr="003E08CB" w:rsidRDefault="005A03DF" w:rsidP="00CA45E6">
            <w:pPr>
              <w:spacing w:before="120" w:after="120" w:line="276" w:lineRule="auto"/>
              <w:rPr>
                <w:color w:val="000000" w:themeColor="text1"/>
                <w:sz w:val="28"/>
                <w:szCs w:val="28"/>
              </w:rPr>
            </w:pPr>
          </w:p>
        </w:tc>
      </w:tr>
      <w:tr w:rsidR="009B5511" w:rsidRPr="009B5511" w14:paraId="3E17B077" w14:textId="77777777" w:rsidTr="003E08CB">
        <w:trPr>
          <w:trHeight w:val="513"/>
          <w:jc w:val="center"/>
        </w:trPr>
        <w:tc>
          <w:tcPr>
            <w:tcW w:w="1144" w:type="dxa"/>
            <w:vMerge/>
            <w:vAlign w:val="center"/>
          </w:tcPr>
          <w:p w14:paraId="22C412C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711EFE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62C676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0888E8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24: Nặn đồ chơi  </w:t>
            </w:r>
          </w:p>
        </w:tc>
        <w:tc>
          <w:tcPr>
            <w:tcW w:w="1090" w:type="dxa"/>
            <w:vAlign w:val="center"/>
          </w:tcPr>
          <w:p w14:paraId="21D080E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6EEBA32" w14:textId="77777777" w:rsidR="005A03DF" w:rsidRPr="003E08CB" w:rsidRDefault="005A03DF" w:rsidP="00CA45E6">
            <w:pPr>
              <w:spacing w:before="120" w:after="120" w:line="276" w:lineRule="auto"/>
              <w:rPr>
                <w:color w:val="000000" w:themeColor="text1"/>
                <w:sz w:val="28"/>
                <w:szCs w:val="28"/>
              </w:rPr>
            </w:pPr>
          </w:p>
        </w:tc>
        <w:tc>
          <w:tcPr>
            <w:tcW w:w="850" w:type="dxa"/>
          </w:tcPr>
          <w:p w14:paraId="1F69EF8D" w14:textId="77777777" w:rsidR="005A03DF" w:rsidRPr="003E08CB" w:rsidRDefault="005A03DF" w:rsidP="00CA45E6">
            <w:pPr>
              <w:spacing w:before="120" w:after="120" w:line="276" w:lineRule="auto"/>
              <w:rPr>
                <w:color w:val="000000" w:themeColor="text1"/>
                <w:sz w:val="28"/>
                <w:szCs w:val="28"/>
              </w:rPr>
            </w:pPr>
          </w:p>
        </w:tc>
      </w:tr>
      <w:tr w:rsidR="009B5511" w:rsidRPr="009B5511" w14:paraId="7B60B462" w14:textId="77777777" w:rsidTr="003E08CB">
        <w:trPr>
          <w:trHeight w:val="513"/>
          <w:jc w:val="center"/>
        </w:trPr>
        <w:tc>
          <w:tcPr>
            <w:tcW w:w="1144" w:type="dxa"/>
            <w:vMerge/>
            <w:vAlign w:val="center"/>
          </w:tcPr>
          <w:p w14:paraId="2DD9A09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0F1C4A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1101D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57FAB0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24: Nặn đồ chơi  </w:t>
            </w:r>
          </w:p>
        </w:tc>
        <w:tc>
          <w:tcPr>
            <w:tcW w:w="1090" w:type="dxa"/>
            <w:vAlign w:val="center"/>
          </w:tcPr>
          <w:p w14:paraId="3DD03DC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78DEAADF" w14:textId="77777777" w:rsidR="005A03DF" w:rsidRPr="003E08CB" w:rsidRDefault="005A03DF" w:rsidP="00CA45E6">
            <w:pPr>
              <w:spacing w:before="120" w:after="120" w:line="276" w:lineRule="auto"/>
              <w:rPr>
                <w:color w:val="000000" w:themeColor="text1"/>
                <w:sz w:val="28"/>
                <w:szCs w:val="28"/>
              </w:rPr>
            </w:pPr>
          </w:p>
        </w:tc>
        <w:tc>
          <w:tcPr>
            <w:tcW w:w="850" w:type="dxa"/>
          </w:tcPr>
          <w:p w14:paraId="114E13F7" w14:textId="77777777" w:rsidR="005A03DF" w:rsidRPr="003E08CB" w:rsidRDefault="005A03DF" w:rsidP="00CA45E6">
            <w:pPr>
              <w:spacing w:before="120" w:after="120" w:line="276" w:lineRule="auto"/>
              <w:rPr>
                <w:color w:val="000000" w:themeColor="text1"/>
                <w:sz w:val="28"/>
                <w:szCs w:val="28"/>
              </w:rPr>
            </w:pPr>
          </w:p>
        </w:tc>
      </w:tr>
      <w:tr w:rsidR="009B5511" w:rsidRPr="009B5511" w14:paraId="4C6775E5" w14:textId="77777777" w:rsidTr="003E08CB">
        <w:trPr>
          <w:trHeight w:val="1036"/>
          <w:jc w:val="center"/>
        </w:trPr>
        <w:tc>
          <w:tcPr>
            <w:tcW w:w="1144" w:type="dxa"/>
            <w:vMerge/>
            <w:vAlign w:val="center"/>
          </w:tcPr>
          <w:p w14:paraId="47F502A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D73554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C9B366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982A3F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Nặn đồ chơi</w:t>
            </w:r>
          </w:p>
          <w:p w14:paraId="43D954D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d/gi, s/x, ươn/ương</w:t>
            </w:r>
          </w:p>
        </w:tc>
        <w:tc>
          <w:tcPr>
            <w:tcW w:w="1090" w:type="dxa"/>
            <w:vAlign w:val="center"/>
          </w:tcPr>
          <w:p w14:paraId="039947C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2A6263B2"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1B97806E" w14:textId="77777777" w:rsidR="005A03DF" w:rsidRPr="003E08CB" w:rsidRDefault="005A03DF" w:rsidP="00CA45E6">
            <w:pPr>
              <w:spacing w:before="120" w:after="120" w:line="276" w:lineRule="auto"/>
              <w:rPr>
                <w:color w:val="000000" w:themeColor="text1"/>
                <w:sz w:val="28"/>
                <w:szCs w:val="28"/>
              </w:rPr>
            </w:pPr>
          </w:p>
        </w:tc>
        <w:tc>
          <w:tcPr>
            <w:tcW w:w="850" w:type="dxa"/>
          </w:tcPr>
          <w:p w14:paraId="1E26AA7E" w14:textId="77777777" w:rsidR="005A03DF" w:rsidRPr="003E08CB" w:rsidRDefault="005A03DF" w:rsidP="00CA45E6">
            <w:pPr>
              <w:spacing w:before="120" w:after="120" w:line="276" w:lineRule="auto"/>
              <w:rPr>
                <w:color w:val="000000" w:themeColor="text1"/>
                <w:sz w:val="28"/>
                <w:szCs w:val="28"/>
              </w:rPr>
            </w:pPr>
          </w:p>
        </w:tc>
      </w:tr>
      <w:tr w:rsidR="009B5511" w:rsidRPr="009B5511" w14:paraId="2E51C6FD" w14:textId="77777777" w:rsidTr="003E08CB">
        <w:trPr>
          <w:trHeight w:val="513"/>
          <w:jc w:val="center"/>
        </w:trPr>
        <w:tc>
          <w:tcPr>
            <w:tcW w:w="1144" w:type="dxa"/>
            <w:vMerge/>
            <w:vAlign w:val="center"/>
          </w:tcPr>
          <w:p w14:paraId="3822AF0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5A17B6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F0812C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3C55FD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Dấu phẩ</w:t>
            </w:r>
            <w:r w:rsidRPr="003E08CB">
              <w:rPr>
                <w:b/>
                <w:bCs/>
                <w:color w:val="000000" w:themeColor="text1"/>
                <w:sz w:val="28"/>
                <w:szCs w:val="28"/>
              </w:rPr>
              <w:t>y</w:t>
            </w:r>
          </w:p>
        </w:tc>
        <w:tc>
          <w:tcPr>
            <w:tcW w:w="1090" w:type="dxa"/>
            <w:vAlign w:val="center"/>
          </w:tcPr>
          <w:p w14:paraId="35FB9FF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11358CAC" w14:textId="77777777" w:rsidR="005A03DF" w:rsidRPr="003E08CB" w:rsidRDefault="005A03DF" w:rsidP="00CA45E6">
            <w:pPr>
              <w:spacing w:before="120" w:after="120" w:line="276" w:lineRule="auto"/>
              <w:rPr>
                <w:color w:val="000000" w:themeColor="text1"/>
                <w:sz w:val="28"/>
                <w:szCs w:val="28"/>
              </w:rPr>
            </w:pPr>
          </w:p>
        </w:tc>
        <w:tc>
          <w:tcPr>
            <w:tcW w:w="850" w:type="dxa"/>
          </w:tcPr>
          <w:p w14:paraId="4E625B34" w14:textId="77777777" w:rsidR="005A03DF" w:rsidRPr="003E08CB" w:rsidRDefault="005A03DF" w:rsidP="00CA45E6">
            <w:pPr>
              <w:spacing w:before="120" w:after="120" w:line="276" w:lineRule="auto"/>
              <w:rPr>
                <w:color w:val="000000" w:themeColor="text1"/>
                <w:sz w:val="28"/>
                <w:szCs w:val="28"/>
              </w:rPr>
            </w:pPr>
          </w:p>
        </w:tc>
      </w:tr>
      <w:tr w:rsidR="009B5511" w:rsidRPr="009B5511" w14:paraId="1BF91E98" w14:textId="77777777" w:rsidTr="003E08CB">
        <w:trPr>
          <w:trHeight w:val="513"/>
          <w:jc w:val="center"/>
        </w:trPr>
        <w:tc>
          <w:tcPr>
            <w:tcW w:w="1144" w:type="dxa"/>
            <w:vMerge/>
            <w:vAlign w:val="center"/>
          </w:tcPr>
          <w:p w14:paraId="124B9D5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9E1079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8ED5A5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54B07D4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tả đồ chơi</w:t>
            </w:r>
          </w:p>
        </w:tc>
        <w:tc>
          <w:tcPr>
            <w:tcW w:w="1090" w:type="dxa"/>
            <w:vAlign w:val="center"/>
          </w:tcPr>
          <w:p w14:paraId="11C2B7F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7617D717" w14:textId="77777777" w:rsidR="005A03DF" w:rsidRPr="003E08CB" w:rsidRDefault="005A03DF" w:rsidP="00CA45E6">
            <w:pPr>
              <w:spacing w:before="120" w:after="120" w:line="276" w:lineRule="auto"/>
              <w:rPr>
                <w:color w:val="000000" w:themeColor="text1"/>
                <w:sz w:val="28"/>
                <w:szCs w:val="28"/>
              </w:rPr>
            </w:pPr>
          </w:p>
        </w:tc>
        <w:tc>
          <w:tcPr>
            <w:tcW w:w="850" w:type="dxa"/>
          </w:tcPr>
          <w:p w14:paraId="0BA38A31" w14:textId="77777777" w:rsidR="005A03DF" w:rsidRPr="003E08CB" w:rsidRDefault="005A03DF" w:rsidP="00CA45E6">
            <w:pPr>
              <w:spacing w:before="120" w:after="120" w:line="276" w:lineRule="auto"/>
              <w:rPr>
                <w:color w:val="000000" w:themeColor="text1"/>
                <w:sz w:val="28"/>
                <w:szCs w:val="28"/>
              </w:rPr>
            </w:pPr>
          </w:p>
        </w:tc>
      </w:tr>
      <w:tr w:rsidR="009B5511" w:rsidRPr="009B5511" w14:paraId="0BB00B2B" w14:textId="77777777" w:rsidTr="003E08CB">
        <w:trPr>
          <w:trHeight w:val="513"/>
          <w:jc w:val="center"/>
        </w:trPr>
        <w:tc>
          <w:tcPr>
            <w:tcW w:w="1144" w:type="dxa"/>
            <w:vMerge/>
            <w:vAlign w:val="center"/>
          </w:tcPr>
          <w:p w14:paraId="3F1767D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FF6720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C822E3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1934F25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p w14:paraId="1F41CA13" w14:textId="77777777" w:rsidR="005A03DF" w:rsidRPr="003E08CB" w:rsidRDefault="005A03DF" w:rsidP="00CA45E6">
            <w:pPr>
              <w:spacing w:before="120" w:after="120" w:line="276" w:lineRule="auto"/>
              <w:rPr>
                <w:bCs/>
                <w:color w:val="000000" w:themeColor="text1"/>
                <w:sz w:val="28"/>
                <w:szCs w:val="28"/>
              </w:rPr>
            </w:pPr>
          </w:p>
        </w:tc>
        <w:tc>
          <w:tcPr>
            <w:tcW w:w="1090" w:type="dxa"/>
            <w:vAlign w:val="center"/>
          </w:tcPr>
          <w:p w14:paraId="39F205E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14D9684E" w14:textId="77777777" w:rsidR="005A03DF" w:rsidRPr="003E08CB" w:rsidRDefault="005A03DF" w:rsidP="00CA45E6">
            <w:pPr>
              <w:spacing w:before="120" w:after="120" w:line="276" w:lineRule="auto"/>
              <w:rPr>
                <w:color w:val="000000" w:themeColor="text1"/>
                <w:sz w:val="28"/>
                <w:szCs w:val="28"/>
              </w:rPr>
            </w:pPr>
          </w:p>
        </w:tc>
        <w:tc>
          <w:tcPr>
            <w:tcW w:w="850" w:type="dxa"/>
          </w:tcPr>
          <w:p w14:paraId="738335B3" w14:textId="77777777" w:rsidR="005A03DF" w:rsidRPr="003E08CB" w:rsidRDefault="005A03DF" w:rsidP="00CA45E6">
            <w:pPr>
              <w:spacing w:before="120" w:after="120" w:line="276" w:lineRule="auto"/>
              <w:rPr>
                <w:color w:val="000000" w:themeColor="text1"/>
                <w:sz w:val="28"/>
                <w:szCs w:val="28"/>
              </w:rPr>
            </w:pPr>
          </w:p>
        </w:tc>
      </w:tr>
      <w:tr w:rsidR="009B5511" w:rsidRPr="009B5511" w14:paraId="1287B08B" w14:textId="77777777" w:rsidTr="003E08CB">
        <w:trPr>
          <w:trHeight w:val="513"/>
          <w:jc w:val="center"/>
        </w:trPr>
        <w:tc>
          <w:tcPr>
            <w:tcW w:w="1144" w:type="dxa"/>
            <w:vMerge w:val="restart"/>
            <w:vAlign w:val="center"/>
          </w:tcPr>
          <w:p w14:paraId="7BA91CE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14 tháng 12</w:t>
            </w:r>
          </w:p>
          <w:p w14:paraId="21C6B12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5E87A426" w14:textId="77777777" w:rsidR="005A03DF" w:rsidRPr="003E08CB" w:rsidRDefault="005A03DF" w:rsidP="00CA45E6">
            <w:pPr>
              <w:spacing w:before="120" w:after="120" w:line="276" w:lineRule="auto"/>
              <w:rPr>
                <w:bCs/>
                <w:color w:val="000000" w:themeColor="text1"/>
                <w:sz w:val="28"/>
                <w:szCs w:val="28"/>
              </w:rPr>
            </w:pPr>
          </w:p>
          <w:p w14:paraId="14B1245E" w14:textId="77777777" w:rsidR="005A03DF" w:rsidRPr="003E08CB" w:rsidRDefault="005A03DF" w:rsidP="00CA45E6">
            <w:pPr>
              <w:spacing w:before="120" w:after="120" w:line="276" w:lineRule="auto"/>
              <w:rPr>
                <w:bCs/>
                <w:color w:val="000000" w:themeColor="text1"/>
                <w:sz w:val="28"/>
                <w:szCs w:val="28"/>
              </w:rPr>
            </w:pPr>
          </w:p>
          <w:p w14:paraId="6ACCE677" w14:textId="77777777" w:rsidR="005A03DF" w:rsidRPr="003E08CB" w:rsidRDefault="005A03DF" w:rsidP="00CA45E6">
            <w:pPr>
              <w:spacing w:before="120" w:after="120" w:line="276" w:lineRule="auto"/>
              <w:rPr>
                <w:bCs/>
                <w:color w:val="000000" w:themeColor="text1"/>
                <w:sz w:val="28"/>
                <w:szCs w:val="28"/>
              </w:rPr>
            </w:pPr>
          </w:p>
          <w:p w14:paraId="51B24589" w14:textId="77777777" w:rsidR="005A03DF" w:rsidRPr="003E08CB" w:rsidRDefault="005A03DF" w:rsidP="00CA45E6">
            <w:pPr>
              <w:spacing w:before="120" w:after="120" w:line="276" w:lineRule="auto"/>
              <w:rPr>
                <w:bCs/>
                <w:color w:val="000000" w:themeColor="text1"/>
                <w:sz w:val="28"/>
                <w:szCs w:val="28"/>
              </w:rPr>
            </w:pPr>
          </w:p>
          <w:p w14:paraId="3F227E99" w14:textId="77777777" w:rsidR="005A03DF" w:rsidRPr="003E08CB" w:rsidRDefault="005A03DF" w:rsidP="00CA45E6">
            <w:pPr>
              <w:spacing w:before="120" w:after="120" w:line="276" w:lineRule="auto"/>
              <w:rPr>
                <w:bCs/>
                <w:color w:val="000000" w:themeColor="text1"/>
                <w:sz w:val="28"/>
                <w:szCs w:val="28"/>
              </w:rPr>
            </w:pPr>
          </w:p>
          <w:p w14:paraId="295F87A7" w14:textId="77777777" w:rsidR="005A03DF" w:rsidRPr="003E08CB" w:rsidRDefault="005A03DF" w:rsidP="00CA45E6">
            <w:pPr>
              <w:spacing w:before="120" w:after="120" w:line="276" w:lineRule="auto"/>
              <w:rPr>
                <w:bCs/>
                <w:color w:val="000000" w:themeColor="text1"/>
                <w:sz w:val="28"/>
                <w:szCs w:val="28"/>
              </w:rPr>
            </w:pPr>
          </w:p>
          <w:p w14:paraId="50E3E3DD" w14:textId="77777777" w:rsidR="005A03DF" w:rsidRPr="003E08CB" w:rsidRDefault="005A03DF" w:rsidP="00CA45E6">
            <w:pPr>
              <w:spacing w:before="120" w:after="120" w:line="276" w:lineRule="auto"/>
              <w:rPr>
                <w:bCs/>
                <w:color w:val="000000" w:themeColor="text1"/>
                <w:sz w:val="28"/>
                <w:szCs w:val="28"/>
              </w:rPr>
            </w:pPr>
          </w:p>
          <w:p w14:paraId="51A97917" w14:textId="77777777" w:rsidR="005A03DF" w:rsidRPr="003E08CB" w:rsidRDefault="005A03DF" w:rsidP="00CA45E6">
            <w:pPr>
              <w:spacing w:before="120" w:after="120" w:line="276" w:lineRule="auto"/>
              <w:rPr>
                <w:bCs/>
                <w:color w:val="000000" w:themeColor="text1"/>
                <w:sz w:val="28"/>
                <w:szCs w:val="28"/>
              </w:rPr>
            </w:pPr>
          </w:p>
          <w:p w14:paraId="6D973F18"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Mái ấm gia đình</w:t>
            </w:r>
          </w:p>
        </w:tc>
        <w:tc>
          <w:tcPr>
            <w:tcW w:w="1456" w:type="dxa"/>
            <w:vAlign w:val="center"/>
          </w:tcPr>
          <w:p w14:paraId="5E5C707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B53125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25: Sự tích hoa tỉ muội </w:t>
            </w:r>
          </w:p>
        </w:tc>
        <w:tc>
          <w:tcPr>
            <w:tcW w:w="1090" w:type="dxa"/>
            <w:vAlign w:val="center"/>
          </w:tcPr>
          <w:p w14:paraId="5CF38BA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vMerge w:val="restart"/>
          </w:tcPr>
          <w:p w14:paraId="0640EBF9"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lang w:val="en-US"/>
              </w:rPr>
              <w:t xml:space="preserve">Tích hợp GD </w:t>
            </w:r>
            <w:r w:rsidRPr="003E08CB">
              <w:rPr>
                <w:b/>
                <w:bCs/>
                <w:color w:val="000000" w:themeColor="text1"/>
                <w:sz w:val="28"/>
                <w:szCs w:val="28"/>
              </w:rPr>
              <w:t>Quyền và bổn phận trẻ em</w:t>
            </w:r>
            <w:r w:rsidRPr="003E08CB">
              <w:rPr>
                <w:color w:val="000000" w:themeColor="text1"/>
                <w:sz w:val="28"/>
                <w:szCs w:val="28"/>
              </w:rPr>
              <w:t xml:space="preserve"> Chủ đề 1: Tôi là một đứa trẻ.</w:t>
            </w:r>
          </w:p>
        </w:tc>
        <w:tc>
          <w:tcPr>
            <w:tcW w:w="850" w:type="dxa"/>
          </w:tcPr>
          <w:p w14:paraId="03A95753" w14:textId="77777777" w:rsidR="005A03DF" w:rsidRPr="003E08CB" w:rsidRDefault="005A03DF" w:rsidP="00CA45E6">
            <w:pPr>
              <w:spacing w:before="120" w:after="120" w:line="276" w:lineRule="auto"/>
              <w:rPr>
                <w:color w:val="000000" w:themeColor="text1"/>
                <w:sz w:val="28"/>
                <w:szCs w:val="28"/>
              </w:rPr>
            </w:pPr>
          </w:p>
        </w:tc>
      </w:tr>
      <w:tr w:rsidR="009B5511" w:rsidRPr="009B5511" w14:paraId="5155282A" w14:textId="77777777" w:rsidTr="003E08CB">
        <w:trPr>
          <w:trHeight w:val="513"/>
          <w:jc w:val="center"/>
        </w:trPr>
        <w:tc>
          <w:tcPr>
            <w:tcW w:w="1144" w:type="dxa"/>
            <w:vMerge/>
            <w:vAlign w:val="center"/>
          </w:tcPr>
          <w:p w14:paraId="7A8C907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8F52D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E69D6B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D5E6DB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25: Sự tích hoa tỉ muội </w:t>
            </w:r>
          </w:p>
        </w:tc>
        <w:tc>
          <w:tcPr>
            <w:tcW w:w="1090" w:type="dxa"/>
            <w:vAlign w:val="center"/>
          </w:tcPr>
          <w:p w14:paraId="6AA3D37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vMerge/>
          </w:tcPr>
          <w:p w14:paraId="29F4F2E5" w14:textId="77777777" w:rsidR="005A03DF" w:rsidRPr="003E08CB" w:rsidRDefault="005A03DF" w:rsidP="00CA45E6">
            <w:pPr>
              <w:spacing w:before="120" w:after="120" w:line="276" w:lineRule="auto"/>
              <w:rPr>
                <w:color w:val="000000" w:themeColor="text1"/>
                <w:sz w:val="28"/>
                <w:szCs w:val="28"/>
              </w:rPr>
            </w:pPr>
          </w:p>
        </w:tc>
        <w:tc>
          <w:tcPr>
            <w:tcW w:w="850" w:type="dxa"/>
          </w:tcPr>
          <w:p w14:paraId="35171388" w14:textId="77777777" w:rsidR="005A03DF" w:rsidRPr="003E08CB" w:rsidRDefault="005A03DF" w:rsidP="00CA45E6">
            <w:pPr>
              <w:spacing w:before="120" w:after="120" w:line="276" w:lineRule="auto"/>
              <w:rPr>
                <w:color w:val="000000" w:themeColor="text1"/>
                <w:sz w:val="28"/>
                <w:szCs w:val="28"/>
              </w:rPr>
            </w:pPr>
          </w:p>
        </w:tc>
      </w:tr>
      <w:tr w:rsidR="009B5511" w:rsidRPr="009B5511" w14:paraId="770C6012" w14:textId="77777777" w:rsidTr="003E08CB">
        <w:trPr>
          <w:trHeight w:val="513"/>
          <w:jc w:val="center"/>
        </w:trPr>
        <w:tc>
          <w:tcPr>
            <w:tcW w:w="1144" w:type="dxa"/>
            <w:vMerge/>
            <w:vAlign w:val="center"/>
          </w:tcPr>
          <w:p w14:paraId="4AF2B25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BB0A0B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211DED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29F134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N</w:t>
            </w:r>
          </w:p>
        </w:tc>
        <w:tc>
          <w:tcPr>
            <w:tcW w:w="1090" w:type="dxa"/>
            <w:vAlign w:val="center"/>
          </w:tcPr>
          <w:p w14:paraId="4BB392F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4318DC9A" w14:textId="77777777" w:rsidR="005A03DF" w:rsidRPr="003E08CB" w:rsidRDefault="005A03DF" w:rsidP="00CA45E6">
            <w:pPr>
              <w:spacing w:before="120" w:after="120" w:line="276" w:lineRule="auto"/>
              <w:rPr>
                <w:color w:val="000000" w:themeColor="text1"/>
                <w:sz w:val="28"/>
                <w:szCs w:val="28"/>
              </w:rPr>
            </w:pPr>
          </w:p>
        </w:tc>
        <w:tc>
          <w:tcPr>
            <w:tcW w:w="850" w:type="dxa"/>
          </w:tcPr>
          <w:p w14:paraId="2BD3CA80" w14:textId="77777777" w:rsidR="005A03DF" w:rsidRPr="003E08CB" w:rsidRDefault="005A03DF" w:rsidP="00CA45E6">
            <w:pPr>
              <w:spacing w:before="120" w:after="120" w:line="276" w:lineRule="auto"/>
              <w:rPr>
                <w:color w:val="000000" w:themeColor="text1"/>
                <w:sz w:val="28"/>
                <w:szCs w:val="28"/>
              </w:rPr>
            </w:pPr>
          </w:p>
        </w:tc>
      </w:tr>
      <w:tr w:rsidR="009B5511" w:rsidRPr="009B5511" w14:paraId="392FD2FE" w14:textId="77777777" w:rsidTr="003E08CB">
        <w:trPr>
          <w:trHeight w:val="513"/>
          <w:jc w:val="center"/>
        </w:trPr>
        <w:tc>
          <w:tcPr>
            <w:tcW w:w="1144" w:type="dxa"/>
            <w:vMerge/>
            <w:vAlign w:val="center"/>
          </w:tcPr>
          <w:p w14:paraId="30CE8EF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F509B3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2603B6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0D3491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Hai anh em</w:t>
            </w:r>
          </w:p>
        </w:tc>
        <w:tc>
          <w:tcPr>
            <w:tcW w:w="1090" w:type="dxa"/>
            <w:vAlign w:val="center"/>
          </w:tcPr>
          <w:p w14:paraId="54A6CD9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E291CF4" w14:textId="77777777" w:rsidR="005A03DF" w:rsidRPr="003E08CB" w:rsidRDefault="005A03DF" w:rsidP="00CA45E6">
            <w:pPr>
              <w:spacing w:before="120" w:after="120" w:line="276" w:lineRule="auto"/>
              <w:rPr>
                <w:color w:val="000000" w:themeColor="text1"/>
                <w:sz w:val="28"/>
                <w:szCs w:val="28"/>
              </w:rPr>
            </w:pPr>
          </w:p>
        </w:tc>
        <w:tc>
          <w:tcPr>
            <w:tcW w:w="850" w:type="dxa"/>
          </w:tcPr>
          <w:p w14:paraId="2A4877FC" w14:textId="77777777" w:rsidR="005A03DF" w:rsidRPr="003E08CB" w:rsidRDefault="005A03DF" w:rsidP="00CA45E6">
            <w:pPr>
              <w:spacing w:before="120" w:after="120" w:line="276" w:lineRule="auto"/>
              <w:rPr>
                <w:color w:val="000000" w:themeColor="text1"/>
                <w:sz w:val="28"/>
                <w:szCs w:val="28"/>
              </w:rPr>
            </w:pPr>
          </w:p>
        </w:tc>
      </w:tr>
      <w:tr w:rsidR="009B5511" w:rsidRPr="009B5511" w14:paraId="7006DB84" w14:textId="77777777" w:rsidTr="003E08CB">
        <w:trPr>
          <w:trHeight w:val="513"/>
          <w:jc w:val="center"/>
        </w:trPr>
        <w:tc>
          <w:tcPr>
            <w:tcW w:w="1144" w:type="dxa"/>
            <w:vMerge/>
            <w:vAlign w:val="center"/>
          </w:tcPr>
          <w:p w14:paraId="7ABE28F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C35C17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54C3F0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91A19E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26: Em mang về yêu thương </w:t>
            </w:r>
          </w:p>
        </w:tc>
        <w:tc>
          <w:tcPr>
            <w:tcW w:w="1090" w:type="dxa"/>
            <w:vAlign w:val="center"/>
          </w:tcPr>
          <w:p w14:paraId="396075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447B48E3" w14:textId="77777777" w:rsidR="005A03DF" w:rsidRPr="003E08CB" w:rsidRDefault="005A03DF" w:rsidP="00CA45E6">
            <w:pPr>
              <w:spacing w:before="120" w:after="120" w:line="276" w:lineRule="auto"/>
              <w:rPr>
                <w:color w:val="000000" w:themeColor="text1"/>
                <w:sz w:val="28"/>
                <w:szCs w:val="28"/>
              </w:rPr>
            </w:pPr>
          </w:p>
        </w:tc>
        <w:tc>
          <w:tcPr>
            <w:tcW w:w="850" w:type="dxa"/>
          </w:tcPr>
          <w:p w14:paraId="48A7FFA3" w14:textId="77777777" w:rsidR="005A03DF" w:rsidRPr="003E08CB" w:rsidRDefault="005A03DF" w:rsidP="00CA45E6">
            <w:pPr>
              <w:spacing w:before="120" w:after="120" w:line="276" w:lineRule="auto"/>
              <w:rPr>
                <w:color w:val="000000" w:themeColor="text1"/>
                <w:sz w:val="28"/>
                <w:szCs w:val="28"/>
              </w:rPr>
            </w:pPr>
          </w:p>
        </w:tc>
      </w:tr>
      <w:tr w:rsidR="009B5511" w:rsidRPr="009B5511" w14:paraId="43ED3C6A" w14:textId="77777777" w:rsidTr="003E08CB">
        <w:trPr>
          <w:trHeight w:val="513"/>
          <w:jc w:val="center"/>
        </w:trPr>
        <w:tc>
          <w:tcPr>
            <w:tcW w:w="1144" w:type="dxa"/>
            <w:vMerge/>
            <w:vAlign w:val="center"/>
          </w:tcPr>
          <w:p w14:paraId="522045D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B24691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EDFF68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101D08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26: Em mang về </w:t>
            </w:r>
            <w:r w:rsidRPr="003E08CB">
              <w:rPr>
                <w:color w:val="000000" w:themeColor="text1"/>
                <w:sz w:val="28"/>
                <w:szCs w:val="28"/>
              </w:rPr>
              <w:lastRenderedPageBreak/>
              <w:t xml:space="preserve">yêu thương </w:t>
            </w:r>
          </w:p>
        </w:tc>
        <w:tc>
          <w:tcPr>
            <w:tcW w:w="1090" w:type="dxa"/>
            <w:vAlign w:val="center"/>
          </w:tcPr>
          <w:p w14:paraId="6DAA383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6</w:t>
            </w:r>
          </w:p>
        </w:tc>
        <w:tc>
          <w:tcPr>
            <w:tcW w:w="1418" w:type="dxa"/>
          </w:tcPr>
          <w:p w14:paraId="363A8598" w14:textId="77777777" w:rsidR="005A03DF" w:rsidRPr="003E08CB" w:rsidRDefault="005A03DF" w:rsidP="00CA45E6">
            <w:pPr>
              <w:spacing w:before="120" w:after="120" w:line="276" w:lineRule="auto"/>
              <w:rPr>
                <w:color w:val="000000" w:themeColor="text1"/>
                <w:sz w:val="28"/>
                <w:szCs w:val="28"/>
              </w:rPr>
            </w:pPr>
          </w:p>
        </w:tc>
        <w:tc>
          <w:tcPr>
            <w:tcW w:w="850" w:type="dxa"/>
          </w:tcPr>
          <w:p w14:paraId="7E23F14E" w14:textId="77777777" w:rsidR="005A03DF" w:rsidRPr="003E08CB" w:rsidRDefault="005A03DF" w:rsidP="00CA45E6">
            <w:pPr>
              <w:spacing w:before="120" w:after="120" w:line="276" w:lineRule="auto"/>
              <w:rPr>
                <w:color w:val="000000" w:themeColor="text1"/>
                <w:sz w:val="28"/>
                <w:szCs w:val="28"/>
              </w:rPr>
            </w:pPr>
          </w:p>
        </w:tc>
      </w:tr>
      <w:tr w:rsidR="009B5511" w:rsidRPr="009B5511" w14:paraId="1DE104CB" w14:textId="77777777" w:rsidTr="003E08CB">
        <w:trPr>
          <w:trHeight w:val="1167"/>
          <w:jc w:val="center"/>
        </w:trPr>
        <w:tc>
          <w:tcPr>
            <w:tcW w:w="1144" w:type="dxa"/>
            <w:vMerge/>
            <w:vAlign w:val="center"/>
          </w:tcPr>
          <w:p w14:paraId="7F338AB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75E8BD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1288C6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B9F33A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Em mang về yêu thương</w:t>
            </w:r>
          </w:p>
          <w:p w14:paraId="758D0DD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iên/yên/uyên, r/d/gi, ai/ay</w:t>
            </w:r>
          </w:p>
        </w:tc>
        <w:tc>
          <w:tcPr>
            <w:tcW w:w="1090" w:type="dxa"/>
            <w:vAlign w:val="center"/>
          </w:tcPr>
          <w:p w14:paraId="3F57FE3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2DBFE915"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365D9C74" w14:textId="77777777" w:rsidR="005A03DF" w:rsidRPr="003E08CB" w:rsidRDefault="005A03DF" w:rsidP="00CA45E6">
            <w:pPr>
              <w:spacing w:before="120" w:after="120" w:line="276" w:lineRule="auto"/>
              <w:rPr>
                <w:color w:val="000000" w:themeColor="text1"/>
                <w:sz w:val="28"/>
                <w:szCs w:val="28"/>
              </w:rPr>
            </w:pPr>
          </w:p>
        </w:tc>
        <w:tc>
          <w:tcPr>
            <w:tcW w:w="850" w:type="dxa"/>
          </w:tcPr>
          <w:p w14:paraId="4047CF1B" w14:textId="77777777" w:rsidR="005A03DF" w:rsidRPr="003E08CB" w:rsidRDefault="005A03DF" w:rsidP="00CA45E6">
            <w:pPr>
              <w:spacing w:before="120" w:after="120" w:line="276" w:lineRule="auto"/>
              <w:rPr>
                <w:color w:val="000000" w:themeColor="text1"/>
                <w:sz w:val="28"/>
                <w:szCs w:val="28"/>
              </w:rPr>
            </w:pPr>
          </w:p>
        </w:tc>
      </w:tr>
      <w:tr w:rsidR="009B5511" w:rsidRPr="009B5511" w14:paraId="22E09BF9" w14:textId="77777777" w:rsidTr="003E08CB">
        <w:trPr>
          <w:trHeight w:val="513"/>
          <w:jc w:val="center"/>
        </w:trPr>
        <w:tc>
          <w:tcPr>
            <w:tcW w:w="1144" w:type="dxa"/>
            <w:vMerge/>
            <w:vAlign w:val="center"/>
          </w:tcPr>
          <w:p w14:paraId="5C81AC3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5B9D82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5A7611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145478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gia đình, từ ngữ chỉ đặc điểm; Câu nêu đặc điểm</w:t>
            </w:r>
          </w:p>
        </w:tc>
        <w:tc>
          <w:tcPr>
            <w:tcW w:w="1090" w:type="dxa"/>
            <w:vAlign w:val="center"/>
          </w:tcPr>
          <w:p w14:paraId="49D54C6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16E1B14A" w14:textId="77777777" w:rsidR="005A03DF" w:rsidRPr="003E08CB" w:rsidRDefault="005A03DF" w:rsidP="00CA45E6">
            <w:pPr>
              <w:spacing w:before="120" w:after="120" w:line="276" w:lineRule="auto"/>
              <w:rPr>
                <w:color w:val="000000" w:themeColor="text1"/>
                <w:sz w:val="28"/>
                <w:szCs w:val="28"/>
              </w:rPr>
            </w:pPr>
          </w:p>
        </w:tc>
        <w:tc>
          <w:tcPr>
            <w:tcW w:w="850" w:type="dxa"/>
          </w:tcPr>
          <w:p w14:paraId="6B5B267E" w14:textId="77777777" w:rsidR="005A03DF" w:rsidRPr="003E08CB" w:rsidRDefault="005A03DF" w:rsidP="00CA45E6">
            <w:pPr>
              <w:spacing w:before="120" w:after="120" w:line="276" w:lineRule="auto"/>
              <w:rPr>
                <w:color w:val="000000" w:themeColor="text1"/>
                <w:sz w:val="28"/>
                <w:szCs w:val="28"/>
              </w:rPr>
            </w:pPr>
          </w:p>
        </w:tc>
      </w:tr>
      <w:tr w:rsidR="009B5511" w:rsidRPr="009B5511" w14:paraId="004D2CEF" w14:textId="77777777" w:rsidTr="003E08CB">
        <w:trPr>
          <w:trHeight w:val="513"/>
          <w:jc w:val="center"/>
        </w:trPr>
        <w:tc>
          <w:tcPr>
            <w:tcW w:w="1144" w:type="dxa"/>
            <w:vMerge/>
            <w:vAlign w:val="center"/>
          </w:tcPr>
          <w:p w14:paraId="1DCC5E0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43FD95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082555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310F04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một việc người thân đã làm cho em.</w:t>
            </w:r>
          </w:p>
        </w:tc>
        <w:tc>
          <w:tcPr>
            <w:tcW w:w="1090" w:type="dxa"/>
            <w:vAlign w:val="center"/>
          </w:tcPr>
          <w:p w14:paraId="3BDEAF6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68FCEE6B" w14:textId="77777777" w:rsidR="005A03DF" w:rsidRPr="003E08CB" w:rsidRDefault="005A03DF" w:rsidP="00CA45E6">
            <w:pPr>
              <w:spacing w:before="120" w:after="120" w:line="276" w:lineRule="auto"/>
              <w:rPr>
                <w:color w:val="000000" w:themeColor="text1"/>
                <w:sz w:val="28"/>
                <w:szCs w:val="28"/>
              </w:rPr>
            </w:pPr>
          </w:p>
        </w:tc>
        <w:tc>
          <w:tcPr>
            <w:tcW w:w="850" w:type="dxa"/>
          </w:tcPr>
          <w:p w14:paraId="4A537F73" w14:textId="77777777" w:rsidR="005A03DF" w:rsidRPr="003E08CB" w:rsidRDefault="005A03DF" w:rsidP="00CA45E6">
            <w:pPr>
              <w:spacing w:before="120" w:after="120" w:line="276" w:lineRule="auto"/>
              <w:rPr>
                <w:color w:val="000000" w:themeColor="text1"/>
                <w:sz w:val="28"/>
                <w:szCs w:val="28"/>
              </w:rPr>
            </w:pPr>
          </w:p>
        </w:tc>
      </w:tr>
      <w:tr w:rsidR="009B5511" w:rsidRPr="009B5511" w14:paraId="0B64D55F" w14:textId="77777777" w:rsidTr="003E08CB">
        <w:trPr>
          <w:trHeight w:val="513"/>
          <w:jc w:val="center"/>
        </w:trPr>
        <w:tc>
          <w:tcPr>
            <w:tcW w:w="1144" w:type="dxa"/>
            <w:vMerge/>
            <w:vAlign w:val="center"/>
          </w:tcPr>
          <w:p w14:paraId="2BC16B3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63C1FF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BA3F57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1C0BC34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0A500CE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3C0AFE83" w14:textId="06B6DD3F"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0CD2BB37" w14:textId="77777777" w:rsidR="005A03DF" w:rsidRPr="003E08CB" w:rsidRDefault="005A03DF" w:rsidP="00CA45E6">
            <w:pPr>
              <w:spacing w:before="120" w:after="120" w:line="276" w:lineRule="auto"/>
              <w:rPr>
                <w:color w:val="000000" w:themeColor="text1"/>
                <w:sz w:val="28"/>
                <w:szCs w:val="28"/>
              </w:rPr>
            </w:pPr>
          </w:p>
        </w:tc>
      </w:tr>
      <w:tr w:rsidR="009B5511" w:rsidRPr="009B5511" w14:paraId="736D1D4C" w14:textId="77777777" w:rsidTr="003E08CB">
        <w:trPr>
          <w:trHeight w:val="513"/>
          <w:jc w:val="center"/>
        </w:trPr>
        <w:tc>
          <w:tcPr>
            <w:tcW w:w="1144" w:type="dxa"/>
            <w:vMerge w:val="restart"/>
            <w:vAlign w:val="center"/>
          </w:tcPr>
          <w:p w14:paraId="365A4D51" w14:textId="77777777" w:rsidR="005A03DF" w:rsidRPr="003E08CB" w:rsidRDefault="005A03DF" w:rsidP="00CA45E6">
            <w:pPr>
              <w:spacing w:before="120" w:after="120" w:line="276" w:lineRule="auto"/>
              <w:rPr>
                <w:color w:val="000000" w:themeColor="text1"/>
                <w:sz w:val="28"/>
                <w:szCs w:val="28"/>
              </w:rPr>
            </w:pPr>
          </w:p>
          <w:p w14:paraId="4154F1EB" w14:textId="77777777" w:rsidR="005A03DF" w:rsidRPr="003E08CB" w:rsidRDefault="005A03DF" w:rsidP="00CA45E6">
            <w:pPr>
              <w:spacing w:before="120" w:after="120" w:line="276" w:lineRule="auto"/>
              <w:rPr>
                <w:color w:val="000000" w:themeColor="text1"/>
                <w:sz w:val="28"/>
                <w:szCs w:val="28"/>
              </w:rPr>
            </w:pPr>
          </w:p>
          <w:p w14:paraId="72D1A7E0" w14:textId="77777777" w:rsidR="005A03DF" w:rsidRPr="003E08CB" w:rsidRDefault="005A03DF" w:rsidP="00CA45E6">
            <w:pPr>
              <w:spacing w:before="120" w:after="120" w:line="276" w:lineRule="auto"/>
              <w:rPr>
                <w:color w:val="000000" w:themeColor="text1"/>
                <w:sz w:val="28"/>
                <w:szCs w:val="28"/>
              </w:rPr>
            </w:pPr>
          </w:p>
          <w:p w14:paraId="70221E9A" w14:textId="77777777" w:rsidR="005A03DF" w:rsidRPr="003E08CB" w:rsidRDefault="005A03DF" w:rsidP="00CA45E6">
            <w:pPr>
              <w:spacing w:before="120" w:after="120" w:line="276" w:lineRule="auto"/>
              <w:rPr>
                <w:color w:val="000000" w:themeColor="text1"/>
                <w:sz w:val="28"/>
                <w:szCs w:val="28"/>
              </w:rPr>
            </w:pPr>
          </w:p>
          <w:p w14:paraId="67FCFF3E" w14:textId="77777777" w:rsidR="005A03DF" w:rsidRPr="003E08CB" w:rsidRDefault="005A03DF" w:rsidP="00CA45E6">
            <w:pPr>
              <w:spacing w:before="120" w:after="120" w:line="276" w:lineRule="auto"/>
              <w:rPr>
                <w:color w:val="000000" w:themeColor="text1"/>
                <w:sz w:val="28"/>
                <w:szCs w:val="28"/>
              </w:rPr>
            </w:pPr>
          </w:p>
          <w:p w14:paraId="6FD8CCC1" w14:textId="77777777" w:rsidR="005A03DF" w:rsidRPr="003E08CB" w:rsidRDefault="005A03DF" w:rsidP="00CA45E6">
            <w:pPr>
              <w:spacing w:before="120" w:after="120" w:line="276" w:lineRule="auto"/>
              <w:rPr>
                <w:color w:val="000000" w:themeColor="text1"/>
                <w:sz w:val="28"/>
                <w:szCs w:val="28"/>
              </w:rPr>
            </w:pPr>
          </w:p>
          <w:p w14:paraId="6B34032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15 tháng 12</w:t>
            </w:r>
          </w:p>
          <w:p w14:paraId="4569862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7C4D16D4" w14:textId="77777777" w:rsidR="005A03DF" w:rsidRPr="003E08CB" w:rsidRDefault="005A03DF" w:rsidP="00CA45E6">
            <w:pPr>
              <w:spacing w:before="120" w:after="120" w:line="276" w:lineRule="auto"/>
              <w:rPr>
                <w:bCs/>
                <w:color w:val="000000" w:themeColor="text1"/>
                <w:sz w:val="28"/>
                <w:szCs w:val="28"/>
              </w:rPr>
            </w:pPr>
          </w:p>
          <w:p w14:paraId="3471C2D8" w14:textId="77777777" w:rsidR="005A03DF" w:rsidRPr="003E08CB" w:rsidRDefault="005A03DF" w:rsidP="00CA45E6">
            <w:pPr>
              <w:spacing w:before="120" w:after="120" w:line="276" w:lineRule="auto"/>
              <w:rPr>
                <w:bCs/>
                <w:color w:val="000000" w:themeColor="text1"/>
                <w:sz w:val="28"/>
                <w:szCs w:val="28"/>
              </w:rPr>
            </w:pPr>
          </w:p>
          <w:p w14:paraId="0B4CADD1" w14:textId="77777777" w:rsidR="005A03DF" w:rsidRPr="003E08CB" w:rsidRDefault="005A03DF" w:rsidP="00CA45E6">
            <w:pPr>
              <w:spacing w:before="120" w:after="120" w:line="276" w:lineRule="auto"/>
              <w:rPr>
                <w:bCs/>
                <w:color w:val="000000" w:themeColor="text1"/>
                <w:sz w:val="28"/>
                <w:szCs w:val="28"/>
              </w:rPr>
            </w:pPr>
          </w:p>
          <w:p w14:paraId="17B4DA22" w14:textId="77777777" w:rsidR="005A03DF" w:rsidRPr="003E08CB" w:rsidRDefault="005A03DF" w:rsidP="00CA45E6">
            <w:pPr>
              <w:spacing w:before="120" w:after="120" w:line="276" w:lineRule="auto"/>
              <w:rPr>
                <w:bCs/>
                <w:color w:val="000000" w:themeColor="text1"/>
                <w:sz w:val="28"/>
                <w:szCs w:val="28"/>
              </w:rPr>
            </w:pPr>
          </w:p>
          <w:p w14:paraId="10210E77" w14:textId="77777777" w:rsidR="005A03DF" w:rsidRPr="003E08CB" w:rsidRDefault="005A03DF" w:rsidP="00CA45E6">
            <w:pPr>
              <w:spacing w:before="120" w:after="120" w:line="276" w:lineRule="auto"/>
              <w:rPr>
                <w:bCs/>
                <w:color w:val="000000" w:themeColor="text1"/>
                <w:sz w:val="28"/>
                <w:szCs w:val="28"/>
              </w:rPr>
            </w:pPr>
          </w:p>
          <w:p w14:paraId="5F34A2FA" w14:textId="77777777" w:rsidR="005A03DF" w:rsidRPr="003E08CB" w:rsidRDefault="005A03DF" w:rsidP="00CA45E6">
            <w:pPr>
              <w:spacing w:before="120" w:after="120" w:line="276" w:lineRule="auto"/>
              <w:rPr>
                <w:bCs/>
                <w:color w:val="000000" w:themeColor="text1"/>
                <w:sz w:val="28"/>
                <w:szCs w:val="28"/>
              </w:rPr>
            </w:pPr>
          </w:p>
          <w:p w14:paraId="015D300F"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Mái ấm gia đình</w:t>
            </w:r>
          </w:p>
        </w:tc>
        <w:tc>
          <w:tcPr>
            <w:tcW w:w="1456" w:type="dxa"/>
            <w:vAlign w:val="center"/>
          </w:tcPr>
          <w:p w14:paraId="6F095DC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55E98B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27: Mẹ </w:t>
            </w:r>
          </w:p>
        </w:tc>
        <w:tc>
          <w:tcPr>
            <w:tcW w:w="1090" w:type="dxa"/>
            <w:vAlign w:val="center"/>
          </w:tcPr>
          <w:p w14:paraId="2914B31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1A284032" w14:textId="77777777" w:rsidR="005A03DF" w:rsidRPr="003E08CB" w:rsidRDefault="005A03DF" w:rsidP="00CA45E6">
            <w:pPr>
              <w:spacing w:before="120" w:after="120" w:line="276" w:lineRule="auto"/>
              <w:rPr>
                <w:color w:val="000000" w:themeColor="text1"/>
                <w:sz w:val="28"/>
                <w:szCs w:val="28"/>
              </w:rPr>
            </w:pPr>
          </w:p>
        </w:tc>
        <w:tc>
          <w:tcPr>
            <w:tcW w:w="850" w:type="dxa"/>
          </w:tcPr>
          <w:p w14:paraId="15337DC8" w14:textId="77777777" w:rsidR="005A03DF" w:rsidRPr="003E08CB" w:rsidRDefault="005A03DF" w:rsidP="00CA45E6">
            <w:pPr>
              <w:spacing w:before="120" w:after="120" w:line="276" w:lineRule="auto"/>
              <w:rPr>
                <w:color w:val="000000" w:themeColor="text1"/>
                <w:sz w:val="28"/>
                <w:szCs w:val="28"/>
              </w:rPr>
            </w:pPr>
          </w:p>
        </w:tc>
      </w:tr>
      <w:tr w:rsidR="009B5511" w:rsidRPr="009B5511" w14:paraId="60EE56EC" w14:textId="77777777" w:rsidTr="003E08CB">
        <w:trPr>
          <w:trHeight w:val="513"/>
          <w:jc w:val="center"/>
        </w:trPr>
        <w:tc>
          <w:tcPr>
            <w:tcW w:w="1144" w:type="dxa"/>
            <w:vMerge/>
            <w:vAlign w:val="center"/>
          </w:tcPr>
          <w:p w14:paraId="3C09DCE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16D54B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583B3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5E55A9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27: Mẹ </w:t>
            </w:r>
          </w:p>
        </w:tc>
        <w:tc>
          <w:tcPr>
            <w:tcW w:w="1090" w:type="dxa"/>
            <w:vAlign w:val="center"/>
          </w:tcPr>
          <w:p w14:paraId="2AD04A7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3C660C6" w14:textId="77777777" w:rsidR="005A03DF" w:rsidRPr="003E08CB" w:rsidRDefault="005A03DF" w:rsidP="00CA45E6">
            <w:pPr>
              <w:spacing w:before="120" w:after="120" w:line="276" w:lineRule="auto"/>
              <w:rPr>
                <w:color w:val="000000" w:themeColor="text1"/>
                <w:sz w:val="28"/>
                <w:szCs w:val="28"/>
              </w:rPr>
            </w:pPr>
          </w:p>
        </w:tc>
        <w:tc>
          <w:tcPr>
            <w:tcW w:w="850" w:type="dxa"/>
          </w:tcPr>
          <w:p w14:paraId="3C7B4AB8" w14:textId="77777777" w:rsidR="005A03DF" w:rsidRPr="003E08CB" w:rsidRDefault="005A03DF" w:rsidP="00CA45E6">
            <w:pPr>
              <w:spacing w:before="120" w:after="120" w:line="276" w:lineRule="auto"/>
              <w:rPr>
                <w:color w:val="000000" w:themeColor="text1"/>
                <w:sz w:val="28"/>
                <w:szCs w:val="28"/>
              </w:rPr>
            </w:pPr>
          </w:p>
        </w:tc>
      </w:tr>
      <w:tr w:rsidR="009B5511" w:rsidRPr="009B5511" w14:paraId="7A0FA664" w14:textId="77777777" w:rsidTr="003E08CB">
        <w:trPr>
          <w:trHeight w:val="513"/>
          <w:jc w:val="center"/>
        </w:trPr>
        <w:tc>
          <w:tcPr>
            <w:tcW w:w="1144" w:type="dxa"/>
            <w:vMerge/>
            <w:vAlign w:val="center"/>
          </w:tcPr>
          <w:p w14:paraId="3289930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2DA073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154F35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3077F29"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Viết:</w:t>
            </w:r>
            <w:r w:rsidRPr="003E08CB">
              <w:rPr>
                <w:color w:val="000000" w:themeColor="text1"/>
                <w:sz w:val="28"/>
                <w:szCs w:val="28"/>
              </w:rPr>
              <w:t xml:space="preserve"> Chữ hoa O</w:t>
            </w:r>
          </w:p>
        </w:tc>
        <w:tc>
          <w:tcPr>
            <w:tcW w:w="1090" w:type="dxa"/>
            <w:vAlign w:val="center"/>
          </w:tcPr>
          <w:p w14:paraId="21A610B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7ADC7853" w14:textId="77777777" w:rsidR="005A03DF" w:rsidRPr="003E08CB" w:rsidRDefault="005A03DF" w:rsidP="00CA45E6">
            <w:pPr>
              <w:spacing w:before="120" w:after="120" w:line="276" w:lineRule="auto"/>
              <w:rPr>
                <w:color w:val="000000" w:themeColor="text1"/>
                <w:sz w:val="28"/>
                <w:szCs w:val="28"/>
              </w:rPr>
            </w:pPr>
          </w:p>
        </w:tc>
        <w:tc>
          <w:tcPr>
            <w:tcW w:w="850" w:type="dxa"/>
          </w:tcPr>
          <w:p w14:paraId="7700F04D" w14:textId="77777777" w:rsidR="005A03DF" w:rsidRPr="003E08CB" w:rsidRDefault="005A03DF" w:rsidP="00CA45E6">
            <w:pPr>
              <w:spacing w:before="120" w:after="120" w:line="276" w:lineRule="auto"/>
              <w:rPr>
                <w:color w:val="000000" w:themeColor="text1"/>
                <w:sz w:val="28"/>
                <w:szCs w:val="28"/>
              </w:rPr>
            </w:pPr>
          </w:p>
        </w:tc>
      </w:tr>
      <w:tr w:rsidR="009B5511" w:rsidRPr="009B5511" w14:paraId="4A01452D" w14:textId="77777777" w:rsidTr="003E08CB">
        <w:trPr>
          <w:trHeight w:val="513"/>
          <w:jc w:val="center"/>
        </w:trPr>
        <w:tc>
          <w:tcPr>
            <w:tcW w:w="1144" w:type="dxa"/>
            <w:vMerge/>
            <w:vAlign w:val="center"/>
          </w:tcPr>
          <w:p w14:paraId="456F443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899A00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89C9AB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4AE8091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Kể chuyện: </w:t>
            </w:r>
            <w:r w:rsidRPr="003E08CB">
              <w:rPr>
                <w:bCs/>
                <w:iCs/>
                <w:color w:val="000000" w:themeColor="text1"/>
                <w:sz w:val="28"/>
                <w:szCs w:val="28"/>
              </w:rPr>
              <w:t>Sự tích cây vú sữa</w:t>
            </w:r>
          </w:p>
        </w:tc>
        <w:tc>
          <w:tcPr>
            <w:tcW w:w="1090" w:type="dxa"/>
            <w:vAlign w:val="center"/>
          </w:tcPr>
          <w:p w14:paraId="42B284F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55A2B823"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lang w:val="en-US"/>
              </w:rPr>
              <w:t xml:space="preserve">Tích hợp GD </w:t>
            </w:r>
            <w:r w:rsidRPr="003E08CB">
              <w:rPr>
                <w:b/>
                <w:bCs/>
                <w:color w:val="000000" w:themeColor="text1"/>
                <w:sz w:val="28"/>
                <w:szCs w:val="28"/>
              </w:rPr>
              <w:t>Quyền và bổn phận trẻ em</w:t>
            </w:r>
            <w:r w:rsidRPr="003E08CB">
              <w:rPr>
                <w:color w:val="000000" w:themeColor="text1"/>
                <w:sz w:val="28"/>
                <w:szCs w:val="28"/>
              </w:rPr>
              <w:t xml:space="preserve"> Chủ đề 2: Gia đình nơi nuôi dưỡng, dạy bảo, yêu thương và che chở em. Bổn phận cùa em đối </w:t>
            </w:r>
            <w:r w:rsidRPr="003E08CB">
              <w:rPr>
                <w:color w:val="000000" w:themeColor="text1"/>
                <w:sz w:val="28"/>
                <w:szCs w:val="28"/>
              </w:rPr>
              <w:lastRenderedPageBreak/>
              <w:t>với gia đình.</w:t>
            </w:r>
          </w:p>
        </w:tc>
        <w:tc>
          <w:tcPr>
            <w:tcW w:w="850" w:type="dxa"/>
          </w:tcPr>
          <w:p w14:paraId="5E7F0575" w14:textId="77777777" w:rsidR="005A03DF" w:rsidRPr="003E08CB" w:rsidRDefault="005A03DF" w:rsidP="00CA45E6">
            <w:pPr>
              <w:spacing w:before="120" w:after="120" w:line="276" w:lineRule="auto"/>
              <w:rPr>
                <w:color w:val="000000" w:themeColor="text1"/>
                <w:sz w:val="28"/>
                <w:szCs w:val="28"/>
              </w:rPr>
            </w:pPr>
          </w:p>
        </w:tc>
      </w:tr>
      <w:tr w:rsidR="009B5511" w:rsidRPr="009B5511" w14:paraId="2413F2A7" w14:textId="77777777" w:rsidTr="003E08CB">
        <w:trPr>
          <w:trHeight w:val="513"/>
          <w:jc w:val="center"/>
        </w:trPr>
        <w:tc>
          <w:tcPr>
            <w:tcW w:w="1144" w:type="dxa"/>
            <w:vMerge/>
            <w:vAlign w:val="center"/>
          </w:tcPr>
          <w:p w14:paraId="2DC7A9D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FCC46F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CA8C9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77FDB5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28: Trò chơi của bố</w:t>
            </w:r>
          </w:p>
        </w:tc>
        <w:tc>
          <w:tcPr>
            <w:tcW w:w="1090" w:type="dxa"/>
            <w:vAlign w:val="center"/>
          </w:tcPr>
          <w:p w14:paraId="4F0F513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vMerge w:val="restart"/>
          </w:tcPr>
          <w:p w14:paraId="19AB309A"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 xml:space="preserve">Tích hợp GD: </w:t>
            </w:r>
            <w:r w:rsidRPr="003E08CB">
              <w:rPr>
                <w:color w:val="000000" w:themeColor="text1"/>
                <w:sz w:val="28"/>
                <w:szCs w:val="28"/>
              </w:rPr>
              <w:t>Bác Hồ và những bài học đạo đức, lối sống</w:t>
            </w:r>
            <w:r w:rsidRPr="003E08CB">
              <w:rPr>
                <w:color w:val="000000" w:themeColor="text1"/>
                <w:sz w:val="28"/>
                <w:szCs w:val="28"/>
                <w:lang w:val="en-US"/>
              </w:rPr>
              <w:t xml:space="preserve"> Bài 6:  Tình nghĩa với cha.</w:t>
            </w:r>
          </w:p>
        </w:tc>
        <w:tc>
          <w:tcPr>
            <w:tcW w:w="850" w:type="dxa"/>
          </w:tcPr>
          <w:p w14:paraId="57744F52" w14:textId="77777777" w:rsidR="005A03DF" w:rsidRPr="003E08CB" w:rsidRDefault="005A03DF" w:rsidP="00CA45E6">
            <w:pPr>
              <w:spacing w:before="120" w:after="120" w:line="276" w:lineRule="auto"/>
              <w:rPr>
                <w:color w:val="000000" w:themeColor="text1"/>
                <w:sz w:val="28"/>
                <w:szCs w:val="28"/>
              </w:rPr>
            </w:pPr>
          </w:p>
        </w:tc>
      </w:tr>
      <w:tr w:rsidR="009B5511" w:rsidRPr="009B5511" w14:paraId="104D5038" w14:textId="77777777" w:rsidTr="003E08CB">
        <w:trPr>
          <w:trHeight w:val="513"/>
          <w:jc w:val="center"/>
        </w:trPr>
        <w:tc>
          <w:tcPr>
            <w:tcW w:w="1144" w:type="dxa"/>
            <w:vMerge/>
            <w:vAlign w:val="center"/>
          </w:tcPr>
          <w:p w14:paraId="2C50BFC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0DAA16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E6E609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B7BF32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28: Trò chơi của bố</w:t>
            </w:r>
          </w:p>
        </w:tc>
        <w:tc>
          <w:tcPr>
            <w:tcW w:w="1090" w:type="dxa"/>
            <w:vAlign w:val="center"/>
          </w:tcPr>
          <w:p w14:paraId="5D2BA31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vMerge/>
          </w:tcPr>
          <w:p w14:paraId="6E1B87BC" w14:textId="77777777" w:rsidR="005A03DF" w:rsidRPr="003E08CB" w:rsidRDefault="005A03DF" w:rsidP="00CA45E6">
            <w:pPr>
              <w:spacing w:before="120" w:after="120" w:line="276" w:lineRule="auto"/>
              <w:rPr>
                <w:color w:val="000000" w:themeColor="text1"/>
                <w:sz w:val="28"/>
                <w:szCs w:val="28"/>
              </w:rPr>
            </w:pPr>
          </w:p>
        </w:tc>
        <w:tc>
          <w:tcPr>
            <w:tcW w:w="850" w:type="dxa"/>
          </w:tcPr>
          <w:p w14:paraId="313318DB" w14:textId="77777777" w:rsidR="005A03DF" w:rsidRPr="003E08CB" w:rsidRDefault="005A03DF" w:rsidP="00CA45E6">
            <w:pPr>
              <w:spacing w:before="120" w:after="120" w:line="276" w:lineRule="auto"/>
              <w:rPr>
                <w:color w:val="000000" w:themeColor="text1"/>
                <w:sz w:val="28"/>
                <w:szCs w:val="28"/>
              </w:rPr>
            </w:pPr>
          </w:p>
        </w:tc>
      </w:tr>
      <w:tr w:rsidR="009B5511" w:rsidRPr="009B5511" w14:paraId="4B89400F" w14:textId="77777777" w:rsidTr="003E08CB">
        <w:trPr>
          <w:trHeight w:val="513"/>
          <w:jc w:val="center"/>
        </w:trPr>
        <w:tc>
          <w:tcPr>
            <w:tcW w:w="1144" w:type="dxa"/>
            <w:vMerge/>
            <w:vAlign w:val="center"/>
          </w:tcPr>
          <w:p w14:paraId="010B32D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5AA01F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619A8B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1692C0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Trò chơi của bố                                                                           Viết hoa tên riêng địa lí.                                                                         Phân biệt: l/n, ao/au.</w:t>
            </w:r>
          </w:p>
          <w:p w14:paraId="5ACA3688"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1A9AF3E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458AF99F"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7F971E67" w14:textId="77777777" w:rsidR="005A03DF" w:rsidRPr="003E08CB" w:rsidRDefault="005A03DF" w:rsidP="00CA45E6">
            <w:pPr>
              <w:spacing w:before="120" w:after="120" w:line="276" w:lineRule="auto"/>
              <w:rPr>
                <w:color w:val="000000" w:themeColor="text1"/>
                <w:sz w:val="28"/>
                <w:szCs w:val="28"/>
              </w:rPr>
            </w:pPr>
          </w:p>
        </w:tc>
        <w:tc>
          <w:tcPr>
            <w:tcW w:w="850" w:type="dxa"/>
          </w:tcPr>
          <w:p w14:paraId="637646DC" w14:textId="77777777" w:rsidR="005A03DF" w:rsidRPr="003E08CB" w:rsidRDefault="005A03DF" w:rsidP="00CA45E6">
            <w:pPr>
              <w:spacing w:before="120" w:after="120" w:line="276" w:lineRule="auto"/>
              <w:rPr>
                <w:color w:val="000000" w:themeColor="text1"/>
                <w:sz w:val="28"/>
                <w:szCs w:val="28"/>
              </w:rPr>
            </w:pPr>
          </w:p>
        </w:tc>
      </w:tr>
      <w:tr w:rsidR="009B5511" w:rsidRPr="009B5511" w14:paraId="2ED2FFE7" w14:textId="77777777" w:rsidTr="003E08CB">
        <w:trPr>
          <w:trHeight w:val="513"/>
          <w:jc w:val="center"/>
        </w:trPr>
        <w:tc>
          <w:tcPr>
            <w:tcW w:w="1144" w:type="dxa"/>
            <w:vMerge/>
            <w:vAlign w:val="center"/>
          </w:tcPr>
          <w:p w14:paraId="6B6B6CF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3413B8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896134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406F0F3E"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 xml:space="preserve">Mở rộng vốn từ về tình cảm gia đình; Dấu chấm, dấu chấm hỏi, dấu chấm than. </w:t>
            </w:r>
          </w:p>
        </w:tc>
        <w:tc>
          <w:tcPr>
            <w:tcW w:w="1090" w:type="dxa"/>
            <w:vAlign w:val="center"/>
          </w:tcPr>
          <w:p w14:paraId="7FA8A60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03F7031D" w14:textId="77777777" w:rsidR="005A03DF" w:rsidRPr="003E08CB" w:rsidRDefault="005A03DF" w:rsidP="00CA45E6">
            <w:pPr>
              <w:spacing w:before="120" w:after="120" w:line="276" w:lineRule="auto"/>
              <w:rPr>
                <w:color w:val="000000" w:themeColor="text1"/>
                <w:sz w:val="28"/>
                <w:szCs w:val="28"/>
              </w:rPr>
            </w:pPr>
          </w:p>
        </w:tc>
        <w:tc>
          <w:tcPr>
            <w:tcW w:w="850" w:type="dxa"/>
          </w:tcPr>
          <w:p w14:paraId="363F209D" w14:textId="77777777" w:rsidR="005A03DF" w:rsidRPr="003E08CB" w:rsidRDefault="005A03DF" w:rsidP="00CA45E6">
            <w:pPr>
              <w:spacing w:before="120" w:after="120" w:line="276" w:lineRule="auto"/>
              <w:rPr>
                <w:color w:val="000000" w:themeColor="text1"/>
                <w:sz w:val="28"/>
                <w:szCs w:val="28"/>
              </w:rPr>
            </w:pPr>
          </w:p>
        </w:tc>
      </w:tr>
      <w:tr w:rsidR="009B5511" w:rsidRPr="009B5511" w14:paraId="08ECEFB1" w14:textId="77777777" w:rsidTr="003E08CB">
        <w:trPr>
          <w:trHeight w:val="60"/>
          <w:jc w:val="center"/>
        </w:trPr>
        <w:tc>
          <w:tcPr>
            <w:tcW w:w="1144" w:type="dxa"/>
            <w:vMerge/>
            <w:vAlign w:val="center"/>
          </w:tcPr>
          <w:p w14:paraId="6FB004B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EB23C2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BB2D5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5C735C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thể hiện tình cảm với người thân.</w:t>
            </w:r>
            <w:r w:rsidRPr="003E08CB">
              <w:rPr>
                <w:b/>
                <w:bCs/>
                <w:color w:val="000000" w:themeColor="text1"/>
                <w:sz w:val="28"/>
                <w:szCs w:val="28"/>
              </w:rPr>
              <w:t xml:space="preserve"> </w:t>
            </w:r>
          </w:p>
        </w:tc>
        <w:tc>
          <w:tcPr>
            <w:tcW w:w="1090" w:type="dxa"/>
            <w:vAlign w:val="center"/>
          </w:tcPr>
          <w:p w14:paraId="7666DE9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63765C30" w14:textId="77777777" w:rsidR="005A03DF" w:rsidRPr="003E08CB" w:rsidRDefault="005A03DF" w:rsidP="00CA45E6">
            <w:pPr>
              <w:spacing w:before="120" w:after="120" w:line="276" w:lineRule="auto"/>
              <w:rPr>
                <w:color w:val="000000" w:themeColor="text1"/>
                <w:sz w:val="28"/>
                <w:szCs w:val="28"/>
              </w:rPr>
            </w:pPr>
          </w:p>
        </w:tc>
        <w:tc>
          <w:tcPr>
            <w:tcW w:w="850" w:type="dxa"/>
          </w:tcPr>
          <w:p w14:paraId="4EBB77BA" w14:textId="77777777" w:rsidR="005A03DF" w:rsidRPr="003E08CB" w:rsidRDefault="005A03DF" w:rsidP="00CA45E6">
            <w:pPr>
              <w:spacing w:before="120" w:after="120" w:line="276" w:lineRule="auto"/>
              <w:rPr>
                <w:color w:val="000000" w:themeColor="text1"/>
                <w:sz w:val="28"/>
                <w:szCs w:val="28"/>
              </w:rPr>
            </w:pPr>
          </w:p>
        </w:tc>
      </w:tr>
      <w:tr w:rsidR="009B5511" w:rsidRPr="009B5511" w14:paraId="29ED8546" w14:textId="77777777" w:rsidTr="003E08CB">
        <w:trPr>
          <w:trHeight w:val="513"/>
          <w:jc w:val="center"/>
        </w:trPr>
        <w:tc>
          <w:tcPr>
            <w:tcW w:w="1144" w:type="dxa"/>
            <w:vMerge/>
            <w:vAlign w:val="center"/>
          </w:tcPr>
          <w:p w14:paraId="04B419F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C54E93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0834CE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829172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 mở rộng</w:t>
            </w:r>
          </w:p>
        </w:tc>
        <w:tc>
          <w:tcPr>
            <w:tcW w:w="1090" w:type="dxa"/>
            <w:vAlign w:val="center"/>
          </w:tcPr>
          <w:p w14:paraId="1B6ADF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DFDECC4" w14:textId="77777777" w:rsidR="005A03DF" w:rsidRPr="003E08CB" w:rsidRDefault="005A03DF" w:rsidP="00CA45E6">
            <w:pPr>
              <w:spacing w:before="120" w:after="120" w:line="276" w:lineRule="auto"/>
              <w:rPr>
                <w:color w:val="000000" w:themeColor="text1"/>
                <w:sz w:val="28"/>
                <w:szCs w:val="28"/>
              </w:rPr>
            </w:pPr>
          </w:p>
        </w:tc>
        <w:tc>
          <w:tcPr>
            <w:tcW w:w="850" w:type="dxa"/>
          </w:tcPr>
          <w:p w14:paraId="417112DD" w14:textId="77777777" w:rsidR="005A03DF" w:rsidRPr="003E08CB" w:rsidRDefault="005A03DF" w:rsidP="00CA45E6">
            <w:pPr>
              <w:spacing w:before="120" w:after="120" w:line="276" w:lineRule="auto"/>
              <w:rPr>
                <w:color w:val="000000" w:themeColor="text1"/>
                <w:sz w:val="28"/>
                <w:szCs w:val="28"/>
              </w:rPr>
            </w:pPr>
          </w:p>
        </w:tc>
      </w:tr>
      <w:tr w:rsidR="009B5511" w:rsidRPr="009B5511" w14:paraId="769AA34B" w14:textId="77777777" w:rsidTr="003E08CB">
        <w:trPr>
          <w:trHeight w:val="513"/>
          <w:jc w:val="center"/>
        </w:trPr>
        <w:tc>
          <w:tcPr>
            <w:tcW w:w="1144" w:type="dxa"/>
            <w:vMerge w:val="restart"/>
            <w:vAlign w:val="center"/>
          </w:tcPr>
          <w:p w14:paraId="181E91DE" w14:textId="77777777" w:rsidR="005A03DF" w:rsidRPr="003E08CB" w:rsidRDefault="005A03DF" w:rsidP="00CA45E6">
            <w:pPr>
              <w:spacing w:before="120" w:after="120" w:line="276" w:lineRule="auto"/>
              <w:rPr>
                <w:color w:val="000000" w:themeColor="text1"/>
                <w:sz w:val="28"/>
                <w:szCs w:val="28"/>
              </w:rPr>
            </w:pPr>
          </w:p>
          <w:p w14:paraId="67CEB768" w14:textId="77777777" w:rsidR="005A03DF" w:rsidRPr="003E08CB" w:rsidRDefault="005A03DF" w:rsidP="00CA45E6">
            <w:pPr>
              <w:spacing w:before="120" w:after="120" w:line="276" w:lineRule="auto"/>
              <w:rPr>
                <w:color w:val="000000" w:themeColor="text1"/>
                <w:sz w:val="28"/>
                <w:szCs w:val="28"/>
              </w:rPr>
            </w:pPr>
          </w:p>
          <w:p w14:paraId="005EEEBF" w14:textId="77777777" w:rsidR="005A03DF" w:rsidRPr="003E08CB" w:rsidRDefault="005A03DF" w:rsidP="00CA45E6">
            <w:pPr>
              <w:spacing w:before="120" w:after="120" w:line="276" w:lineRule="auto"/>
              <w:rPr>
                <w:color w:val="000000" w:themeColor="text1"/>
                <w:sz w:val="28"/>
                <w:szCs w:val="28"/>
              </w:rPr>
            </w:pPr>
          </w:p>
          <w:p w14:paraId="54F9C052" w14:textId="77777777" w:rsidR="005A03DF" w:rsidRPr="003E08CB" w:rsidRDefault="005A03DF" w:rsidP="00CA45E6">
            <w:pPr>
              <w:spacing w:before="120" w:after="120" w:line="276" w:lineRule="auto"/>
              <w:rPr>
                <w:color w:val="000000" w:themeColor="text1"/>
                <w:sz w:val="28"/>
                <w:szCs w:val="28"/>
              </w:rPr>
            </w:pPr>
          </w:p>
          <w:p w14:paraId="0C53E6B5" w14:textId="77777777" w:rsidR="005A03DF" w:rsidRPr="003E08CB" w:rsidRDefault="005A03DF" w:rsidP="00CA45E6">
            <w:pPr>
              <w:spacing w:before="120" w:after="120" w:line="276" w:lineRule="auto"/>
              <w:rPr>
                <w:color w:val="000000" w:themeColor="text1"/>
                <w:sz w:val="28"/>
                <w:szCs w:val="28"/>
              </w:rPr>
            </w:pPr>
          </w:p>
          <w:p w14:paraId="09C6523F" w14:textId="77777777" w:rsidR="005A03DF" w:rsidRPr="003E08CB" w:rsidRDefault="005A03DF" w:rsidP="00CA45E6">
            <w:pPr>
              <w:spacing w:before="120" w:after="120" w:line="276" w:lineRule="auto"/>
              <w:rPr>
                <w:color w:val="000000" w:themeColor="text1"/>
                <w:sz w:val="28"/>
                <w:szCs w:val="28"/>
              </w:rPr>
            </w:pPr>
          </w:p>
          <w:p w14:paraId="184DFFF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Tuần 16 </w:t>
            </w:r>
            <w:r w:rsidRPr="003E08CB">
              <w:rPr>
                <w:color w:val="000000" w:themeColor="text1"/>
                <w:sz w:val="28"/>
                <w:szCs w:val="28"/>
              </w:rPr>
              <w:lastRenderedPageBreak/>
              <w:t>tháng 12</w:t>
            </w:r>
          </w:p>
          <w:p w14:paraId="0361B91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57059133" w14:textId="77777777" w:rsidR="005A03DF" w:rsidRPr="003E08CB" w:rsidRDefault="005A03DF" w:rsidP="00CA45E6">
            <w:pPr>
              <w:spacing w:before="120" w:after="120" w:line="276" w:lineRule="auto"/>
              <w:rPr>
                <w:bCs/>
                <w:color w:val="000000" w:themeColor="text1"/>
                <w:sz w:val="28"/>
                <w:szCs w:val="28"/>
              </w:rPr>
            </w:pPr>
          </w:p>
          <w:p w14:paraId="0BA02B12" w14:textId="77777777" w:rsidR="005A03DF" w:rsidRPr="003E08CB" w:rsidRDefault="005A03DF" w:rsidP="00CA45E6">
            <w:pPr>
              <w:spacing w:before="120" w:after="120" w:line="276" w:lineRule="auto"/>
              <w:rPr>
                <w:bCs/>
                <w:color w:val="000000" w:themeColor="text1"/>
                <w:sz w:val="28"/>
                <w:szCs w:val="28"/>
              </w:rPr>
            </w:pPr>
          </w:p>
          <w:p w14:paraId="1AA10757" w14:textId="77777777" w:rsidR="005A03DF" w:rsidRPr="003E08CB" w:rsidRDefault="005A03DF" w:rsidP="00CA45E6">
            <w:pPr>
              <w:spacing w:before="120" w:after="120" w:line="276" w:lineRule="auto"/>
              <w:rPr>
                <w:bCs/>
                <w:color w:val="000000" w:themeColor="text1"/>
                <w:sz w:val="28"/>
                <w:szCs w:val="28"/>
              </w:rPr>
            </w:pPr>
          </w:p>
          <w:p w14:paraId="2EA3581E"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Mái ấm gia đình</w:t>
            </w:r>
          </w:p>
        </w:tc>
        <w:tc>
          <w:tcPr>
            <w:tcW w:w="1456" w:type="dxa"/>
            <w:vAlign w:val="center"/>
          </w:tcPr>
          <w:p w14:paraId="4B7843A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tcPr>
          <w:p w14:paraId="5FC72A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29: Cánh c</w:t>
            </w:r>
            <w:r w:rsidRPr="003E08CB">
              <w:rPr>
                <w:color w:val="000000" w:themeColor="text1"/>
                <w:sz w:val="28"/>
                <w:szCs w:val="28"/>
                <w:lang w:val="en-US"/>
              </w:rPr>
              <w:t>ử</w:t>
            </w:r>
            <w:r w:rsidRPr="003E08CB">
              <w:rPr>
                <w:color w:val="000000" w:themeColor="text1"/>
                <w:sz w:val="28"/>
                <w:szCs w:val="28"/>
              </w:rPr>
              <w:t xml:space="preserve">a nhớ bà </w:t>
            </w:r>
          </w:p>
        </w:tc>
        <w:tc>
          <w:tcPr>
            <w:tcW w:w="1090" w:type="dxa"/>
            <w:vAlign w:val="center"/>
          </w:tcPr>
          <w:p w14:paraId="76C8176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7536A3CE" w14:textId="77777777" w:rsidR="005A03DF" w:rsidRPr="003E08CB" w:rsidRDefault="005A03DF" w:rsidP="00CA45E6">
            <w:pPr>
              <w:spacing w:before="120" w:after="120" w:line="276" w:lineRule="auto"/>
              <w:rPr>
                <w:color w:val="000000" w:themeColor="text1"/>
                <w:sz w:val="28"/>
                <w:szCs w:val="28"/>
              </w:rPr>
            </w:pPr>
          </w:p>
        </w:tc>
        <w:tc>
          <w:tcPr>
            <w:tcW w:w="850" w:type="dxa"/>
          </w:tcPr>
          <w:p w14:paraId="4C370A80" w14:textId="77777777" w:rsidR="005A03DF" w:rsidRPr="003E08CB" w:rsidRDefault="005A03DF" w:rsidP="00CA45E6">
            <w:pPr>
              <w:spacing w:before="120" w:after="120" w:line="276" w:lineRule="auto"/>
              <w:rPr>
                <w:color w:val="000000" w:themeColor="text1"/>
                <w:sz w:val="28"/>
                <w:szCs w:val="28"/>
              </w:rPr>
            </w:pPr>
          </w:p>
        </w:tc>
      </w:tr>
      <w:tr w:rsidR="009B5511" w:rsidRPr="009B5511" w14:paraId="616D9AE1" w14:textId="77777777" w:rsidTr="003E08CB">
        <w:trPr>
          <w:trHeight w:val="513"/>
          <w:jc w:val="center"/>
        </w:trPr>
        <w:tc>
          <w:tcPr>
            <w:tcW w:w="1144" w:type="dxa"/>
            <w:vMerge/>
            <w:vAlign w:val="center"/>
          </w:tcPr>
          <w:p w14:paraId="2577697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114A47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FF6143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tcPr>
          <w:p w14:paraId="5E734C3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29: Cánh c</w:t>
            </w:r>
            <w:r w:rsidRPr="003E08CB">
              <w:rPr>
                <w:color w:val="000000" w:themeColor="text1"/>
                <w:sz w:val="28"/>
                <w:szCs w:val="28"/>
                <w:lang w:val="en-US"/>
              </w:rPr>
              <w:t>ử</w:t>
            </w:r>
            <w:r w:rsidRPr="003E08CB">
              <w:rPr>
                <w:color w:val="000000" w:themeColor="text1"/>
                <w:sz w:val="28"/>
                <w:szCs w:val="28"/>
              </w:rPr>
              <w:t xml:space="preserve">a nhớ bà </w:t>
            </w:r>
          </w:p>
        </w:tc>
        <w:tc>
          <w:tcPr>
            <w:tcW w:w="1090" w:type="dxa"/>
            <w:vAlign w:val="center"/>
          </w:tcPr>
          <w:p w14:paraId="083EBA1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6975A000" w14:textId="77777777" w:rsidR="005A03DF" w:rsidRPr="003E08CB" w:rsidRDefault="005A03DF" w:rsidP="00CA45E6">
            <w:pPr>
              <w:spacing w:before="120" w:after="120" w:line="276" w:lineRule="auto"/>
              <w:rPr>
                <w:color w:val="000000" w:themeColor="text1"/>
                <w:sz w:val="28"/>
                <w:szCs w:val="28"/>
              </w:rPr>
            </w:pPr>
          </w:p>
        </w:tc>
        <w:tc>
          <w:tcPr>
            <w:tcW w:w="850" w:type="dxa"/>
          </w:tcPr>
          <w:p w14:paraId="6088212D" w14:textId="77777777" w:rsidR="005A03DF" w:rsidRPr="003E08CB" w:rsidRDefault="005A03DF" w:rsidP="00CA45E6">
            <w:pPr>
              <w:spacing w:before="120" w:after="120" w:line="276" w:lineRule="auto"/>
              <w:rPr>
                <w:color w:val="000000" w:themeColor="text1"/>
                <w:sz w:val="28"/>
                <w:szCs w:val="28"/>
              </w:rPr>
            </w:pPr>
          </w:p>
        </w:tc>
      </w:tr>
      <w:tr w:rsidR="009B5511" w:rsidRPr="009B5511" w14:paraId="6FA72407" w14:textId="77777777" w:rsidTr="003E08CB">
        <w:trPr>
          <w:trHeight w:val="513"/>
          <w:jc w:val="center"/>
        </w:trPr>
        <w:tc>
          <w:tcPr>
            <w:tcW w:w="1144" w:type="dxa"/>
            <w:vMerge/>
            <w:vAlign w:val="center"/>
          </w:tcPr>
          <w:p w14:paraId="44DB9A4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7BA8F4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1674F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7915AED" w14:textId="77777777" w:rsidR="005A03DF" w:rsidRPr="003E08CB" w:rsidRDefault="005A03DF" w:rsidP="00CA45E6">
            <w:pPr>
              <w:spacing w:before="120" w:after="120" w:line="276" w:lineRule="auto"/>
              <w:rPr>
                <w:color w:val="000000" w:themeColor="text1"/>
                <w:sz w:val="28"/>
                <w:szCs w:val="28"/>
                <w:lang w:val="en-US"/>
              </w:rPr>
            </w:pPr>
            <w:r w:rsidRPr="003E08CB">
              <w:rPr>
                <w:bCs/>
                <w:color w:val="000000" w:themeColor="text1"/>
                <w:sz w:val="28"/>
                <w:szCs w:val="28"/>
              </w:rPr>
              <w:t>Viết:</w:t>
            </w:r>
            <w:r w:rsidRPr="003E08CB">
              <w:rPr>
                <w:color w:val="000000" w:themeColor="text1"/>
                <w:sz w:val="28"/>
                <w:szCs w:val="28"/>
              </w:rPr>
              <w:t xml:space="preserve"> Chữ hoa </w:t>
            </w:r>
            <w:r w:rsidRPr="003E08CB">
              <w:rPr>
                <w:color w:val="000000" w:themeColor="text1"/>
                <w:sz w:val="28"/>
                <w:szCs w:val="28"/>
                <w:lang w:val="en-US"/>
              </w:rPr>
              <w:t>Ô,Ơ</w:t>
            </w:r>
          </w:p>
        </w:tc>
        <w:tc>
          <w:tcPr>
            <w:tcW w:w="1090" w:type="dxa"/>
            <w:vAlign w:val="center"/>
          </w:tcPr>
          <w:p w14:paraId="1E5A2F5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04D6A5D3" w14:textId="77777777" w:rsidR="005A03DF" w:rsidRPr="003E08CB" w:rsidRDefault="005A03DF" w:rsidP="00CA45E6">
            <w:pPr>
              <w:spacing w:before="120" w:after="120" w:line="276" w:lineRule="auto"/>
              <w:rPr>
                <w:color w:val="000000" w:themeColor="text1"/>
                <w:sz w:val="28"/>
                <w:szCs w:val="28"/>
              </w:rPr>
            </w:pPr>
          </w:p>
        </w:tc>
        <w:tc>
          <w:tcPr>
            <w:tcW w:w="850" w:type="dxa"/>
          </w:tcPr>
          <w:p w14:paraId="39A4503E" w14:textId="77777777" w:rsidR="005A03DF" w:rsidRPr="003E08CB" w:rsidRDefault="005A03DF" w:rsidP="00CA45E6">
            <w:pPr>
              <w:spacing w:before="120" w:after="120" w:line="276" w:lineRule="auto"/>
              <w:rPr>
                <w:color w:val="000000" w:themeColor="text1"/>
                <w:sz w:val="28"/>
                <w:szCs w:val="28"/>
              </w:rPr>
            </w:pPr>
          </w:p>
        </w:tc>
      </w:tr>
      <w:tr w:rsidR="009B5511" w:rsidRPr="009B5511" w14:paraId="41A1A0BA" w14:textId="77777777" w:rsidTr="003E08CB">
        <w:trPr>
          <w:trHeight w:val="513"/>
          <w:jc w:val="center"/>
        </w:trPr>
        <w:tc>
          <w:tcPr>
            <w:tcW w:w="1144" w:type="dxa"/>
            <w:vMerge/>
            <w:vAlign w:val="center"/>
          </w:tcPr>
          <w:p w14:paraId="7A1E01A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C3226B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B049D4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B12F32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Bà cháu</w:t>
            </w:r>
          </w:p>
        </w:tc>
        <w:tc>
          <w:tcPr>
            <w:tcW w:w="1090" w:type="dxa"/>
            <w:vAlign w:val="center"/>
          </w:tcPr>
          <w:p w14:paraId="01060B4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5FEACDBF" w14:textId="77777777" w:rsidR="005A03DF" w:rsidRPr="003E08CB" w:rsidRDefault="005A03DF" w:rsidP="00CA45E6">
            <w:pPr>
              <w:spacing w:before="120" w:after="120" w:line="276" w:lineRule="auto"/>
              <w:rPr>
                <w:color w:val="000000" w:themeColor="text1"/>
                <w:sz w:val="28"/>
                <w:szCs w:val="28"/>
              </w:rPr>
            </w:pPr>
          </w:p>
        </w:tc>
        <w:tc>
          <w:tcPr>
            <w:tcW w:w="850" w:type="dxa"/>
          </w:tcPr>
          <w:p w14:paraId="4DE4125F" w14:textId="77777777" w:rsidR="005A03DF" w:rsidRPr="003E08CB" w:rsidRDefault="005A03DF" w:rsidP="00CA45E6">
            <w:pPr>
              <w:spacing w:before="120" w:after="120" w:line="276" w:lineRule="auto"/>
              <w:rPr>
                <w:color w:val="000000" w:themeColor="text1"/>
                <w:sz w:val="28"/>
                <w:szCs w:val="28"/>
              </w:rPr>
            </w:pPr>
          </w:p>
        </w:tc>
      </w:tr>
      <w:tr w:rsidR="009B5511" w:rsidRPr="009B5511" w14:paraId="43E38FD4" w14:textId="77777777" w:rsidTr="003E08CB">
        <w:trPr>
          <w:trHeight w:val="513"/>
          <w:jc w:val="center"/>
        </w:trPr>
        <w:tc>
          <w:tcPr>
            <w:tcW w:w="1144" w:type="dxa"/>
            <w:vMerge/>
            <w:vAlign w:val="center"/>
          </w:tcPr>
          <w:p w14:paraId="709FCDB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DA3F6F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6473E8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tcPr>
          <w:p w14:paraId="063662C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30: Thương ông </w:t>
            </w:r>
          </w:p>
        </w:tc>
        <w:tc>
          <w:tcPr>
            <w:tcW w:w="1090" w:type="dxa"/>
            <w:vAlign w:val="center"/>
          </w:tcPr>
          <w:p w14:paraId="6F77A2A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BA73236" w14:textId="77777777" w:rsidR="005A03DF" w:rsidRPr="003E08CB" w:rsidRDefault="005A03DF" w:rsidP="00CA45E6">
            <w:pPr>
              <w:spacing w:before="120" w:after="120" w:line="276" w:lineRule="auto"/>
              <w:rPr>
                <w:color w:val="000000" w:themeColor="text1"/>
                <w:sz w:val="28"/>
                <w:szCs w:val="28"/>
              </w:rPr>
            </w:pPr>
          </w:p>
        </w:tc>
        <w:tc>
          <w:tcPr>
            <w:tcW w:w="850" w:type="dxa"/>
          </w:tcPr>
          <w:p w14:paraId="383E2A25" w14:textId="77777777" w:rsidR="005A03DF" w:rsidRPr="003E08CB" w:rsidRDefault="005A03DF" w:rsidP="00CA45E6">
            <w:pPr>
              <w:spacing w:before="120" w:after="120" w:line="276" w:lineRule="auto"/>
              <w:rPr>
                <w:color w:val="000000" w:themeColor="text1"/>
                <w:sz w:val="28"/>
                <w:szCs w:val="28"/>
              </w:rPr>
            </w:pPr>
          </w:p>
        </w:tc>
      </w:tr>
      <w:tr w:rsidR="009B5511" w:rsidRPr="009B5511" w14:paraId="4BCEC1FC" w14:textId="77777777" w:rsidTr="003E08CB">
        <w:trPr>
          <w:trHeight w:val="513"/>
          <w:jc w:val="center"/>
        </w:trPr>
        <w:tc>
          <w:tcPr>
            <w:tcW w:w="1144" w:type="dxa"/>
            <w:vMerge/>
            <w:vAlign w:val="center"/>
          </w:tcPr>
          <w:p w14:paraId="0C118F5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8B394A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C59B08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tcPr>
          <w:p w14:paraId="57D685F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30: Thương ông </w:t>
            </w:r>
          </w:p>
        </w:tc>
        <w:tc>
          <w:tcPr>
            <w:tcW w:w="1090" w:type="dxa"/>
            <w:vAlign w:val="center"/>
          </w:tcPr>
          <w:p w14:paraId="5BDEE4F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1101EDEF" w14:textId="77777777" w:rsidR="005A03DF" w:rsidRPr="003E08CB" w:rsidRDefault="005A03DF" w:rsidP="00CA45E6">
            <w:pPr>
              <w:spacing w:before="120" w:after="120" w:line="276" w:lineRule="auto"/>
              <w:rPr>
                <w:color w:val="000000" w:themeColor="text1"/>
                <w:sz w:val="28"/>
                <w:szCs w:val="28"/>
              </w:rPr>
            </w:pPr>
          </w:p>
        </w:tc>
        <w:tc>
          <w:tcPr>
            <w:tcW w:w="850" w:type="dxa"/>
          </w:tcPr>
          <w:p w14:paraId="1211B162" w14:textId="77777777" w:rsidR="005A03DF" w:rsidRPr="003E08CB" w:rsidRDefault="005A03DF" w:rsidP="00CA45E6">
            <w:pPr>
              <w:spacing w:before="120" w:after="120" w:line="276" w:lineRule="auto"/>
              <w:rPr>
                <w:color w:val="000000" w:themeColor="text1"/>
                <w:sz w:val="28"/>
                <w:szCs w:val="28"/>
              </w:rPr>
            </w:pPr>
          </w:p>
        </w:tc>
      </w:tr>
      <w:tr w:rsidR="009B5511" w:rsidRPr="009B5511" w14:paraId="27291D52" w14:textId="77777777" w:rsidTr="003E08CB">
        <w:trPr>
          <w:trHeight w:val="513"/>
          <w:jc w:val="center"/>
        </w:trPr>
        <w:tc>
          <w:tcPr>
            <w:tcW w:w="1144" w:type="dxa"/>
            <w:vMerge/>
            <w:vAlign w:val="center"/>
          </w:tcPr>
          <w:p w14:paraId="55F4C20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C46C7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F812C7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9932C3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Nghe – viết:  Thương ông</w:t>
            </w:r>
          </w:p>
          <w:p w14:paraId="2E141E50"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54DB9ED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086A0F74"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67DF8B16" w14:textId="77777777" w:rsidR="005A03DF" w:rsidRPr="003E08CB" w:rsidRDefault="005A03DF" w:rsidP="00CA45E6">
            <w:pPr>
              <w:spacing w:before="120" w:after="120" w:line="276" w:lineRule="auto"/>
              <w:rPr>
                <w:color w:val="000000" w:themeColor="text1"/>
                <w:sz w:val="28"/>
                <w:szCs w:val="28"/>
              </w:rPr>
            </w:pPr>
          </w:p>
        </w:tc>
        <w:tc>
          <w:tcPr>
            <w:tcW w:w="850" w:type="dxa"/>
          </w:tcPr>
          <w:p w14:paraId="05E7C2CE" w14:textId="77777777" w:rsidR="005A03DF" w:rsidRPr="003E08CB" w:rsidRDefault="005A03DF" w:rsidP="00CA45E6">
            <w:pPr>
              <w:spacing w:before="120" w:after="120" w:line="276" w:lineRule="auto"/>
              <w:rPr>
                <w:color w:val="000000" w:themeColor="text1"/>
                <w:sz w:val="28"/>
                <w:szCs w:val="28"/>
              </w:rPr>
            </w:pPr>
          </w:p>
        </w:tc>
      </w:tr>
      <w:tr w:rsidR="009B5511" w:rsidRPr="009B5511" w14:paraId="4D5BEE6A" w14:textId="77777777" w:rsidTr="003E08CB">
        <w:trPr>
          <w:trHeight w:val="513"/>
          <w:jc w:val="center"/>
        </w:trPr>
        <w:tc>
          <w:tcPr>
            <w:tcW w:w="1144" w:type="dxa"/>
            <w:vMerge/>
            <w:vAlign w:val="center"/>
          </w:tcPr>
          <w:p w14:paraId="6F56AD6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B462CD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E34173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F6A84D9"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Từ ngữ chỉ sự vật, hoạt động; Câu nêu hoạt động.</w:t>
            </w:r>
          </w:p>
        </w:tc>
        <w:tc>
          <w:tcPr>
            <w:tcW w:w="1090" w:type="dxa"/>
            <w:vAlign w:val="center"/>
          </w:tcPr>
          <w:p w14:paraId="24774EC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1015E8E2" w14:textId="77777777" w:rsidR="005A03DF" w:rsidRPr="003E08CB" w:rsidRDefault="005A03DF" w:rsidP="00CA45E6">
            <w:pPr>
              <w:spacing w:before="120" w:after="120" w:line="276" w:lineRule="auto"/>
              <w:rPr>
                <w:color w:val="000000" w:themeColor="text1"/>
                <w:sz w:val="28"/>
                <w:szCs w:val="28"/>
              </w:rPr>
            </w:pPr>
          </w:p>
        </w:tc>
        <w:tc>
          <w:tcPr>
            <w:tcW w:w="850" w:type="dxa"/>
          </w:tcPr>
          <w:p w14:paraId="3393EF9B" w14:textId="77777777" w:rsidR="005A03DF" w:rsidRPr="003E08CB" w:rsidRDefault="005A03DF" w:rsidP="00CA45E6">
            <w:pPr>
              <w:spacing w:before="120" w:after="120" w:line="276" w:lineRule="auto"/>
              <w:rPr>
                <w:color w:val="000000" w:themeColor="text1"/>
                <w:sz w:val="28"/>
                <w:szCs w:val="28"/>
              </w:rPr>
            </w:pPr>
          </w:p>
        </w:tc>
      </w:tr>
      <w:tr w:rsidR="009B5511" w:rsidRPr="009B5511" w14:paraId="514845B6" w14:textId="77777777" w:rsidTr="003E08CB">
        <w:trPr>
          <w:trHeight w:val="60"/>
          <w:jc w:val="center"/>
        </w:trPr>
        <w:tc>
          <w:tcPr>
            <w:tcW w:w="1144" w:type="dxa"/>
            <w:vMerge/>
            <w:vAlign w:val="center"/>
          </w:tcPr>
          <w:p w14:paraId="5AD641E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8AC371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1CAD30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D8AD306"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rPr>
              <w:t>Viết đoạn văn kể việc đã làm cùng người</w:t>
            </w:r>
            <w:r w:rsidRPr="003E08CB">
              <w:rPr>
                <w:color w:val="000000" w:themeColor="text1"/>
                <w:sz w:val="28"/>
                <w:szCs w:val="28"/>
                <w:lang w:val="en-US"/>
              </w:rPr>
              <w:t xml:space="preserve"> thân</w:t>
            </w:r>
            <w:r w:rsidRPr="003E08CB">
              <w:rPr>
                <w:color w:val="000000" w:themeColor="text1"/>
                <w:sz w:val="28"/>
                <w:szCs w:val="28"/>
              </w:rPr>
              <w:t>.</w:t>
            </w:r>
          </w:p>
          <w:p w14:paraId="4D0DE983" w14:textId="77777777" w:rsidR="00EC4E61" w:rsidRPr="003E08CB" w:rsidRDefault="00EC4E61" w:rsidP="00CA45E6">
            <w:pPr>
              <w:spacing w:before="120" w:after="120" w:line="276" w:lineRule="auto"/>
              <w:rPr>
                <w:color w:val="000000" w:themeColor="text1"/>
                <w:sz w:val="28"/>
                <w:szCs w:val="28"/>
                <w:lang w:val="en-US"/>
              </w:rPr>
            </w:pPr>
          </w:p>
        </w:tc>
        <w:tc>
          <w:tcPr>
            <w:tcW w:w="1090" w:type="dxa"/>
            <w:vAlign w:val="center"/>
          </w:tcPr>
          <w:p w14:paraId="29C435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673649F0" w14:textId="77777777" w:rsidR="005A03DF" w:rsidRPr="003E08CB" w:rsidRDefault="005A03DF" w:rsidP="00CA45E6">
            <w:pPr>
              <w:spacing w:before="120" w:after="120" w:line="276" w:lineRule="auto"/>
              <w:rPr>
                <w:color w:val="000000" w:themeColor="text1"/>
                <w:sz w:val="28"/>
                <w:szCs w:val="28"/>
              </w:rPr>
            </w:pPr>
          </w:p>
        </w:tc>
        <w:tc>
          <w:tcPr>
            <w:tcW w:w="850" w:type="dxa"/>
          </w:tcPr>
          <w:p w14:paraId="28BF6311" w14:textId="77777777" w:rsidR="005A03DF" w:rsidRPr="003E08CB" w:rsidRDefault="005A03DF" w:rsidP="00CA45E6">
            <w:pPr>
              <w:spacing w:before="120" w:after="120" w:line="276" w:lineRule="auto"/>
              <w:rPr>
                <w:color w:val="000000" w:themeColor="text1"/>
                <w:sz w:val="28"/>
                <w:szCs w:val="28"/>
              </w:rPr>
            </w:pPr>
          </w:p>
        </w:tc>
      </w:tr>
      <w:tr w:rsidR="009B5511" w:rsidRPr="009B5511" w14:paraId="549178D0" w14:textId="77777777" w:rsidTr="003E08CB">
        <w:trPr>
          <w:trHeight w:val="513"/>
          <w:jc w:val="center"/>
        </w:trPr>
        <w:tc>
          <w:tcPr>
            <w:tcW w:w="1144" w:type="dxa"/>
            <w:vMerge/>
            <w:vAlign w:val="center"/>
          </w:tcPr>
          <w:p w14:paraId="5CA73C5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6C2E50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DD8BD9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0EEF373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 mở rộng</w:t>
            </w:r>
          </w:p>
        </w:tc>
        <w:tc>
          <w:tcPr>
            <w:tcW w:w="1090" w:type="dxa"/>
            <w:vAlign w:val="center"/>
          </w:tcPr>
          <w:p w14:paraId="0A25B9C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455ED99" w14:textId="30526BA4"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4F88F7A6" w14:textId="77777777" w:rsidR="005A03DF" w:rsidRPr="003E08CB" w:rsidRDefault="005A03DF" w:rsidP="00CA45E6">
            <w:pPr>
              <w:spacing w:before="120" w:after="120" w:line="276" w:lineRule="auto"/>
              <w:rPr>
                <w:color w:val="000000" w:themeColor="text1"/>
                <w:sz w:val="28"/>
                <w:szCs w:val="28"/>
              </w:rPr>
            </w:pPr>
          </w:p>
        </w:tc>
      </w:tr>
      <w:tr w:rsidR="009B5511" w:rsidRPr="009B5511" w14:paraId="49B1FEBC" w14:textId="77777777" w:rsidTr="003E08CB">
        <w:trPr>
          <w:trHeight w:val="513"/>
          <w:jc w:val="center"/>
        </w:trPr>
        <w:tc>
          <w:tcPr>
            <w:tcW w:w="1144" w:type="dxa"/>
            <w:vMerge w:val="restart"/>
            <w:tcBorders>
              <w:top w:val="single" w:sz="4" w:space="0" w:color="auto"/>
            </w:tcBorders>
            <w:vAlign w:val="center"/>
          </w:tcPr>
          <w:p w14:paraId="6BD4B7C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17 tháng 12</w:t>
            </w:r>
          </w:p>
          <w:p w14:paraId="5A9B1C9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Borders>
              <w:top w:val="single" w:sz="4" w:space="0" w:color="auto"/>
            </w:tcBorders>
          </w:tcPr>
          <w:p w14:paraId="0BA3C769" w14:textId="77777777" w:rsidR="005A03DF" w:rsidRPr="003E08CB" w:rsidRDefault="005A03DF" w:rsidP="00CA45E6">
            <w:pPr>
              <w:spacing w:before="120" w:after="120" w:line="276" w:lineRule="auto"/>
              <w:rPr>
                <w:bCs/>
                <w:color w:val="000000" w:themeColor="text1"/>
                <w:sz w:val="28"/>
                <w:szCs w:val="28"/>
              </w:rPr>
            </w:pPr>
          </w:p>
          <w:p w14:paraId="2525CDBB" w14:textId="77777777" w:rsidR="005A03DF" w:rsidRPr="003E08CB" w:rsidRDefault="005A03DF" w:rsidP="00CA45E6">
            <w:pPr>
              <w:spacing w:before="120" w:after="120" w:line="276" w:lineRule="auto"/>
              <w:rPr>
                <w:bCs/>
                <w:color w:val="000000" w:themeColor="text1"/>
                <w:sz w:val="28"/>
                <w:szCs w:val="28"/>
              </w:rPr>
            </w:pPr>
          </w:p>
          <w:p w14:paraId="36523675" w14:textId="77777777" w:rsidR="005A03DF" w:rsidRPr="003E08CB" w:rsidRDefault="005A03DF" w:rsidP="00CA45E6">
            <w:pPr>
              <w:spacing w:before="120" w:after="120" w:line="276" w:lineRule="auto"/>
              <w:rPr>
                <w:bCs/>
                <w:color w:val="000000" w:themeColor="text1"/>
                <w:sz w:val="28"/>
                <w:szCs w:val="28"/>
              </w:rPr>
            </w:pPr>
          </w:p>
          <w:p w14:paraId="0AFFF0D6" w14:textId="77777777" w:rsidR="005A03DF" w:rsidRPr="003E08CB" w:rsidRDefault="005A03DF" w:rsidP="00CA45E6">
            <w:pPr>
              <w:spacing w:before="120" w:after="120" w:line="276" w:lineRule="auto"/>
              <w:rPr>
                <w:bCs/>
                <w:color w:val="000000" w:themeColor="text1"/>
                <w:sz w:val="28"/>
                <w:szCs w:val="28"/>
              </w:rPr>
            </w:pPr>
          </w:p>
          <w:p w14:paraId="17C6FC6A" w14:textId="77777777" w:rsidR="005A03DF" w:rsidRPr="003E08CB" w:rsidRDefault="005A03DF" w:rsidP="00CA45E6">
            <w:pPr>
              <w:spacing w:before="120" w:after="120" w:line="276" w:lineRule="auto"/>
              <w:rPr>
                <w:bCs/>
                <w:color w:val="000000" w:themeColor="text1"/>
                <w:sz w:val="28"/>
                <w:szCs w:val="28"/>
              </w:rPr>
            </w:pPr>
          </w:p>
          <w:p w14:paraId="47CE2A9A" w14:textId="77777777" w:rsidR="005A03DF" w:rsidRPr="003E08CB" w:rsidRDefault="005A03DF" w:rsidP="00CA45E6">
            <w:pPr>
              <w:spacing w:before="120" w:after="120" w:line="276" w:lineRule="auto"/>
              <w:rPr>
                <w:bCs/>
                <w:color w:val="000000" w:themeColor="text1"/>
                <w:sz w:val="28"/>
                <w:szCs w:val="28"/>
              </w:rPr>
            </w:pPr>
          </w:p>
          <w:p w14:paraId="4B452359" w14:textId="77777777" w:rsidR="005A03DF" w:rsidRPr="003E08CB" w:rsidRDefault="005A03DF" w:rsidP="00CA45E6">
            <w:pPr>
              <w:spacing w:before="120" w:after="120" w:line="276" w:lineRule="auto"/>
              <w:rPr>
                <w:bCs/>
                <w:color w:val="000000" w:themeColor="text1"/>
                <w:sz w:val="28"/>
                <w:szCs w:val="28"/>
              </w:rPr>
            </w:pPr>
          </w:p>
          <w:p w14:paraId="3669D929"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Mái ấm gia đình</w:t>
            </w:r>
          </w:p>
        </w:tc>
        <w:tc>
          <w:tcPr>
            <w:tcW w:w="1456" w:type="dxa"/>
            <w:vAlign w:val="center"/>
          </w:tcPr>
          <w:p w14:paraId="15BCCCD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70B30DF"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 xml:space="preserve">Bài 31:Ánh sáng của yêu thương </w:t>
            </w:r>
          </w:p>
        </w:tc>
        <w:tc>
          <w:tcPr>
            <w:tcW w:w="1090" w:type="dxa"/>
            <w:vAlign w:val="center"/>
          </w:tcPr>
          <w:p w14:paraId="535E898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vMerge w:val="restart"/>
          </w:tcPr>
          <w:p w14:paraId="6CCF6B9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GD: </w:t>
            </w:r>
            <w:r w:rsidRPr="003E08CB">
              <w:rPr>
                <w:color w:val="000000" w:themeColor="text1"/>
                <w:sz w:val="28"/>
                <w:szCs w:val="28"/>
              </w:rPr>
              <w:t>Bác Hồ và những bài học đạo đức, lối sống</w:t>
            </w:r>
            <w:r w:rsidRPr="003E08CB">
              <w:rPr>
                <w:color w:val="000000" w:themeColor="text1"/>
                <w:sz w:val="28"/>
                <w:szCs w:val="28"/>
                <w:lang w:val="en-US"/>
              </w:rPr>
              <w:t xml:space="preserve"> Bài 5: Yêu thương nhân dân</w:t>
            </w:r>
          </w:p>
        </w:tc>
        <w:tc>
          <w:tcPr>
            <w:tcW w:w="850" w:type="dxa"/>
          </w:tcPr>
          <w:p w14:paraId="6C60693B" w14:textId="77777777" w:rsidR="005A03DF" w:rsidRPr="003E08CB" w:rsidRDefault="005A03DF" w:rsidP="00CA45E6">
            <w:pPr>
              <w:spacing w:before="120" w:after="120" w:line="276" w:lineRule="auto"/>
              <w:rPr>
                <w:color w:val="000000" w:themeColor="text1"/>
                <w:sz w:val="28"/>
                <w:szCs w:val="28"/>
              </w:rPr>
            </w:pPr>
          </w:p>
        </w:tc>
      </w:tr>
      <w:tr w:rsidR="009B5511" w:rsidRPr="009B5511" w14:paraId="7B07FE32" w14:textId="77777777" w:rsidTr="003E08CB">
        <w:trPr>
          <w:trHeight w:val="513"/>
          <w:jc w:val="center"/>
        </w:trPr>
        <w:tc>
          <w:tcPr>
            <w:tcW w:w="1144" w:type="dxa"/>
            <w:vMerge/>
            <w:vAlign w:val="center"/>
          </w:tcPr>
          <w:p w14:paraId="4C86475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66BB4A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CFEB25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20D034E"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Bài 31:Ánh sáng của yêu thương</w:t>
            </w:r>
          </w:p>
        </w:tc>
        <w:tc>
          <w:tcPr>
            <w:tcW w:w="1090" w:type="dxa"/>
            <w:vAlign w:val="center"/>
          </w:tcPr>
          <w:p w14:paraId="5844B4A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vMerge/>
          </w:tcPr>
          <w:p w14:paraId="5ED36B65" w14:textId="77777777" w:rsidR="005A03DF" w:rsidRPr="003E08CB" w:rsidRDefault="005A03DF" w:rsidP="00CA45E6">
            <w:pPr>
              <w:spacing w:before="120" w:after="120" w:line="276" w:lineRule="auto"/>
              <w:rPr>
                <w:color w:val="000000" w:themeColor="text1"/>
                <w:sz w:val="28"/>
                <w:szCs w:val="28"/>
              </w:rPr>
            </w:pPr>
          </w:p>
        </w:tc>
        <w:tc>
          <w:tcPr>
            <w:tcW w:w="850" w:type="dxa"/>
          </w:tcPr>
          <w:p w14:paraId="6FCBDDC7" w14:textId="77777777" w:rsidR="005A03DF" w:rsidRPr="003E08CB" w:rsidRDefault="005A03DF" w:rsidP="00CA45E6">
            <w:pPr>
              <w:spacing w:before="120" w:after="120" w:line="276" w:lineRule="auto"/>
              <w:rPr>
                <w:color w:val="000000" w:themeColor="text1"/>
                <w:sz w:val="28"/>
                <w:szCs w:val="28"/>
              </w:rPr>
            </w:pPr>
          </w:p>
        </w:tc>
      </w:tr>
      <w:tr w:rsidR="009B5511" w:rsidRPr="009B5511" w14:paraId="29B716C7" w14:textId="77777777" w:rsidTr="003E08CB">
        <w:trPr>
          <w:trHeight w:val="513"/>
          <w:jc w:val="center"/>
        </w:trPr>
        <w:tc>
          <w:tcPr>
            <w:tcW w:w="1144" w:type="dxa"/>
            <w:vMerge/>
            <w:vAlign w:val="center"/>
          </w:tcPr>
          <w:p w14:paraId="7CAFBB5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CB42B6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F25DB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3B0332F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P</w:t>
            </w:r>
          </w:p>
        </w:tc>
        <w:tc>
          <w:tcPr>
            <w:tcW w:w="1090" w:type="dxa"/>
            <w:vAlign w:val="center"/>
          </w:tcPr>
          <w:p w14:paraId="04C6172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3E71FCB8" w14:textId="77777777" w:rsidR="005A03DF" w:rsidRPr="003E08CB" w:rsidRDefault="005A03DF" w:rsidP="00CA45E6">
            <w:pPr>
              <w:spacing w:before="120" w:after="120" w:line="276" w:lineRule="auto"/>
              <w:rPr>
                <w:color w:val="000000" w:themeColor="text1"/>
                <w:sz w:val="28"/>
                <w:szCs w:val="28"/>
              </w:rPr>
            </w:pPr>
          </w:p>
        </w:tc>
        <w:tc>
          <w:tcPr>
            <w:tcW w:w="850" w:type="dxa"/>
          </w:tcPr>
          <w:p w14:paraId="35F8ED5F" w14:textId="77777777" w:rsidR="005A03DF" w:rsidRPr="003E08CB" w:rsidRDefault="005A03DF" w:rsidP="00CA45E6">
            <w:pPr>
              <w:spacing w:before="120" w:after="120" w:line="276" w:lineRule="auto"/>
              <w:rPr>
                <w:color w:val="000000" w:themeColor="text1"/>
                <w:sz w:val="28"/>
                <w:szCs w:val="28"/>
              </w:rPr>
            </w:pPr>
          </w:p>
        </w:tc>
      </w:tr>
      <w:tr w:rsidR="009B5511" w:rsidRPr="009B5511" w14:paraId="1623BB23" w14:textId="77777777" w:rsidTr="003E08CB">
        <w:trPr>
          <w:trHeight w:val="513"/>
          <w:jc w:val="center"/>
        </w:trPr>
        <w:tc>
          <w:tcPr>
            <w:tcW w:w="1144" w:type="dxa"/>
            <w:vMerge/>
            <w:vAlign w:val="center"/>
          </w:tcPr>
          <w:p w14:paraId="6FF18BC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08C806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926B5E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D1E1C0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Ánh sáng của yêu thương</w:t>
            </w:r>
          </w:p>
        </w:tc>
        <w:tc>
          <w:tcPr>
            <w:tcW w:w="1090" w:type="dxa"/>
            <w:vAlign w:val="center"/>
          </w:tcPr>
          <w:p w14:paraId="372593E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37A7E5A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GD: </w:t>
            </w:r>
            <w:r w:rsidRPr="003E08CB">
              <w:rPr>
                <w:color w:val="000000" w:themeColor="text1"/>
                <w:sz w:val="28"/>
                <w:szCs w:val="28"/>
              </w:rPr>
              <w:t>Bác Hồ và những bài học đạo đức, lối sống</w:t>
            </w:r>
            <w:r w:rsidRPr="003E08CB">
              <w:rPr>
                <w:color w:val="000000" w:themeColor="text1"/>
                <w:sz w:val="28"/>
                <w:szCs w:val="28"/>
                <w:lang w:val="en-US"/>
              </w:rPr>
              <w:t xml:space="preserve"> Bài 5: Yêu </w:t>
            </w:r>
            <w:r w:rsidRPr="003E08CB">
              <w:rPr>
                <w:color w:val="000000" w:themeColor="text1"/>
                <w:sz w:val="28"/>
                <w:szCs w:val="28"/>
                <w:lang w:val="en-US"/>
              </w:rPr>
              <w:lastRenderedPageBreak/>
              <w:t>thương nhân dân</w:t>
            </w:r>
          </w:p>
        </w:tc>
        <w:tc>
          <w:tcPr>
            <w:tcW w:w="850" w:type="dxa"/>
          </w:tcPr>
          <w:p w14:paraId="3F21FE40" w14:textId="77777777" w:rsidR="005A03DF" w:rsidRPr="003E08CB" w:rsidRDefault="005A03DF" w:rsidP="00CA45E6">
            <w:pPr>
              <w:spacing w:before="120" w:after="120" w:line="276" w:lineRule="auto"/>
              <w:rPr>
                <w:color w:val="000000" w:themeColor="text1"/>
                <w:sz w:val="28"/>
                <w:szCs w:val="28"/>
              </w:rPr>
            </w:pPr>
          </w:p>
        </w:tc>
      </w:tr>
      <w:tr w:rsidR="009B5511" w:rsidRPr="009B5511" w14:paraId="58FA0DE1" w14:textId="77777777" w:rsidTr="003E08CB">
        <w:trPr>
          <w:trHeight w:val="513"/>
          <w:jc w:val="center"/>
        </w:trPr>
        <w:tc>
          <w:tcPr>
            <w:tcW w:w="1144" w:type="dxa"/>
            <w:vMerge/>
            <w:vAlign w:val="center"/>
          </w:tcPr>
          <w:p w14:paraId="73CEF80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60E9F0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9F7B21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E77574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w:t>
            </w:r>
            <w:r w:rsidRPr="003E08CB">
              <w:rPr>
                <w:color w:val="000000" w:themeColor="text1"/>
                <w:sz w:val="28"/>
                <w:szCs w:val="28"/>
                <w:lang w:val="en-US"/>
              </w:rPr>
              <w:t>2</w:t>
            </w:r>
            <w:r w:rsidRPr="003E08CB">
              <w:rPr>
                <w:color w:val="000000" w:themeColor="text1"/>
                <w:sz w:val="28"/>
                <w:szCs w:val="28"/>
              </w:rPr>
              <w:t xml:space="preserve">: Chơi chong chóng  </w:t>
            </w:r>
          </w:p>
        </w:tc>
        <w:tc>
          <w:tcPr>
            <w:tcW w:w="1090" w:type="dxa"/>
            <w:vAlign w:val="center"/>
          </w:tcPr>
          <w:p w14:paraId="135BE02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46B27209" w14:textId="77777777" w:rsidR="005A03DF" w:rsidRPr="003E08CB" w:rsidRDefault="005A03DF" w:rsidP="00CA45E6">
            <w:pPr>
              <w:spacing w:before="120" w:after="120" w:line="276" w:lineRule="auto"/>
              <w:rPr>
                <w:color w:val="000000" w:themeColor="text1"/>
                <w:sz w:val="28"/>
                <w:szCs w:val="28"/>
              </w:rPr>
            </w:pPr>
          </w:p>
        </w:tc>
        <w:tc>
          <w:tcPr>
            <w:tcW w:w="850" w:type="dxa"/>
          </w:tcPr>
          <w:p w14:paraId="46CD9C82" w14:textId="77777777" w:rsidR="005A03DF" w:rsidRPr="003E08CB" w:rsidRDefault="005A03DF" w:rsidP="00CA45E6">
            <w:pPr>
              <w:spacing w:before="120" w:after="120" w:line="276" w:lineRule="auto"/>
              <w:rPr>
                <w:color w:val="000000" w:themeColor="text1"/>
                <w:sz w:val="28"/>
                <w:szCs w:val="28"/>
              </w:rPr>
            </w:pPr>
          </w:p>
        </w:tc>
      </w:tr>
      <w:tr w:rsidR="009B5511" w:rsidRPr="009B5511" w14:paraId="0822478C" w14:textId="77777777" w:rsidTr="003E08CB">
        <w:trPr>
          <w:trHeight w:val="513"/>
          <w:jc w:val="center"/>
        </w:trPr>
        <w:tc>
          <w:tcPr>
            <w:tcW w:w="1144" w:type="dxa"/>
            <w:vMerge/>
            <w:vAlign w:val="center"/>
          </w:tcPr>
          <w:p w14:paraId="0BF344B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EA0AB8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4E11B9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AECE0A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w:t>
            </w:r>
            <w:r w:rsidRPr="003E08CB">
              <w:rPr>
                <w:color w:val="000000" w:themeColor="text1"/>
                <w:sz w:val="28"/>
                <w:szCs w:val="28"/>
                <w:lang w:val="en-US"/>
              </w:rPr>
              <w:t>2</w:t>
            </w:r>
            <w:r w:rsidRPr="003E08CB">
              <w:rPr>
                <w:color w:val="000000" w:themeColor="text1"/>
                <w:sz w:val="28"/>
                <w:szCs w:val="28"/>
              </w:rPr>
              <w:t xml:space="preserve">: Chơi chong chóng  </w:t>
            </w:r>
          </w:p>
        </w:tc>
        <w:tc>
          <w:tcPr>
            <w:tcW w:w="1090" w:type="dxa"/>
            <w:vAlign w:val="center"/>
          </w:tcPr>
          <w:p w14:paraId="3C741EB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DCC4D51" w14:textId="77777777" w:rsidR="005A03DF" w:rsidRPr="003E08CB" w:rsidRDefault="005A03DF" w:rsidP="00CA45E6">
            <w:pPr>
              <w:spacing w:before="120" w:after="120" w:line="276" w:lineRule="auto"/>
              <w:rPr>
                <w:color w:val="000000" w:themeColor="text1"/>
                <w:sz w:val="28"/>
                <w:szCs w:val="28"/>
              </w:rPr>
            </w:pPr>
          </w:p>
        </w:tc>
        <w:tc>
          <w:tcPr>
            <w:tcW w:w="850" w:type="dxa"/>
          </w:tcPr>
          <w:p w14:paraId="31BF04A7" w14:textId="77777777" w:rsidR="005A03DF" w:rsidRPr="003E08CB" w:rsidRDefault="005A03DF" w:rsidP="00CA45E6">
            <w:pPr>
              <w:spacing w:before="120" w:after="120" w:line="276" w:lineRule="auto"/>
              <w:rPr>
                <w:color w:val="000000" w:themeColor="text1"/>
                <w:sz w:val="28"/>
                <w:szCs w:val="28"/>
              </w:rPr>
            </w:pPr>
          </w:p>
        </w:tc>
      </w:tr>
      <w:tr w:rsidR="009B5511" w:rsidRPr="009B5511" w14:paraId="6671F3D5" w14:textId="77777777" w:rsidTr="003E08CB">
        <w:trPr>
          <w:trHeight w:val="513"/>
          <w:jc w:val="center"/>
        </w:trPr>
        <w:tc>
          <w:tcPr>
            <w:tcW w:w="1144" w:type="dxa"/>
            <w:vMerge/>
            <w:vAlign w:val="center"/>
          </w:tcPr>
          <w:p w14:paraId="261F874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29551D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5723F0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AEA0FFF" w14:textId="77777777" w:rsidR="005A03DF" w:rsidRPr="003E08CB" w:rsidRDefault="005A03DF" w:rsidP="00CA45E6">
            <w:pPr>
              <w:spacing w:before="120" w:after="120" w:line="276" w:lineRule="auto"/>
              <w:jc w:val="both"/>
              <w:rPr>
                <w:color w:val="000000" w:themeColor="text1"/>
                <w:sz w:val="28"/>
                <w:szCs w:val="28"/>
              </w:rPr>
            </w:pPr>
            <w:r w:rsidRPr="003E08CB">
              <w:rPr>
                <w:color w:val="000000" w:themeColor="text1"/>
                <w:sz w:val="28"/>
                <w:szCs w:val="28"/>
              </w:rPr>
              <w:t>Viết: - Nghe – viết: Chơi chong chóng</w:t>
            </w:r>
          </w:p>
          <w:p w14:paraId="2074728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Phân biệt iu/ưu, ăc/ăt, âc/ât</w:t>
            </w:r>
          </w:p>
        </w:tc>
        <w:tc>
          <w:tcPr>
            <w:tcW w:w="1090" w:type="dxa"/>
            <w:vAlign w:val="center"/>
          </w:tcPr>
          <w:p w14:paraId="2E5B0E3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763D5E5F"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2B5A4F29" w14:textId="77777777" w:rsidR="005A03DF" w:rsidRPr="003E08CB" w:rsidRDefault="005A03DF" w:rsidP="00CA45E6">
            <w:pPr>
              <w:spacing w:before="120" w:after="120" w:line="276" w:lineRule="auto"/>
              <w:rPr>
                <w:color w:val="000000" w:themeColor="text1"/>
                <w:sz w:val="28"/>
                <w:szCs w:val="28"/>
              </w:rPr>
            </w:pPr>
          </w:p>
        </w:tc>
        <w:tc>
          <w:tcPr>
            <w:tcW w:w="850" w:type="dxa"/>
          </w:tcPr>
          <w:p w14:paraId="429B9A0E" w14:textId="77777777" w:rsidR="005A03DF" w:rsidRPr="003E08CB" w:rsidRDefault="005A03DF" w:rsidP="00CA45E6">
            <w:pPr>
              <w:spacing w:before="120" w:after="120" w:line="276" w:lineRule="auto"/>
              <w:rPr>
                <w:color w:val="000000" w:themeColor="text1"/>
                <w:sz w:val="28"/>
                <w:szCs w:val="28"/>
              </w:rPr>
            </w:pPr>
          </w:p>
        </w:tc>
      </w:tr>
      <w:tr w:rsidR="009B5511" w:rsidRPr="009B5511" w14:paraId="22F3857F" w14:textId="77777777" w:rsidTr="003E08CB">
        <w:trPr>
          <w:trHeight w:val="513"/>
          <w:jc w:val="center"/>
        </w:trPr>
        <w:tc>
          <w:tcPr>
            <w:tcW w:w="1144" w:type="dxa"/>
            <w:vMerge/>
            <w:vAlign w:val="center"/>
          </w:tcPr>
          <w:p w14:paraId="3CA4300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1D3943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CE9349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992F99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Luyện tập: MRVT về tình cảm gia đình, dấu phẩy</w:t>
            </w:r>
          </w:p>
        </w:tc>
        <w:tc>
          <w:tcPr>
            <w:tcW w:w="1090" w:type="dxa"/>
            <w:vAlign w:val="center"/>
          </w:tcPr>
          <w:p w14:paraId="667F09C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32A7CA6D" w14:textId="77777777" w:rsidR="005A03DF" w:rsidRPr="003E08CB" w:rsidRDefault="005A03DF" w:rsidP="00CA45E6">
            <w:pPr>
              <w:spacing w:before="120" w:after="120" w:line="276" w:lineRule="auto"/>
              <w:rPr>
                <w:color w:val="000000" w:themeColor="text1"/>
                <w:sz w:val="28"/>
                <w:szCs w:val="28"/>
              </w:rPr>
            </w:pPr>
          </w:p>
        </w:tc>
        <w:tc>
          <w:tcPr>
            <w:tcW w:w="850" w:type="dxa"/>
          </w:tcPr>
          <w:p w14:paraId="6A0D7FFA" w14:textId="77777777" w:rsidR="005A03DF" w:rsidRPr="003E08CB" w:rsidRDefault="005A03DF" w:rsidP="00CA45E6">
            <w:pPr>
              <w:spacing w:before="120" w:after="120" w:line="276" w:lineRule="auto"/>
              <w:rPr>
                <w:color w:val="000000" w:themeColor="text1"/>
                <w:sz w:val="28"/>
                <w:szCs w:val="28"/>
              </w:rPr>
            </w:pPr>
          </w:p>
        </w:tc>
      </w:tr>
      <w:tr w:rsidR="009B5511" w:rsidRPr="009B5511" w14:paraId="6E42007F" w14:textId="77777777" w:rsidTr="003E08CB">
        <w:trPr>
          <w:trHeight w:val="513"/>
          <w:jc w:val="center"/>
        </w:trPr>
        <w:tc>
          <w:tcPr>
            <w:tcW w:w="1144" w:type="dxa"/>
            <w:vMerge/>
            <w:vAlign w:val="center"/>
          </w:tcPr>
          <w:p w14:paraId="73550D4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0EB938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888163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7C9D45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Luyện tập: Viết tin nhắn</w:t>
            </w:r>
          </w:p>
        </w:tc>
        <w:tc>
          <w:tcPr>
            <w:tcW w:w="1090" w:type="dxa"/>
            <w:vAlign w:val="center"/>
          </w:tcPr>
          <w:p w14:paraId="44E4C21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16F698B7" w14:textId="77777777" w:rsidR="005A03DF" w:rsidRPr="003E08CB" w:rsidRDefault="005A03DF" w:rsidP="00CA45E6">
            <w:pPr>
              <w:spacing w:before="120" w:after="120" w:line="276" w:lineRule="auto"/>
              <w:rPr>
                <w:color w:val="000000" w:themeColor="text1"/>
                <w:sz w:val="28"/>
                <w:szCs w:val="28"/>
              </w:rPr>
            </w:pPr>
          </w:p>
        </w:tc>
        <w:tc>
          <w:tcPr>
            <w:tcW w:w="850" w:type="dxa"/>
          </w:tcPr>
          <w:p w14:paraId="0D4D6C57" w14:textId="77777777" w:rsidR="005A03DF" w:rsidRPr="003E08CB" w:rsidRDefault="005A03DF" w:rsidP="00CA45E6">
            <w:pPr>
              <w:spacing w:before="120" w:after="120" w:line="276" w:lineRule="auto"/>
              <w:rPr>
                <w:color w:val="000000" w:themeColor="text1"/>
                <w:sz w:val="28"/>
                <w:szCs w:val="28"/>
              </w:rPr>
            </w:pPr>
          </w:p>
        </w:tc>
      </w:tr>
      <w:tr w:rsidR="009B5511" w:rsidRPr="009B5511" w14:paraId="33D20F7D" w14:textId="77777777" w:rsidTr="003E08CB">
        <w:trPr>
          <w:trHeight w:val="513"/>
          <w:jc w:val="center"/>
        </w:trPr>
        <w:tc>
          <w:tcPr>
            <w:tcW w:w="1144" w:type="dxa"/>
            <w:vMerge/>
            <w:vAlign w:val="center"/>
          </w:tcPr>
          <w:p w14:paraId="7519FF7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16B929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E4650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304AF2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75BF9EC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533B1E58" w14:textId="77777777" w:rsidR="005A03DF" w:rsidRPr="003E08CB" w:rsidRDefault="005A03DF" w:rsidP="00CA45E6">
            <w:pPr>
              <w:spacing w:before="120" w:after="120" w:line="276" w:lineRule="auto"/>
              <w:rPr>
                <w:color w:val="000000" w:themeColor="text1"/>
                <w:sz w:val="28"/>
                <w:szCs w:val="28"/>
              </w:rPr>
            </w:pPr>
          </w:p>
        </w:tc>
        <w:tc>
          <w:tcPr>
            <w:tcW w:w="850" w:type="dxa"/>
          </w:tcPr>
          <w:p w14:paraId="1E07FF18" w14:textId="77777777" w:rsidR="005A03DF" w:rsidRPr="003E08CB" w:rsidRDefault="005A03DF" w:rsidP="00CA45E6">
            <w:pPr>
              <w:spacing w:before="120" w:after="120" w:line="276" w:lineRule="auto"/>
              <w:rPr>
                <w:color w:val="000000" w:themeColor="text1"/>
                <w:sz w:val="28"/>
                <w:szCs w:val="28"/>
              </w:rPr>
            </w:pPr>
          </w:p>
        </w:tc>
      </w:tr>
      <w:tr w:rsidR="009B5511" w:rsidRPr="009B5511" w14:paraId="7B013E03" w14:textId="77777777" w:rsidTr="003E08CB">
        <w:trPr>
          <w:trHeight w:val="513"/>
          <w:jc w:val="center"/>
        </w:trPr>
        <w:tc>
          <w:tcPr>
            <w:tcW w:w="1144" w:type="dxa"/>
            <w:vMerge w:val="restart"/>
            <w:vAlign w:val="center"/>
          </w:tcPr>
          <w:p w14:paraId="1CA90B1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18 tháng 1</w:t>
            </w:r>
          </w:p>
          <w:p w14:paraId="1C1B8C0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67D6FEF8" w14:textId="77777777" w:rsidR="005A03DF" w:rsidRPr="003E08CB" w:rsidRDefault="005A03DF" w:rsidP="00CA45E6">
            <w:pPr>
              <w:spacing w:before="120" w:after="120" w:line="276" w:lineRule="auto"/>
              <w:rPr>
                <w:color w:val="000000" w:themeColor="text1"/>
                <w:sz w:val="28"/>
                <w:szCs w:val="28"/>
              </w:rPr>
            </w:pPr>
          </w:p>
          <w:p w14:paraId="3E004C8E" w14:textId="77777777" w:rsidR="005A03DF" w:rsidRPr="003E08CB" w:rsidRDefault="005A03DF" w:rsidP="00CA45E6">
            <w:pPr>
              <w:spacing w:before="120" w:after="120" w:line="276" w:lineRule="auto"/>
              <w:rPr>
                <w:color w:val="000000" w:themeColor="text1"/>
                <w:sz w:val="28"/>
                <w:szCs w:val="28"/>
              </w:rPr>
            </w:pPr>
          </w:p>
          <w:p w14:paraId="2C85C2F9" w14:textId="77777777" w:rsidR="005A03DF" w:rsidRPr="003E08CB" w:rsidRDefault="005A03DF" w:rsidP="00CA45E6">
            <w:pPr>
              <w:spacing w:before="120" w:after="120" w:line="276" w:lineRule="auto"/>
              <w:rPr>
                <w:color w:val="000000" w:themeColor="text1"/>
                <w:sz w:val="28"/>
                <w:szCs w:val="28"/>
              </w:rPr>
            </w:pPr>
          </w:p>
          <w:p w14:paraId="229586B4" w14:textId="77777777" w:rsidR="005A03DF" w:rsidRPr="003E08CB" w:rsidRDefault="005A03DF" w:rsidP="00CA45E6">
            <w:pPr>
              <w:spacing w:before="120" w:after="120" w:line="276" w:lineRule="auto"/>
              <w:rPr>
                <w:color w:val="000000" w:themeColor="text1"/>
                <w:sz w:val="28"/>
                <w:szCs w:val="28"/>
              </w:rPr>
            </w:pPr>
          </w:p>
          <w:p w14:paraId="5D5D5C5D" w14:textId="77777777" w:rsidR="005A03DF" w:rsidRPr="003E08CB" w:rsidRDefault="005A03DF" w:rsidP="00CA45E6">
            <w:pPr>
              <w:spacing w:before="120" w:after="120" w:line="276" w:lineRule="auto"/>
              <w:rPr>
                <w:color w:val="000000" w:themeColor="text1"/>
                <w:sz w:val="28"/>
                <w:szCs w:val="28"/>
              </w:rPr>
            </w:pPr>
          </w:p>
          <w:p w14:paraId="61AD45BB" w14:textId="77777777" w:rsidR="005A03DF" w:rsidRPr="003E08CB" w:rsidRDefault="005A03DF" w:rsidP="00CA45E6">
            <w:pPr>
              <w:spacing w:before="120" w:after="120" w:line="276" w:lineRule="auto"/>
              <w:rPr>
                <w:color w:val="000000" w:themeColor="text1"/>
                <w:sz w:val="28"/>
                <w:szCs w:val="28"/>
              </w:rPr>
            </w:pPr>
          </w:p>
          <w:p w14:paraId="4F5910FE" w14:textId="77777777" w:rsidR="005A03DF" w:rsidRPr="003E08CB" w:rsidRDefault="005A03DF" w:rsidP="00CA45E6">
            <w:pPr>
              <w:spacing w:before="120" w:after="120" w:line="276" w:lineRule="auto"/>
              <w:rPr>
                <w:color w:val="000000" w:themeColor="text1"/>
                <w:sz w:val="28"/>
                <w:szCs w:val="28"/>
              </w:rPr>
            </w:pPr>
          </w:p>
          <w:p w14:paraId="26EDB5FE" w14:textId="77777777" w:rsidR="005A03DF" w:rsidRPr="003E08CB" w:rsidRDefault="005A03DF" w:rsidP="00CA45E6">
            <w:pPr>
              <w:spacing w:before="120" w:after="120" w:line="276" w:lineRule="auto"/>
              <w:rPr>
                <w:color w:val="000000" w:themeColor="text1"/>
                <w:sz w:val="28"/>
                <w:szCs w:val="28"/>
              </w:rPr>
            </w:pPr>
          </w:p>
          <w:p w14:paraId="086BA35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w:t>
            </w:r>
          </w:p>
        </w:tc>
        <w:tc>
          <w:tcPr>
            <w:tcW w:w="1456" w:type="dxa"/>
            <w:vAlign w:val="center"/>
          </w:tcPr>
          <w:p w14:paraId="246556A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5EBA4B0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2BDCA61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4ADC2DFF" w14:textId="77777777" w:rsidR="005A03DF" w:rsidRPr="003E08CB" w:rsidRDefault="005A03DF" w:rsidP="00CA45E6">
            <w:pPr>
              <w:spacing w:before="120" w:after="120" w:line="276" w:lineRule="auto"/>
              <w:rPr>
                <w:color w:val="000000" w:themeColor="text1"/>
                <w:sz w:val="28"/>
                <w:szCs w:val="28"/>
              </w:rPr>
            </w:pPr>
          </w:p>
        </w:tc>
        <w:tc>
          <w:tcPr>
            <w:tcW w:w="850" w:type="dxa"/>
          </w:tcPr>
          <w:p w14:paraId="7BDD7C94" w14:textId="77777777" w:rsidR="005A03DF" w:rsidRPr="003E08CB" w:rsidRDefault="005A03DF" w:rsidP="00CA45E6">
            <w:pPr>
              <w:spacing w:before="120" w:after="120" w:line="276" w:lineRule="auto"/>
              <w:rPr>
                <w:color w:val="000000" w:themeColor="text1"/>
                <w:sz w:val="28"/>
                <w:szCs w:val="28"/>
              </w:rPr>
            </w:pPr>
          </w:p>
        </w:tc>
      </w:tr>
      <w:tr w:rsidR="009B5511" w:rsidRPr="009B5511" w14:paraId="3414A276" w14:textId="77777777" w:rsidTr="003E08CB">
        <w:trPr>
          <w:trHeight w:val="513"/>
          <w:jc w:val="center"/>
        </w:trPr>
        <w:tc>
          <w:tcPr>
            <w:tcW w:w="1144" w:type="dxa"/>
            <w:vMerge/>
            <w:vAlign w:val="center"/>
          </w:tcPr>
          <w:p w14:paraId="79B4E9D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C7C5EA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47523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5D2A720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40666E0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34972449" w14:textId="77777777" w:rsidR="005A03DF" w:rsidRPr="003E08CB" w:rsidRDefault="005A03DF" w:rsidP="00CA45E6">
            <w:pPr>
              <w:spacing w:before="120" w:after="120" w:line="276" w:lineRule="auto"/>
              <w:rPr>
                <w:color w:val="000000" w:themeColor="text1"/>
                <w:sz w:val="28"/>
                <w:szCs w:val="28"/>
              </w:rPr>
            </w:pPr>
          </w:p>
        </w:tc>
        <w:tc>
          <w:tcPr>
            <w:tcW w:w="850" w:type="dxa"/>
          </w:tcPr>
          <w:p w14:paraId="2557CB07" w14:textId="77777777" w:rsidR="005A03DF" w:rsidRPr="003E08CB" w:rsidRDefault="005A03DF" w:rsidP="00CA45E6">
            <w:pPr>
              <w:spacing w:before="120" w:after="120" w:line="276" w:lineRule="auto"/>
              <w:rPr>
                <w:color w:val="000000" w:themeColor="text1"/>
                <w:sz w:val="28"/>
                <w:szCs w:val="28"/>
              </w:rPr>
            </w:pPr>
          </w:p>
        </w:tc>
      </w:tr>
      <w:tr w:rsidR="009B5511" w:rsidRPr="009B5511" w14:paraId="481D57C6" w14:textId="77777777" w:rsidTr="003E08CB">
        <w:trPr>
          <w:trHeight w:val="513"/>
          <w:jc w:val="center"/>
        </w:trPr>
        <w:tc>
          <w:tcPr>
            <w:tcW w:w="1144" w:type="dxa"/>
            <w:vMerge/>
            <w:vAlign w:val="center"/>
          </w:tcPr>
          <w:p w14:paraId="16A9575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9879F1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2EECE9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7E78F26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00F7B74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3A3DF2AF" w14:textId="77777777" w:rsidR="005A03DF" w:rsidRPr="003E08CB" w:rsidRDefault="005A03DF" w:rsidP="00CA45E6">
            <w:pPr>
              <w:spacing w:before="120" w:after="120" w:line="276" w:lineRule="auto"/>
              <w:rPr>
                <w:color w:val="000000" w:themeColor="text1"/>
                <w:sz w:val="28"/>
                <w:szCs w:val="28"/>
              </w:rPr>
            </w:pPr>
          </w:p>
        </w:tc>
        <w:tc>
          <w:tcPr>
            <w:tcW w:w="850" w:type="dxa"/>
          </w:tcPr>
          <w:p w14:paraId="7593F4A5" w14:textId="77777777" w:rsidR="005A03DF" w:rsidRPr="003E08CB" w:rsidRDefault="005A03DF" w:rsidP="00CA45E6">
            <w:pPr>
              <w:spacing w:before="120" w:after="120" w:line="276" w:lineRule="auto"/>
              <w:rPr>
                <w:color w:val="000000" w:themeColor="text1"/>
                <w:sz w:val="28"/>
                <w:szCs w:val="28"/>
              </w:rPr>
            </w:pPr>
          </w:p>
        </w:tc>
      </w:tr>
      <w:tr w:rsidR="009B5511" w:rsidRPr="009B5511" w14:paraId="4BB71618" w14:textId="77777777" w:rsidTr="003E08CB">
        <w:trPr>
          <w:trHeight w:val="513"/>
          <w:jc w:val="center"/>
        </w:trPr>
        <w:tc>
          <w:tcPr>
            <w:tcW w:w="1144" w:type="dxa"/>
            <w:vMerge/>
            <w:vAlign w:val="center"/>
          </w:tcPr>
          <w:p w14:paraId="28BD2E4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CA45FF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9022CD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73802C0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1725A0D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9976C70" w14:textId="77777777" w:rsidR="005A03DF" w:rsidRPr="003E08CB" w:rsidRDefault="005A03DF" w:rsidP="00CA45E6">
            <w:pPr>
              <w:spacing w:before="120" w:after="120" w:line="276" w:lineRule="auto"/>
              <w:rPr>
                <w:color w:val="000000" w:themeColor="text1"/>
                <w:sz w:val="28"/>
                <w:szCs w:val="28"/>
              </w:rPr>
            </w:pPr>
          </w:p>
        </w:tc>
        <w:tc>
          <w:tcPr>
            <w:tcW w:w="850" w:type="dxa"/>
          </w:tcPr>
          <w:p w14:paraId="6127B77D" w14:textId="77777777" w:rsidR="005A03DF" w:rsidRPr="003E08CB" w:rsidRDefault="005A03DF" w:rsidP="00CA45E6">
            <w:pPr>
              <w:spacing w:before="120" w:after="120" w:line="276" w:lineRule="auto"/>
              <w:rPr>
                <w:color w:val="000000" w:themeColor="text1"/>
                <w:sz w:val="28"/>
                <w:szCs w:val="28"/>
              </w:rPr>
            </w:pPr>
          </w:p>
        </w:tc>
      </w:tr>
      <w:tr w:rsidR="009B5511" w:rsidRPr="009B5511" w14:paraId="547000E7" w14:textId="77777777" w:rsidTr="003E08CB">
        <w:trPr>
          <w:trHeight w:val="513"/>
          <w:jc w:val="center"/>
        </w:trPr>
        <w:tc>
          <w:tcPr>
            <w:tcW w:w="1144" w:type="dxa"/>
            <w:vMerge/>
            <w:vAlign w:val="center"/>
          </w:tcPr>
          <w:p w14:paraId="49D76ED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8C3D29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B72FCA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4553F1B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406D62F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3F7A2A8B" w14:textId="77777777" w:rsidR="005A03DF" w:rsidRPr="003E08CB" w:rsidRDefault="005A03DF" w:rsidP="00CA45E6">
            <w:pPr>
              <w:spacing w:before="120" w:after="120" w:line="276" w:lineRule="auto"/>
              <w:rPr>
                <w:color w:val="000000" w:themeColor="text1"/>
                <w:sz w:val="28"/>
                <w:szCs w:val="28"/>
              </w:rPr>
            </w:pPr>
          </w:p>
        </w:tc>
        <w:tc>
          <w:tcPr>
            <w:tcW w:w="850" w:type="dxa"/>
          </w:tcPr>
          <w:p w14:paraId="4CBEF2A8" w14:textId="77777777" w:rsidR="005A03DF" w:rsidRPr="003E08CB" w:rsidRDefault="005A03DF" w:rsidP="00CA45E6">
            <w:pPr>
              <w:spacing w:before="120" w:after="120" w:line="276" w:lineRule="auto"/>
              <w:rPr>
                <w:color w:val="000000" w:themeColor="text1"/>
                <w:sz w:val="28"/>
                <w:szCs w:val="28"/>
              </w:rPr>
            </w:pPr>
          </w:p>
        </w:tc>
      </w:tr>
      <w:tr w:rsidR="009B5511" w:rsidRPr="009B5511" w14:paraId="17DC8169" w14:textId="77777777" w:rsidTr="003E08CB">
        <w:trPr>
          <w:trHeight w:val="513"/>
          <w:jc w:val="center"/>
        </w:trPr>
        <w:tc>
          <w:tcPr>
            <w:tcW w:w="1144" w:type="dxa"/>
            <w:vMerge/>
            <w:vAlign w:val="center"/>
          </w:tcPr>
          <w:p w14:paraId="67DF910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6CAD39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E23335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1775B6B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19EFA56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19AA5F14" w14:textId="77777777" w:rsidR="005A03DF" w:rsidRPr="003E08CB" w:rsidRDefault="005A03DF" w:rsidP="00CA45E6">
            <w:pPr>
              <w:spacing w:before="120" w:after="120" w:line="276" w:lineRule="auto"/>
              <w:rPr>
                <w:color w:val="000000" w:themeColor="text1"/>
                <w:sz w:val="28"/>
                <w:szCs w:val="28"/>
              </w:rPr>
            </w:pPr>
          </w:p>
        </w:tc>
        <w:tc>
          <w:tcPr>
            <w:tcW w:w="850" w:type="dxa"/>
          </w:tcPr>
          <w:p w14:paraId="380E4E3E" w14:textId="77777777" w:rsidR="005A03DF" w:rsidRPr="003E08CB" w:rsidRDefault="005A03DF" w:rsidP="00CA45E6">
            <w:pPr>
              <w:spacing w:before="120" w:after="120" w:line="276" w:lineRule="auto"/>
              <w:rPr>
                <w:color w:val="000000" w:themeColor="text1"/>
                <w:sz w:val="28"/>
                <w:szCs w:val="28"/>
              </w:rPr>
            </w:pPr>
          </w:p>
        </w:tc>
      </w:tr>
      <w:tr w:rsidR="009B5511" w:rsidRPr="009B5511" w14:paraId="3C52C7F0" w14:textId="77777777" w:rsidTr="003E08CB">
        <w:trPr>
          <w:trHeight w:val="513"/>
          <w:jc w:val="center"/>
        </w:trPr>
        <w:tc>
          <w:tcPr>
            <w:tcW w:w="1144" w:type="dxa"/>
            <w:vMerge/>
            <w:vAlign w:val="center"/>
          </w:tcPr>
          <w:p w14:paraId="015D474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2852A9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9C0BA7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71BEBFD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và đánh giá </w:t>
            </w:r>
            <w:r w:rsidRPr="003E08CB">
              <w:rPr>
                <w:color w:val="000000" w:themeColor="text1"/>
                <w:sz w:val="28"/>
                <w:szCs w:val="28"/>
              </w:rPr>
              <w:lastRenderedPageBreak/>
              <w:t>cuối  học kì 1</w:t>
            </w:r>
          </w:p>
        </w:tc>
        <w:tc>
          <w:tcPr>
            <w:tcW w:w="1090" w:type="dxa"/>
            <w:vAlign w:val="center"/>
          </w:tcPr>
          <w:p w14:paraId="3DD2C67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7</w:t>
            </w:r>
          </w:p>
          <w:p w14:paraId="5A14ACF4"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663BF1CB" w14:textId="77777777" w:rsidR="005A03DF" w:rsidRPr="003E08CB" w:rsidRDefault="005A03DF" w:rsidP="00CA45E6">
            <w:pPr>
              <w:spacing w:before="120" w:after="120" w:line="276" w:lineRule="auto"/>
              <w:rPr>
                <w:color w:val="000000" w:themeColor="text1"/>
                <w:sz w:val="28"/>
                <w:szCs w:val="28"/>
              </w:rPr>
            </w:pPr>
          </w:p>
        </w:tc>
        <w:tc>
          <w:tcPr>
            <w:tcW w:w="850" w:type="dxa"/>
          </w:tcPr>
          <w:p w14:paraId="24B7DAD4" w14:textId="77777777" w:rsidR="005A03DF" w:rsidRPr="003E08CB" w:rsidRDefault="005A03DF" w:rsidP="00CA45E6">
            <w:pPr>
              <w:spacing w:before="120" w:after="120" w:line="276" w:lineRule="auto"/>
              <w:rPr>
                <w:color w:val="000000" w:themeColor="text1"/>
                <w:sz w:val="28"/>
                <w:szCs w:val="28"/>
              </w:rPr>
            </w:pPr>
          </w:p>
        </w:tc>
      </w:tr>
      <w:tr w:rsidR="009B5511" w:rsidRPr="009B5511" w14:paraId="0C52D3F5" w14:textId="77777777" w:rsidTr="003E08CB">
        <w:trPr>
          <w:trHeight w:val="513"/>
          <w:jc w:val="center"/>
        </w:trPr>
        <w:tc>
          <w:tcPr>
            <w:tcW w:w="1144" w:type="dxa"/>
            <w:vMerge/>
            <w:vAlign w:val="center"/>
          </w:tcPr>
          <w:p w14:paraId="4ECD229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EB5FED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FE1FC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2E14D19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6FB909E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28BD0B41" w14:textId="64F848EE"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776582AB" w14:textId="77777777" w:rsidR="005A03DF" w:rsidRPr="003E08CB" w:rsidRDefault="005A03DF" w:rsidP="00CA45E6">
            <w:pPr>
              <w:spacing w:before="120" w:after="120" w:line="276" w:lineRule="auto"/>
              <w:rPr>
                <w:color w:val="000000" w:themeColor="text1"/>
                <w:sz w:val="28"/>
                <w:szCs w:val="28"/>
              </w:rPr>
            </w:pPr>
          </w:p>
        </w:tc>
      </w:tr>
      <w:tr w:rsidR="009B5511" w:rsidRPr="009B5511" w14:paraId="097E27BC" w14:textId="77777777" w:rsidTr="003E08CB">
        <w:trPr>
          <w:trHeight w:val="513"/>
          <w:jc w:val="center"/>
        </w:trPr>
        <w:tc>
          <w:tcPr>
            <w:tcW w:w="1144" w:type="dxa"/>
            <w:vMerge/>
            <w:vAlign w:val="center"/>
          </w:tcPr>
          <w:p w14:paraId="609A1EF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3A2D61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8FB89C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14E10F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191C7F8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75558308" w14:textId="77777777" w:rsidR="005A03DF" w:rsidRPr="003E08CB" w:rsidRDefault="005A03DF" w:rsidP="00CA45E6">
            <w:pPr>
              <w:spacing w:before="120" w:after="120" w:line="276" w:lineRule="auto"/>
              <w:rPr>
                <w:color w:val="000000" w:themeColor="text1"/>
                <w:sz w:val="28"/>
                <w:szCs w:val="28"/>
              </w:rPr>
            </w:pPr>
          </w:p>
        </w:tc>
        <w:tc>
          <w:tcPr>
            <w:tcW w:w="850" w:type="dxa"/>
          </w:tcPr>
          <w:p w14:paraId="6C90C90F" w14:textId="77777777" w:rsidR="005A03DF" w:rsidRPr="003E08CB" w:rsidRDefault="005A03DF" w:rsidP="00CA45E6">
            <w:pPr>
              <w:spacing w:before="120" w:after="120" w:line="276" w:lineRule="auto"/>
              <w:rPr>
                <w:color w:val="000000" w:themeColor="text1"/>
                <w:sz w:val="28"/>
                <w:szCs w:val="28"/>
              </w:rPr>
            </w:pPr>
          </w:p>
        </w:tc>
      </w:tr>
      <w:tr w:rsidR="009B5511" w:rsidRPr="009B5511" w14:paraId="166D086A" w14:textId="77777777" w:rsidTr="003E08CB">
        <w:trPr>
          <w:trHeight w:val="513"/>
          <w:jc w:val="center"/>
        </w:trPr>
        <w:tc>
          <w:tcPr>
            <w:tcW w:w="1144" w:type="dxa"/>
            <w:vMerge/>
            <w:vAlign w:val="center"/>
          </w:tcPr>
          <w:p w14:paraId="47C6FE5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817F51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A21867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43311FC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và đánh giá cuối  học kì 1</w:t>
            </w:r>
          </w:p>
        </w:tc>
        <w:tc>
          <w:tcPr>
            <w:tcW w:w="1090" w:type="dxa"/>
            <w:vAlign w:val="center"/>
          </w:tcPr>
          <w:p w14:paraId="4E9E1D1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22CEF3D8" w14:textId="77777777" w:rsidR="005A03DF" w:rsidRPr="003E08CB" w:rsidRDefault="005A03DF" w:rsidP="00CA45E6">
            <w:pPr>
              <w:spacing w:before="120" w:after="120" w:line="276" w:lineRule="auto"/>
              <w:rPr>
                <w:color w:val="000000" w:themeColor="text1"/>
                <w:sz w:val="28"/>
                <w:szCs w:val="28"/>
              </w:rPr>
            </w:pPr>
          </w:p>
        </w:tc>
        <w:tc>
          <w:tcPr>
            <w:tcW w:w="850" w:type="dxa"/>
          </w:tcPr>
          <w:p w14:paraId="786D5BF0" w14:textId="77777777" w:rsidR="005A03DF" w:rsidRPr="003E08CB" w:rsidRDefault="005A03DF" w:rsidP="00CA45E6">
            <w:pPr>
              <w:spacing w:before="120" w:after="120" w:line="276" w:lineRule="auto"/>
              <w:rPr>
                <w:color w:val="000000" w:themeColor="text1"/>
                <w:sz w:val="28"/>
                <w:szCs w:val="28"/>
              </w:rPr>
            </w:pPr>
          </w:p>
        </w:tc>
      </w:tr>
      <w:tr w:rsidR="009B5511" w:rsidRPr="009B5511" w14:paraId="137C4585" w14:textId="77777777" w:rsidTr="003E08CB">
        <w:trPr>
          <w:trHeight w:val="513"/>
          <w:jc w:val="center"/>
        </w:trPr>
        <w:tc>
          <w:tcPr>
            <w:tcW w:w="1144" w:type="dxa"/>
            <w:vMerge w:val="restart"/>
            <w:vAlign w:val="center"/>
          </w:tcPr>
          <w:p w14:paraId="6FE898A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4935502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51C4F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4FDD97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 Chuyện bốn mùa </w:t>
            </w:r>
          </w:p>
        </w:tc>
        <w:tc>
          <w:tcPr>
            <w:tcW w:w="1090" w:type="dxa"/>
            <w:vAlign w:val="center"/>
          </w:tcPr>
          <w:p w14:paraId="798BE09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06335267" w14:textId="77777777" w:rsidR="005A03DF" w:rsidRPr="003E08CB" w:rsidRDefault="005A03DF" w:rsidP="00CA45E6">
            <w:pPr>
              <w:spacing w:before="120" w:after="120" w:line="276" w:lineRule="auto"/>
              <w:rPr>
                <w:color w:val="000000" w:themeColor="text1"/>
                <w:sz w:val="28"/>
                <w:szCs w:val="28"/>
              </w:rPr>
            </w:pPr>
          </w:p>
        </w:tc>
        <w:tc>
          <w:tcPr>
            <w:tcW w:w="850" w:type="dxa"/>
          </w:tcPr>
          <w:p w14:paraId="79ECFB94" w14:textId="77777777" w:rsidR="005A03DF" w:rsidRPr="003E08CB" w:rsidRDefault="005A03DF" w:rsidP="00CA45E6">
            <w:pPr>
              <w:spacing w:before="120" w:after="120" w:line="276" w:lineRule="auto"/>
              <w:rPr>
                <w:color w:val="000000" w:themeColor="text1"/>
                <w:sz w:val="28"/>
                <w:szCs w:val="28"/>
              </w:rPr>
            </w:pPr>
          </w:p>
        </w:tc>
      </w:tr>
      <w:tr w:rsidR="009B5511" w:rsidRPr="009B5511" w14:paraId="447A9F43" w14:textId="77777777" w:rsidTr="003E08CB">
        <w:trPr>
          <w:trHeight w:val="513"/>
          <w:jc w:val="center"/>
        </w:trPr>
        <w:tc>
          <w:tcPr>
            <w:tcW w:w="1144" w:type="dxa"/>
            <w:vMerge/>
            <w:vAlign w:val="center"/>
          </w:tcPr>
          <w:p w14:paraId="2183B06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412EB8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4E390C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9354B1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 Chuyện bốn mùa </w:t>
            </w:r>
          </w:p>
        </w:tc>
        <w:tc>
          <w:tcPr>
            <w:tcW w:w="1090" w:type="dxa"/>
            <w:vAlign w:val="center"/>
          </w:tcPr>
          <w:p w14:paraId="6C8E079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FC731EF" w14:textId="77777777" w:rsidR="005A03DF" w:rsidRPr="003E08CB" w:rsidRDefault="005A03DF" w:rsidP="00CA45E6">
            <w:pPr>
              <w:spacing w:before="120" w:after="120" w:line="276" w:lineRule="auto"/>
              <w:rPr>
                <w:color w:val="000000" w:themeColor="text1"/>
                <w:sz w:val="28"/>
                <w:szCs w:val="28"/>
              </w:rPr>
            </w:pPr>
          </w:p>
        </w:tc>
        <w:tc>
          <w:tcPr>
            <w:tcW w:w="850" w:type="dxa"/>
          </w:tcPr>
          <w:p w14:paraId="37D36947" w14:textId="77777777" w:rsidR="005A03DF" w:rsidRPr="003E08CB" w:rsidRDefault="005A03DF" w:rsidP="00CA45E6">
            <w:pPr>
              <w:spacing w:before="120" w:after="120" w:line="276" w:lineRule="auto"/>
              <w:rPr>
                <w:color w:val="000000" w:themeColor="text1"/>
                <w:sz w:val="28"/>
                <w:szCs w:val="28"/>
              </w:rPr>
            </w:pPr>
          </w:p>
        </w:tc>
      </w:tr>
      <w:tr w:rsidR="009B5511" w:rsidRPr="009B5511" w14:paraId="7891ABDB" w14:textId="77777777" w:rsidTr="003E08CB">
        <w:trPr>
          <w:trHeight w:val="513"/>
          <w:jc w:val="center"/>
        </w:trPr>
        <w:tc>
          <w:tcPr>
            <w:tcW w:w="1144" w:type="dxa"/>
            <w:vMerge w:val="restart"/>
            <w:vAlign w:val="center"/>
          </w:tcPr>
          <w:p w14:paraId="2F3C9858" w14:textId="77777777" w:rsidR="005A03DF" w:rsidRPr="003E08CB" w:rsidRDefault="005A03DF" w:rsidP="00CA45E6">
            <w:pPr>
              <w:spacing w:before="120" w:after="120" w:line="276" w:lineRule="auto"/>
              <w:rPr>
                <w:color w:val="000000" w:themeColor="text1"/>
                <w:sz w:val="28"/>
                <w:szCs w:val="28"/>
              </w:rPr>
            </w:pPr>
          </w:p>
          <w:p w14:paraId="42AD3AF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19 tháng 1</w:t>
            </w:r>
          </w:p>
          <w:p w14:paraId="0ABCDFA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0ADC675B" w14:textId="77777777" w:rsidR="005A03DF" w:rsidRPr="003E08CB" w:rsidRDefault="005A03DF" w:rsidP="00CA45E6">
            <w:pPr>
              <w:spacing w:before="120" w:after="120" w:line="276" w:lineRule="auto"/>
              <w:rPr>
                <w:color w:val="000000" w:themeColor="text1"/>
                <w:sz w:val="28"/>
                <w:szCs w:val="28"/>
              </w:rPr>
            </w:pPr>
          </w:p>
          <w:p w14:paraId="4475BA31" w14:textId="77777777" w:rsidR="005A03DF" w:rsidRPr="003E08CB" w:rsidRDefault="005A03DF" w:rsidP="00CA45E6">
            <w:pPr>
              <w:spacing w:before="120" w:after="120" w:line="276" w:lineRule="auto"/>
              <w:rPr>
                <w:color w:val="000000" w:themeColor="text1"/>
                <w:sz w:val="28"/>
                <w:szCs w:val="28"/>
              </w:rPr>
            </w:pPr>
          </w:p>
          <w:p w14:paraId="7374C31D" w14:textId="77777777" w:rsidR="005A03DF" w:rsidRPr="003E08CB" w:rsidRDefault="005A03DF" w:rsidP="00CA45E6">
            <w:pPr>
              <w:spacing w:before="120" w:after="120" w:line="276" w:lineRule="auto"/>
              <w:rPr>
                <w:color w:val="000000" w:themeColor="text1"/>
                <w:sz w:val="28"/>
                <w:szCs w:val="28"/>
              </w:rPr>
            </w:pPr>
          </w:p>
          <w:p w14:paraId="616E1D27" w14:textId="77777777" w:rsidR="005A03DF" w:rsidRPr="003E08CB" w:rsidRDefault="005A03DF" w:rsidP="00CA45E6">
            <w:pPr>
              <w:spacing w:before="120" w:after="120" w:line="276" w:lineRule="auto"/>
              <w:rPr>
                <w:color w:val="000000" w:themeColor="text1"/>
                <w:sz w:val="28"/>
                <w:szCs w:val="28"/>
              </w:rPr>
            </w:pPr>
          </w:p>
          <w:p w14:paraId="5861577B" w14:textId="77777777" w:rsidR="005A03DF" w:rsidRPr="003E08CB" w:rsidRDefault="005A03DF" w:rsidP="00CA45E6">
            <w:pPr>
              <w:spacing w:before="120" w:after="120" w:line="276" w:lineRule="auto"/>
              <w:rPr>
                <w:color w:val="000000" w:themeColor="text1"/>
                <w:sz w:val="28"/>
                <w:szCs w:val="28"/>
              </w:rPr>
            </w:pPr>
          </w:p>
          <w:p w14:paraId="2965DC42" w14:textId="77777777" w:rsidR="005A03DF" w:rsidRPr="003E08CB" w:rsidRDefault="005A03DF" w:rsidP="00CA45E6">
            <w:pPr>
              <w:spacing w:before="120" w:after="120" w:line="276" w:lineRule="auto"/>
              <w:rPr>
                <w:color w:val="000000" w:themeColor="text1"/>
                <w:sz w:val="28"/>
                <w:szCs w:val="28"/>
              </w:rPr>
            </w:pPr>
          </w:p>
          <w:p w14:paraId="43BF89E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Vẻ đẹp quanh em</w:t>
            </w:r>
          </w:p>
        </w:tc>
        <w:tc>
          <w:tcPr>
            <w:tcW w:w="1456" w:type="dxa"/>
            <w:vAlign w:val="center"/>
          </w:tcPr>
          <w:p w14:paraId="2619FFB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E72F98C"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Chữ hoa Q</w:t>
            </w:r>
            <w:r w:rsidRPr="003E08CB">
              <w:rPr>
                <w:b/>
                <w:bCs/>
                <w:color w:val="000000" w:themeColor="text1"/>
                <w:sz w:val="28"/>
                <w:szCs w:val="28"/>
              </w:rPr>
              <w:t xml:space="preserve"> </w:t>
            </w:r>
          </w:p>
        </w:tc>
        <w:tc>
          <w:tcPr>
            <w:tcW w:w="1090" w:type="dxa"/>
            <w:vAlign w:val="center"/>
          </w:tcPr>
          <w:p w14:paraId="2BDC5E4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401AA623" w14:textId="77777777" w:rsidR="005A03DF" w:rsidRPr="003E08CB" w:rsidRDefault="005A03DF" w:rsidP="00CA45E6">
            <w:pPr>
              <w:spacing w:before="120" w:after="120" w:line="276" w:lineRule="auto"/>
              <w:rPr>
                <w:color w:val="000000" w:themeColor="text1"/>
                <w:sz w:val="28"/>
                <w:szCs w:val="28"/>
              </w:rPr>
            </w:pPr>
          </w:p>
        </w:tc>
        <w:tc>
          <w:tcPr>
            <w:tcW w:w="850" w:type="dxa"/>
          </w:tcPr>
          <w:p w14:paraId="59645159" w14:textId="77777777" w:rsidR="005A03DF" w:rsidRPr="003E08CB" w:rsidRDefault="005A03DF" w:rsidP="00CA45E6">
            <w:pPr>
              <w:spacing w:before="120" w:after="120" w:line="276" w:lineRule="auto"/>
              <w:rPr>
                <w:color w:val="000000" w:themeColor="text1"/>
                <w:sz w:val="28"/>
                <w:szCs w:val="28"/>
              </w:rPr>
            </w:pPr>
          </w:p>
        </w:tc>
      </w:tr>
      <w:tr w:rsidR="009B5511" w:rsidRPr="009B5511" w14:paraId="33D12DC8" w14:textId="77777777" w:rsidTr="003E08CB">
        <w:trPr>
          <w:trHeight w:val="513"/>
          <w:jc w:val="center"/>
        </w:trPr>
        <w:tc>
          <w:tcPr>
            <w:tcW w:w="1144" w:type="dxa"/>
            <w:vMerge/>
            <w:vAlign w:val="center"/>
          </w:tcPr>
          <w:p w14:paraId="077AD95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EEF832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586D4F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70A40BB9"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Kể chuyện " Chuyện bốn mùa"</w:t>
            </w:r>
          </w:p>
        </w:tc>
        <w:tc>
          <w:tcPr>
            <w:tcW w:w="1090" w:type="dxa"/>
            <w:vAlign w:val="center"/>
          </w:tcPr>
          <w:p w14:paraId="6062A0C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42BFEE8E" w14:textId="77777777" w:rsidR="005A03DF" w:rsidRPr="003E08CB" w:rsidRDefault="005A03DF" w:rsidP="00CA45E6">
            <w:pPr>
              <w:spacing w:before="120" w:after="120" w:line="276" w:lineRule="auto"/>
              <w:rPr>
                <w:color w:val="000000" w:themeColor="text1"/>
                <w:sz w:val="28"/>
                <w:szCs w:val="28"/>
              </w:rPr>
            </w:pPr>
          </w:p>
        </w:tc>
        <w:tc>
          <w:tcPr>
            <w:tcW w:w="850" w:type="dxa"/>
          </w:tcPr>
          <w:p w14:paraId="582F90C1" w14:textId="77777777" w:rsidR="005A03DF" w:rsidRPr="003E08CB" w:rsidRDefault="005A03DF" w:rsidP="00CA45E6">
            <w:pPr>
              <w:spacing w:before="120" w:after="120" w:line="276" w:lineRule="auto"/>
              <w:rPr>
                <w:color w:val="000000" w:themeColor="text1"/>
                <w:sz w:val="28"/>
                <w:szCs w:val="28"/>
              </w:rPr>
            </w:pPr>
          </w:p>
        </w:tc>
      </w:tr>
      <w:tr w:rsidR="009B5511" w:rsidRPr="009B5511" w14:paraId="1D3357BF" w14:textId="77777777" w:rsidTr="003E08CB">
        <w:trPr>
          <w:trHeight w:val="513"/>
          <w:jc w:val="center"/>
        </w:trPr>
        <w:tc>
          <w:tcPr>
            <w:tcW w:w="1144" w:type="dxa"/>
            <w:vMerge/>
            <w:vAlign w:val="center"/>
          </w:tcPr>
          <w:p w14:paraId="7AD61A2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2B776B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350E9E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22ACE1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w:t>
            </w:r>
            <w:r w:rsidRPr="003E08CB">
              <w:rPr>
                <w:b/>
                <w:bCs/>
                <w:color w:val="000000" w:themeColor="text1"/>
                <w:sz w:val="28"/>
                <w:szCs w:val="28"/>
              </w:rPr>
              <w:t xml:space="preserve"> </w:t>
            </w:r>
            <w:r w:rsidRPr="003E08CB">
              <w:rPr>
                <w:color w:val="000000" w:themeColor="text1"/>
                <w:sz w:val="28"/>
                <w:szCs w:val="28"/>
              </w:rPr>
              <w:t xml:space="preserve">Mùa nước nổi </w:t>
            </w:r>
          </w:p>
        </w:tc>
        <w:tc>
          <w:tcPr>
            <w:tcW w:w="1090" w:type="dxa"/>
            <w:vAlign w:val="center"/>
          </w:tcPr>
          <w:p w14:paraId="1F32150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F5DE6B0" w14:textId="77777777" w:rsidR="005A03DF" w:rsidRPr="003E08CB" w:rsidRDefault="005A03DF" w:rsidP="00CA45E6">
            <w:pPr>
              <w:spacing w:before="120" w:after="120" w:line="276" w:lineRule="auto"/>
              <w:rPr>
                <w:color w:val="000000" w:themeColor="text1"/>
                <w:sz w:val="28"/>
                <w:szCs w:val="28"/>
              </w:rPr>
            </w:pPr>
          </w:p>
        </w:tc>
        <w:tc>
          <w:tcPr>
            <w:tcW w:w="850" w:type="dxa"/>
          </w:tcPr>
          <w:p w14:paraId="3067E7C6" w14:textId="77777777" w:rsidR="005A03DF" w:rsidRPr="003E08CB" w:rsidRDefault="005A03DF" w:rsidP="00CA45E6">
            <w:pPr>
              <w:spacing w:before="120" w:after="120" w:line="276" w:lineRule="auto"/>
              <w:rPr>
                <w:color w:val="000000" w:themeColor="text1"/>
                <w:sz w:val="28"/>
                <w:szCs w:val="28"/>
              </w:rPr>
            </w:pPr>
          </w:p>
        </w:tc>
      </w:tr>
      <w:tr w:rsidR="009B5511" w:rsidRPr="009B5511" w14:paraId="6A66D1EF" w14:textId="77777777" w:rsidTr="003E08CB">
        <w:trPr>
          <w:trHeight w:val="513"/>
          <w:jc w:val="center"/>
        </w:trPr>
        <w:tc>
          <w:tcPr>
            <w:tcW w:w="1144" w:type="dxa"/>
            <w:vMerge/>
            <w:vAlign w:val="center"/>
          </w:tcPr>
          <w:p w14:paraId="55B9F26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996611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916B3B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6F9A54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w:t>
            </w:r>
            <w:r w:rsidRPr="003E08CB">
              <w:rPr>
                <w:b/>
                <w:bCs/>
                <w:color w:val="000000" w:themeColor="text1"/>
                <w:sz w:val="28"/>
                <w:szCs w:val="28"/>
              </w:rPr>
              <w:t xml:space="preserve"> </w:t>
            </w:r>
            <w:r w:rsidRPr="003E08CB">
              <w:rPr>
                <w:color w:val="000000" w:themeColor="text1"/>
                <w:sz w:val="28"/>
                <w:szCs w:val="28"/>
              </w:rPr>
              <w:t xml:space="preserve">Mùa nước nổi </w:t>
            </w:r>
          </w:p>
        </w:tc>
        <w:tc>
          <w:tcPr>
            <w:tcW w:w="1090" w:type="dxa"/>
            <w:vAlign w:val="center"/>
          </w:tcPr>
          <w:p w14:paraId="6246BCB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EC247D7" w14:textId="77777777" w:rsidR="005A03DF" w:rsidRPr="003E08CB" w:rsidRDefault="005A03DF" w:rsidP="00CA45E6">
            <w:pPr>
              <w:spacing w:before="120" w:after="120" w:line="276" w:lineRule="auto"/>
              <w:rPr>
                <w:color w:val="000000" w:themeColor="text1"/>
                <w:sz w:val="28"/>
                <w:szCs w:val="28"/>
              </w:rPr>
            </w:pPr>
          </w:p>
        </w:tc>
        <w:tc>
          <w:tcPr>
            <w:tcW w:w="850" w:type="dxa"/>
          </w:tcPr>
          <w:p w14:paraId="0E4AE604" w14:textId="77777777" w:rsidR="005A03DF" w:rsidRPr="003E08CB" w:rsidRDefault="005A03DF" w:rsidP="00CA45E6">
            <w:pPr>
              <w:spacing w:before="120" w:after="120" w:line="276" w:lineRule="auto"/>
              <w:rPr>
                <w:color w:val="000000" w:themeColor="text1"/>
                <w:sz w:val="28"/>
                <w:szCs w:val="28"/>
              </w:rPr>
            </w:pPr>
          </w:p>
        </w:tc>
      </w:tr>
      <w:tr w:rsidR="009B5511" w:rsidRPr="009B5511" w14:paraId="7E06B1D6" w14:textId="77777777" w:rsidTr="003E08CB">
        <w:trPr>
          <w:trHeight w:val="513"/>
          <w:jc w:val="center"/>
        </w:trPr>
        <w:tc>
          <w:tcPr>
            <w:tcW w:w="1144" w:type="dxa"/>
            <w:vMerge/>
            <w:vAlign w:val="center"/>
          </w:tcPr>
          <w:p w14:paraId="0590BDA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CC884D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39DD9E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69BDD8B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Mùa nước nổi.                                                                             Phân biệt: c/k; ch/tr; ac/at</w:t>
            </w:r>
          </w:p>
        </w:tc>
        <w:tc>
          <w:tcPr>
            <w:tcW w:w="1090" w:type="dxa"/>
            <w:vAlign w:val="center"/>
          </w:tcPr>
          <w:p w14:paraId="33300E9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55ABB6F4"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37968628" w14:textId="77777777" w:rsidR="005A03DF" w:rsidRPr="003E08CB" w:rsidRDefault="005A03DF" w:rsidP="00CA45E6">
            <w:pPr>
              <w:spacing w:before="120" w:after="120" w:line="276" w:lineRule="auto"/>
              <w:rPr>
                <w:color w:val="000000" w:themeColor="text1"/>
                <w:sz w:val="28"/>
                <w:szCs w:val="28"/>
              </w:rPr>
            </w:pPr>
          </w:p>
        </w:tc>
        <w:tc>
          <w:tcPr>
            <w:tcW w:w="850" w:type="dxa"/>
          </w:tcPr>
          <w:p w14:paraId="24A58C5E" w14:textId="77777777" w:rsidR="005A03DF" w:rsidRPr="003E08CB" w:rsidRDefault="005A03DF" w:rsidP="00CA45E6">
            <w:pPr>
              <w:spacing w:before="120" w:after="120" w:line="276" w:lineRule="auto"/>
              <w:rPr>
                <w:color w:val="000000" w:themeColor="text1"/>
                <w:sz w:val="28"/>
                <w:szCs w:val="28"/>
              </w:rPr>
            </w:pPr>
          </w:p>
        </w:tc>
      </w:tr>
      <w:tr w:rsidR="009B5511" w:rsidRPr="009B5511" w14:paraId="3ED2FF40" w14:textId="77777777" w:rsidTr="003E08CB">
        <w:trPr>
          <w:trHeight w:val="513"/>
          <w:jc w:val="center"/>
        </w:trPr>
        <w:tc>
          <w:tcPr>
            <w:tcW w:w="1144" w:type="dxa"/>
            <w:vMerge/>
            <w:vAlign w:val="center"/>
          </w:tcPr>
          <w:p w14:paraId="61E147B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A8923C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A2D68A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5B14715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các mùa.</w:t>
            </w:r>
          </w:p>
        </w:tc>
        <w:tc>
          <w:tcPr>
            <w:tcW w:w="1090" w:type="dxa"/>
            <w:vAlign w:val="center"/>
          </w:tcPr>
          <w:p w14:paraId="3A4DB41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202656A" w14:textId="77777777" w:rsidR="005A03DF" w:rsidRPr="003E08CB" w:rsidRDefault="005A03DF" w:rsidP="00CA45E6">
            <w:pPr>
              <w:spacing w:before="120" w:after="120" w:line="276" w:lineRule="auto"/>
              <w:rPr>
                <w:color w:val="000000" w:themeColor="text1"/>
                <w:sz w:val="28"/>
                <w:szCs w:val="28"/>
              </w:rPr>
            </w:pPr>
          </w:p>
        </w:tc>
        <w:tc>
          <w:tcPr>
            <w:tcW w:w="850" w:type="dxa"/>
          </w:tcPr>
          <w:p w14:paraId="40F980E7" w14:textId="77777777" w:rsidR="005A03DF" w:rsidRPr="003E08CB" w:rsidRDefault="005A03DF" w:rsidP="00CA45E6">
            <w:pPr>
              <w:spacing w:before="120" w:after="120" w:line="276" w:lineRule="auto"/>
              <w:rPr>
                <w:color w:val="000000" w:themeColor="text1"/>
                <w:sz w:val="28"/>
                <w:szCs w:val="28"/>
              </w:rPr>
            </w:pPr>
          </w:p>
        </w:tc>
      </w:tr>
      <w:tr w:rsidR="009B5511" w:rsidRPr="009B5511" w14:paraId="0812C350" w14:textId="77777777" w:rsidTr="003E08CB">
        <w:trPr>
          <w:trHeight w:val="513"/>
          <w:jc w:val="center"/>
        </w:trPr>
        <w:tc>
          <w:tcPr>
            <w:tcW w:w="1144" w:type="dxa"/>
            <w:vMerge/>
            <w:vAlign w:val="center"/>
          </w:tcPr>
          <w:p w14:paraId="3F97123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1A2AB4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890F6A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C53C2F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tả một đồ vật.</w:t>
            </w:r>
            <w:r w:rsidRPr="003E08CB">
              <w:rPr>
                <w:b/>
                <w:bCs/>
                <w:color w:val="000000" w:themeColor="text1"/>
                <w:sz w:val="28"/>
                <w:szCs w:val="28"/>
              </w:rPr>
              <w:t xml:space="preserve"> </w:t>
            </w:r>
          </w:p>
        </w:tc>
        <w:tc>
          <w:tcPr>
            <w:tcW w:w="1090" w:type="dxa"/>
            <w:vAlign w:val="center"/>
          </w:tcPr>
          <w:p w14:paraId="646BEE5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1BA2C996" w14:textId="77777777" w:rsidR="005A03DF" w:rsidRPr="003E08CB" w:rsidRDefault="005A03DF" w:rsidP="00CA45E6">
            <w:pPr>
              <w:spacing w:before="120" w:after="120" w:line="276" w:lineRule="auto"/>
              <w:rPr>
                <w:color w:val="000000" w:themeColor="text1"/>
                <w:sz w:val="28"/>
                <w:szCs w:val="28"/>
              </w:rPr>
            </w:pPr>
          </w:p>
        </w:tc>
        <w:tc>
          <w:tcPr>
            <w:tcW w:w="850" w:type="dxa"/>
          </w:tcPr>
          <w:p w14:paraId="4F1C3464" w14:textId="77777777" w:rsidR="005A03DF" w:rsidRPr="003E08CB" w:rsidRDefault="005A03DF" w:rsidP="00CA45E6">
            <w:pPr>
              <w:spacing w:before="120" w:after="120" w:line="276" w:lineRule="auto"/>
              <w:rPr>
                <w:color w:val="000000" w:themeColor="text1"/>
                <w:sz w:val="28"/>
                <w:szCs w:val="28"/>
              </w:rPr>
            </w:pPr>
          </w:p>
        </w:tc>
      </w:tr>
      <w:tr w:rsidR="009B5511" w:rsidRPr="009B5511" w14:paraId="591EA4CD" w14:textId="77777777" w:rsidTr="003E08CB">
        <w:trPr>
          <w:trHeight w:val="513"/>
          <w:jc w:val="center"/>
        </w:trPr>
        <w:tc>
          <w:tcPr>
            <w:tcW w:w="1144" w:type="dxa"/>
            <w:vMerge/>
            <w:vAlign w:val="center"/>
          </w:tcPr>
          <w:p w14:paraId="52DB858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A9DEE4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7CBAF2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4C0C3BD2"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Đọc mở rộng</w:t>
            </w:r>
          </w:p>
        </w:tc>
        <w:tc>
          <w:tcPr>
            <w:tcW w:w="1090" w:type="dxa"/>
            <w:vAlign w:val="center"/>
          </w:tcPr>
          <w:p w14:paraId="0C5FC56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5124B94A" w14:textId="77777777" w:rsidR="005A03DF" w:rsidRPr="003E08CB" w:rsidRDefault="005A03DF" w:rsidP="00CA45E6">
            <w:pPr>
              <w:spacing w:before="120" w:after="120" w:line="276" w:lineRule="auto"/>
              <w:rPr>
                <w:color w:val="000000" w:themeColor="text1"/>
                <w:sz w:val="28"/>
                <w:szCs w:val="28"/>
              </w:rPr>
            </w:pPr>
          </w:p>
        </w:tc>
        <w:tc>
          <w:tcPr>
            <w:tcW w:w="850" w:type="dxa"/>
          </w:tcPr>
          <w:p w14:paraId="08E5208E" w14:textId="77777777" w:rsidR="005A03DF" w:rsidRPr="003E08CB" w:rsidRDefault="005A03DF" w:rsidP="00CA45E6">
            <w:pPr>
              <w:spacing w:before="120" w:after="120" w:line="276" w:lineRule="auto"/>
              <w:rPr>
                <w:color w:val="000000" w:themeColor="text1"/>
                <w:sz w:val="28"/>
                <w:szCs w:val="28"/>
              </w:rPr>
            </w:pPr>
          </w:p>
        </w:tc>
      </w:tr>
      <w:tr w:rsidR="009B5511" w:rsidRPr="009B5511" w14:paraId="2D7E03D4" w14:textId="77777777" w:rsidTr="003E08CB">
        <w:trPr>
          <w:trHeight w:val="513"/>
          <w:jc w:val="center"/>
        </w:trPr>
        <w:tc>
          <w:tcPr>
            <w:tcW w:w="1144" w:type="dxa"/>
            <w:vMerge w:val="restart"/>
            <w:vAlign w:val="center"/>
          </w:tcPr>
          <w:p w14:paraId="07A535A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20 tháng 1</w:t>
            </w:r>
          </w:p>
          <w:p w14:paraId="6808E23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37DB7D46" w14:textId="77777777" w:rsidR="005A03DF" w:rsidRPr="003E08CB" w:rsidRDefault="005A03DF" w:rsidP="00CA45E6">
            <w:pPr>
              <w:spacing w:before="120" w:after="120" w:line="276" w:lineRule="auto"/>
              <w:rPr>
                <w:bCs/>
                <w:color w:val="000000" w:themeColor="text1"/>
                <w:sz w:val="28"/>
                <w:szCs w:val="28"/>
              </w:rPr>
            </w:pPr>
          </w:p>
          <w:p w14:paraId="7A61B4BA" w14:textId="77777777" w:rsidR="005A03DF" w:rsidRPr="003E08CB" w:rsidRDefault="005A03DF" w:rsidP="00CA45E6">
            <w:pPr>
              <w:spacing w:before="120" w:after="120" w:line="276" w:lineRule="auto"/>
              <w:rPr>
                <w:bCs/>
                <w:color w:val="000000" w:themeColor="text1"/>
                <w:sz w:val="28"/>
                <w:szCs w:val="28"/>
              </w:rPr>
            </w:pPr>
          </w:p>
          <w:p w14:paraId="115F3CA8" w14:textId="77777777" w:rsidR="005A03DF" w:rsidRPr="003E08CB" w:rsidRDefault="005A03DF" w:rsidP="00CA45E6">
            <w:pPr>
              <w:spacing w:before="120" w:after="120" w:line="276" w:lineRule="auto"/>
              <w:rPr>
                <w:bCs/>
                <w:color w:val="000000" w:themeColor="text1"/>
                <w:sz w:val="28"/>
                <w:szCs w:val="28"/>
              </w:rPr>
            </w:pPr>
          </w:p>
          <w:p w14:paraId="0DA6C0E4" w14:textId="77777777" w:rsidR="005A03DF" w:rsidRPr="003E08CB" w:rsidRDefault="005A03DF" w:rsidP="00CA45E6">
            <w:pPr>
              <w:spacing w:before="120" w:after="120" w:line="276" w:lineRule="auto"/>
              <w:rPr>
                <w:bCs/>
                <w:color w:val="000000" w:themeColor="text1"/>
                <w:sz w:val="28"/>
                <w:szCs w:val="28"/>
              </w:rPr>
            </w:pPr>
          </w:p>
          <w:p w14:paraId="5142A5B9" w14:textId="77777777" w:rsidR="005A03DF" w:rsidRPr="003E08CB" w:rsidRDefault="005A03DF" w:rsidP="00CA45E6">
            <w:pPr>
              <w:spacing w:before="120" w:after="120" w:line="276" w:lineRule="auto"/>
              <w:rPr>
                <w:bCs/>
                <w:color w:val="000000" w:themeColor="text1"/>
                <w:sz w:val="28"/>
                <w:szCs w:val="28"/>
              </w:rPr>
            </w:pPr>
          </w:p>
          <w:p w14:paraId="04DC7B35" w14:textId="77777777" w:rsidR="005A03DF" w:rsidRPr="003E08CB" w:rsidRDefault="005A03DF" w:rsidP="00CA45E6">
            <w:pPr>
              <w:spacing w:before="120" w:after="120" w:line="276" w:lineRule="auto"/>
              <w:rPr>
                <w:bCs/>
                <w:color w:val="000000" w:themeColor="text1"/>
                <w:sz w:val="28"/>
                <w:szCs w:val="28"/>
              </w:rPr>
            </w:pPr>
          </w:p>
          <w:p w14:paraId="196F614B" w14:textId="77777777" w:rsidR="005A03DF" w:rsidRPr="003E08CB" w:rsidRDefault="005A03DF" w:rsidP="00CA45E6">
            <w:pPr>
              <w:spacing w:before="120" w:after="120" w:line="276" w:lineRule="auto"/>
              <w:rPr>
                <w:bCs/>
                <w:color w:val="000000" w:themeColor="text1"/>
                <w:sz w:val="28"/>
                <w:szCs w:val="28"/>
              </w:rPr>
            </w:pPr>
          </w:p>
          <w:p w14:paraId="60F44732"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Vẻ đẹp quanh em</w:t>
            </w:r>
          </w:p>
        </w:tc>
        <w:tc>
          <w:tcPr>
            <w:tcW w:w="1456" w:type="dxa"/>
            <w:vAlign w:val="center"/>
          </w:tcPr>
          <w:p w14:paraId="165C37E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6AD9AAF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w:t>
            </w:r>
            <w:r w:rsidRPr="003E08CB">
              <w:rPr>
                <w:b/>
                <w:bCs/>
                <w:color w:val="000000" w:themeColor="text1"/>
                <w:sz w:val="28"/>
                <w:szCs w:val="28"/>
              </w:rPr>
              <w:t xml:space="preserve"> </w:t>
            </w:r>
            <w:r w:rsidRPr="003E08CB">
              <w:rPr>
                <w:color w:val="000000" w:themeColor="text1"/>
                <w:sz w:val="28"/>
                <w:szCs w:val="28"/>
              </w:rPr>
              <w:t xml:space="preserve">Họa mi hót  </w:t>
            </w:r>
          </w:p>
        </w:tc>
        <w:tc>
          <w:tcPr>
            <w:tcW w:w="1090" w:type="dxa"/>
            <w:vAlign w:val="center"/>
          </w:tcPr>
          <w:p w14:paraId="3B802D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F511B31" w14:textId="77777777" w:rsidR="005A03DF" w:rsidRPr="003E08CB" w:rsidRDefault="005A03DF" w:rsidP="00CA45E6">
            <w:pPr>
              <w:spacing w:before="120" w:after="120" w:line="276" w:lineRule="auto"/>
              <w:rPr>
                <w:color w:val="000000" w:themeColor="text1"/>
                <w:sz w:val="28"/>
                <w:szCs w:val="28"/>
              </w:rPr>
            </w:pPr>
          </w:p>
        </w:tc>
        <w:tc>
          <w:tcPr>
            <w:tcW w:w="850" w:type="dxa"/>
          </w:tcPr>
          <w:p w14:paraId="258D0177" w14:textId="77777777" w:rsidR="005A03DF" w:rsidRPr="003E08CB" w:rsidRDefault="005A03DF" w:rsidP="00CA45E6">
            <w:pPr>
              <w:spacing w:before="120" w:after="120" w:line="276" w:lineRule="auto"/>
              <w:rPr>
                <w:color w:val="000000" w:themeColor="text1"/>
                <w:sz w:val="28"/>
                <w:szCs w:val="28"/>
              </w:rPr>
            </w:pPr>
          </w:p>
        </w:tc>
      </w:tr>
      <w:tr w:rsidR="009B5511" w:rsidRPr="009B5511" w14:paraId="4CD6CDFC" w14:textId="77777777" w:rsidTr="003E08CB">
        <w:trPr>
          <w:trHeight w:val="513"/>
          <w:jc w:val="center"/>
        </w:trPr>
        <w:tc>
          <w:tcPr>
            <w:tcW w:w="1144" w:type="dxa"/>
            <w:vMerge/>
            <w:vAlign w:val="center"/>
          </w:tcPr>
          <w:p w14:paraId="5665AE7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5E1D10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31D11A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D3ADCC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w:t>
            </w:r>
            <w:r w:rsidRPr="003E08CB">
              <w:rPr>
                <w:b/>
                <w:bCs/>
                <w:color w:val="000000" w:themeColor="text1"/>
                <w:sz w:val="28"/>
                <w:szCs w:val="28"/>
              </w:rPr>
              <w:t xml:space="preserve"> </w:t>
            </w:r>
            <w:r w:rsidRPr="003E08CB">
              <w:rPr>
                <w:color w:val="000000" w:themeColor="text1"/>
                <w:sz w:val="28"/>
                <w:szCs w:val="28"/>
              </w:rPr>
              <w:t xml:space="preserve">Họa mi hót  </w:t>
            </w:r>
          </w:p>
        </w:tc>
        <w:tc>
          <w:tcPr>
            <w:tcW w:w="1090" w:type="dxa"/>
            <w:vAlign w:val="center"/>
          </w:tcPr>
          <w:p w14:paraId="363599F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41604503" w14:textId="77777777" w:rsidR="005A03DF" w:rsidRPr="003E08CB" w:rsidRDefault="005A03DF" w:rsidP="00CA45E6">
            <w:pPr>
              <w:spacing w:before="120" w:after="120" w:line="276" w:lineRule="auto"/>
              <w:rPr>
                <w:color w:val="000000" w:themeColor="text1"/>
                <w:sz w:val="28"/>
                <w:szCs w:val="28"/>
              </w:rPr>
            </w:pPr>
          </w:p>
        </w:tc>
        <w:tc>
          <w:tcPr>
            <w:tcW w:w="850" w:type="dxa"/>
          </w:tcPr>
          <w:p w14:paraId="25446B58" w14:textId="77777777" w:rsidR="005A03DF" w:rsidRPr="003E08CB" w:rsidRDefault="005A03DF" w:rsidP="00CA45E6">
            <w:pPr>
              <w:spacing w:before="120" w:after="120" w:line="276" w:lineRule="auto"/>
              <w:rPr>
                <w:color w:val="000000" w:themeColor="text1"/>
                <w:sz w:val="28"/>
                <w:szCs w:val="28"/>
              </w:rPr>
            </w:pPr>
          </w:p>
        </w:tc>
      </w:tr>
      <w:tr w:rsidR="009B5511" w:rsidRPr="009B5511" w14:paraId="04AF7AFD" w14:textId="77777777" w:rsidTr="003E08CB">
        <w:trPr>
          <w:trHeight w:val="513"/>
          <w:jc w:val="center"/>
        </w:trPr>
        <w:tc>
          <w:tcPr>
            <w:tcW w:w="1144" w:type="dxa"/>
            <w:vMerge/>
            <w:vAlign w:val="center"/>
          </w:tcPr>
          <w:p w14:paraId="67A90D2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B6B158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626570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7E67A9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R</w:t>
            </w:r>
          </w:p>
        </w:tc>
        <w:tc>
          <w:tcPr>
            <w:tcW w:w="1090" w:type="dxa"/>
            <w:vAlign w:val="center"/>
          </w:tcPr>
          <w:p w14:paraId="5FF9F02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127E3D2B" w14:textId="77777777" w:rsidR="005A03DF" w:rsidRPr="003E08CB" w:rsidRDefault="005A03DF" w:rsidP="00CA45E6">
            <w:pPr>
              <w:spacing w:before="120" w:after="120" w:line="276" w:lineRule="auto"/>
              <w:rPr>
                <w:color w:val="000000" w:themeColor="text1"/>
                <w:sz w:val="28"/>
                <w:szCs w:val="28"/>
              </w:rPr>
            </w:pPr>
          </w:p>
        </w:tc>
        <w:tc>
          <w:tcPr>
            <w:tcW w:w="850" w:type="dxa"/>
          </w:tcPr>
          <w:p w14:paraId="0FFD54EB" w14:textId="77777777" w:rsidR="005A03DF" w:rsidRPr="003E08CB" w:rsidRDefault="005A03DF" w:rsidP="00CA45E6">
            <w:pPr>
              <w:spacing w:before="120" w:after="120" w:line="276" w:lineRule="auto"/>
              <w:rPr>
                <w:color w:val="000000" w:themeColor="text1"/>
                <w:sz w:val="28"/>
                <w:szCs w:val="28"/>
              </w:rPr>
            </w:pPr>
          </w:p>
        </w:tc>
      </w:tr>
      <w:tr w:rsidR="009B5511" w:rsidRPr="009B5511" w14:paraId="2120FE26" w14:textId="77777777" w:rsidTr="003E08CB">
        <w:trPr>
          <w:trHeight w:val="513"/>
          <w:jc w:val="center"/>
        </w:trPr>
        <w:tc>
          <w:tcPr>
            <w:tcW w:w="1144" w:type="dxa"/>
            <w:vMerge/>
            <w:vAlign w:val="center"/>
          </w:tcPr>
          <w:p w14:paraId="5B0DF78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1DECC8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B59AEB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A8F66A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Chuyện Hồ nước và Mây </w:t>
            </w:r>
          </w:p>
        </w:tc>
        <w:tc>
          <w:tcPr>
            <w:tcW w:w="1090" w:type="dxa"/>
            <w:vAlign w:val="center"/>
          </w:tcPr>
          <w:p w14:paraId="4A6146B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0E3C476" w14:textId="615302FF" w:rsidR="005A03DF" w:rsidRPr="003E08CB" w:rsidRDefault="00015FDD" w:rsidP="00CA45E6">
            <w:pPr>
              <w:spacing w:before="120" w:after="120" w:line="276" w:lineRule="auto"/>
              <w:rPr>
                <w:color w:val="000000" w:themeColor="text1"/>
                <w:sz w:val="28"/>
                <w:szCs w:val="28"/>
              </w:rPr>
            </w:pPr>
            <w:r w:rsidRPr="003E08CB">
              <w:rPr>
                <w:color w:val="000000" w:themeColor="text1"/>
                <w:sz w:val="28"/>
                <w:szCs w:val="28"/>
                <w:lang w:val="en-US"/>
              </w:rPr>
              <w:t>Học trên thư viện.</w:t>
            </w:r>
          </w:p>
        </w:tc>
        <w:tc>
          <w:tcPr>
            <w:tcW w:w="850" w:type="dxa"/>
          </w:tcPr>
          <w:p w14:paraId="0CF4A9C1" w14:textId="77777777" w:rsidR="005A03DF" w:rsidRPr="003E08CB" w:rsidRDefault="005A03DF" w:rsidP="00CA45E6">
            <w:pPr>
              <w:spacing w:before="120" w:after="120" w:line="276" w:lineRule="auto"/>
              <w:rPr>
                <w:color w:val="000000" w:themeColor="text1"/>
                <w:sz w:val="28"/>
                <w:szCs w:val="28"/>
              </w:rPr>
            </w:pPr>
          </w:p>
        </w:tc>
      </w:tr>
      <w:tr w:rsidR="009B5511" w:rsidRPr="009B5511" w14:paraId="51FABCA5" w14:textId="77777777" w:rsidTr="003E08CB">
        <w:trPr>
          <w:trHeight w:val="513"/>
          <w:jc w:val="center"/>
        </w:trPr>
        <w:tc>
          <w:tcPr>
            <w:tcW w:w="1144" w:type="dxa"/>
            <w:vMerge/>
            <w:vAlign w:val="center"/>
          </w:tcPr>
          <w:p w14:paraId="09C2B1A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D260FD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83A591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179753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 Tết đến rồi</w:t>
            </w:r>
          </w:p>
        </w:tc>
        <w:tc>
          <w:tcPr>
            <w:tcW w:w="1090" w:type="dxa"/>
            <w:vAlign w:val="center"/>
          </w:tcPr>
          <w:p w14:paraId="6B939ED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19419DB6" w14:textId="77777777" w:rsidR="005A03DF" w:rsidRPr="003E08CB" w:rsidRDefault="005A03DF" w:rsidP="00CA45E6">
            <w:pPr>
              <w:spacing w:before="120" w:after="120" w:line="276" w:lineRule="auto"/>
              <w:rPr>
                <w:color w:val="000000" w:themeColor="text1"/>
                <w:sz w:val="28"/>
                <w:szCs w:val="28"/>
              </w:rPr>
            </w:pPr>
          </w:p>
        </w:tc>
        <w:tc>
          <w:tcPr>
            <w:tcW w:w="850" w:type="dxa"/>
          </w:tcPr>
          <w:p w14:paraId="054C0F7C" w14:textId="77777777" w:rsidR="005A03DF" w:rsidRPr="003E08CB" w:rsidRDefault="005A03DF" w:rsidP="00CA45E6">
            <w:pPr>
              <w:spacing w:before="120" w:after="120" w:line="276" w:lineRule="auto"/>
              <w:rPr>
                <w:color w:val="000000" w:themeColor="text1"/>
                <w:sz w:val="28"/>
                <w:szCs w:val="28"/>
              </w:rPr>
            </w:pPr>
          </w:p>
        </w:tc>
      </w:tr>
      <w:tr w:rsidR="009B5511" w:rsidRPr="009B5511" w14:paraId="63FB3AAA" w14:textId="77777777" w:rsidTr="003E08CB">
        <w:trPr>
          <w:trHeight w:val="513"/>
          <w:jc w:val="center"/>
        </w:trPr>
        <w:tc>
          <w:tcPr>
            <w:tcW w:w="1144" w:type="dxa"/>
            <w:vMerge/>
            <w:vAlign w:val="center"/>
          </w:tcPr>
          <w:p w14:paraId="1B23F36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D3DEB7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B7E484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6A6EFA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 Tết đến rồi</w:t>
            </w:r>
          </w:p>
        </w:tc>
        <w:tc>
          <w:tcPr>
            <w:tcW w:w="1090" w:type="dxa"/>
            <w:vAlign w:val="center"/>
          </w:tcPr>
          <w:p w14:paraId="1D43E3A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50817AA6" w14:textId="77777777" w:rsidR="005A03DF" w:rsidRPr="003E08CB" w:rsidRDefault="005A03DF" w:rsidP="00CA45E6">
            <w:pPr>
              <w:spacing w:before="120" w:after="120" w:line="276" w:lineRule="auto"/>
              <w:rPr>
                <w:color w:val="000000" w:themeColor="text1"/>
                <w:sz w:val="28"/>
                <w:szCs w:val="28"/>
              </w:rPr>
            </w:pPr>
          </w:p>
        </w:tc>
        <w:tc>
          <w:tcPr>
            <w:tcW w:w="850" w:type="dxa"/>
          </w:tcPr>
          <w:p w14:paraId="124B0B3F" w14:textId="77777777" w:rsidR="005A03DF" w:rsidRPr="003E08CB" w:rsidRDefault="005A03DF" w:rsidP="00CA45E6">
            <w:pPr>
              <w:spacing w:before="120" w:after="120" w:line="276" w:lineRule="auto"/>
              <w:rPr>
                <w:color w:val="000000" w:themeColor="text1"/>
                <w:sz w:val="28"/>
                <w:szCs w:val="28"/>
              </w:rPr>
            </w:pPr>
          </w:p>
        </w:tc>
      </w:tr>
      <w:tr w:rsidR="009B5511" w:rsidRPr="009B5511" w14:paraId="5DEA64E1" w14:textId="77777777" w:rsidTr="003E08CB">
        <w:trPr>
          <w:trHeight w:val="513"/>
          <w:jc w:val="center"/>
        </w:trPr>
        <w:tc>
          <w:tcPr>
            <w:tcW w:w="1144" w:type="dxa"/>
            <w:vMerge/>
            <w:vAlign w:val="center"/>
          </w:tcPr>
          <w:p w14:paraId="3806703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A0C9DE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112037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B1C3C6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Tết đến rồi                                                                                            Phân biệt: g/gh; s/x; uc/ut</w:t>
            </w:r>
          </w:p>
        </w:tc>
        <w:tc>
          <w:tcPr>
            <w:tcW w:w="1090" w:type="dxa"/>
            <w:vAlign w:val="center"/>
          </w:tcPr>
          <w:p w14:paraId="7545460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7D9B87DD"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52B8164E" w14:textId="77777777" w:rsidR="005A03DF" w:rsidRPr="003E08CB" w:rsidRDefault="005A03DF" w:rsidP="00CA45E6">
            <w:pPr>
              <w:spacing w:before="120" w:after="120" w:line="276" w:lineRule="auto"/>
              <w:rPr>
                <w:color w:val="000000" w:themeColor="text1"/>
                <w:sz w:val="28"/>
                <w:szCs w:val="28"/>
              </w:rPr>
            </w:pPr>
          </w:p>
        </w:tc>
        <w:tc>
          <w:tcPr>
            <w:tcW w:w="850" w:type="dxa"/>
          </w:tcPr>
          <w:p w14:paraId="7B3C9343" w14:textId="77777777" w:rsidR="005A03DF" w:rsidRPr="003E08CB" w:rsidRDefault="005A03DF" w:rsidP="00CA45E6">
            <w:pPr>
              <w:spacing w:before="120" w:after="120" w:line="276" w:lineRule="auto"/>
              <w:rPr>
                <w:color w:val="000000" w:themeColor="text1"/>
                <w:sz w:val="28"/>
                <w:szCs w:val="28"/>
              </w:rPr>
            </w:pPr>
          </w:p>
        </w:tc>
      </w:tr>
      <w:tr w:rsidR="009B5511" w:rsidRPr="009B5511" w14:paraId="1D681ADC" w14:textId="77777777" w:rsidTr="003E08CB">
        <w:trPr>
          <w:trHeight w:val="513"/>
          <w:jc w:val="center"/>
        </w:trPr>
        <w:tc>
          <w:tcPr>
            <w:tcW w:w="1144" w:type="dxa"/>
            <w:vMerge/>
            <w:vAlign w:val="center"/>
          </w:tcPr>
          <w:p w14:paraId="042CE92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9FA2A3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32ECD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45B4613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ngày Tết. Dấu chấm, dấu chấm hỏi.</w:t>
            </w:r>
          </w:p>
        </w:tc>
        <w:tc>
          <w:tcPr>
            <w:tcW w:w="1090" w:type="dxa"/>
            <w:vAlign w:val="center"/>
          </w:tcPr>
          <w:p w14:paraId="3402AA3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6549BA87" w14:textId="77777777" w:rsidR="005A03DF" w:rsidRPr="003E08CB" w:rsidRDefault="005A03DF" w:rsidP="00CA45E6">
            <w:pPr>
              <w:spacing w:before="120" w:after="120" w:line="276" w:lineRule="auto"/>
              <w:rPr>
                <w:color w:val="000000" w:themeColor="text1"/>
                <w:sz w:val="28"/>
                <w:szCs w:val="28"/>
              </w:rPr>
            </w:pPr>
          </w:p>
        </w:tc>
        <w:tc>
          <w:tcPr>
            <w:tcW w:w="850" w:type="dxa"/>
          </w:tcPr>
          <w:p w14:paraId="5885BB1D" w14:textId="77777777" w:rsidR="005A03DF" w:rsidRPr="003E08CB" w:rsidRDefault="005A03DF" w:rsidP="00CA45E6">
            <w:pPr>
              <w:spacing w:before="120" w:after="120" w:line="276" w:lineRule="auto"/>
              <w:rPr>
                <w:color w:val="000000" w:themeColor="text1"/>
                <w:sz w:val="28"/>
                <w:szCs w:val="28"/>
              </w:rPr>
            </w:pPr>
          </w:p>
        </w:tc>
      </w:tr>
      <w:tr w:rsidR="009B5511" w:rsidRPr="009B5511" w14:paraId="3B7EA964" w14:textId="77777777" w:rsidTr="003E08CB">
        <w:trPr>
          <w:trHeight w:val="513"/>
          <w:jc w:val="center"/>
        </w:trPr>
        <w:tc>
          <w:tcPr>
            <w:tcW w:w="1144" w:type="dxa"/>
            <w:vMerge/>
            <w:vAlign w:val="center"/>
          </w:tcPr>
          <w:p w14:paraId="3DDB1CC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9ECA4C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79A0D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31BFCF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thiệp chúc Tết.</w:t>
            </w:r>
          </w:p>
        </w:tc>
        <w:tc>
          <w:tcPr>
            <w:tcW w:w="1090" w:type="dxa"/>
            <w:vAlign w:val="center"/>
          </w:tcPr>
          <w:p w14:paraId="03C49E0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28EEFD2F" w14:textId="77777777" w:rsidR="005A03DF" w:rsidRPr="003E08CB" w:rsidRDefault="005A03DF" w:rsidP="00CA45E6">
            <w:pPr>
              <w:spacing w:before="120" w:after="120" w:line="276" w:lineRule="auto"/>
              <w:rPr>
                <w:color w:val="000000" w:themeColor="text1"/>
                <w:sz w:val="28"/>
                <w:szCs w:val="28"/>
              </w:rPr>
            </w:pPr>
          </w:p>
        </w:tc>
        <w:tc>
          <w:tcPr>
            <w:tcW w:w="850" w:type="dxa"/>
          </w:tcPr>
          <w:p w14:paraId="7373C5F8" w14:textId="77777777" w:rsidR="005A03DF" w:rsidRPr="003E08CB" w:rsidRDefault="005A03DF" w:rsidP="00CA45E6">
            <w:pPr>
              <w:spacing w:before="120" w:after="120" w:line="276" w:lineRule="auto"/>
              <w:rPr>
                <w:color w:val="000000" w:themeColor="text1"/>
                <w:sz w:val="28"/>
                <w:szCs w:val="28"/>
              </w:rPr>
            </w:pPr>
          </w:p>
        </w:tc>
      </w:tr>
      <w:tr w:rsidR="009B5511" w:rsidRPr="009B5511" w14:paraId="5978258A" w14:textId="77777777" w:rsidTr="003E08CB">
        <w:trPr>
          <w:trHeight w:val="513"/>
          <w:jc w:val="center"/>
        </w:trPr>
        <w:tc>
          <w:tcPr>
            <w:tcW w:w="1144" w:type="dxa"/>
            <w:vMerge/>
            <w:vAlign w:val="center"/>
          </w:tcPr>
          <w:p w14:paraId="0535233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293DBA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D5F639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2F7DBA8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Đọc mở rộng</w:t>
            </w:r>
          </w:p>
        </w:tc>
        <w:tc>
          <w:tcPr>
            <w:tcW w:w="1090" w:type="dxa"/>
            <w:vAlign w:val="center"/>
          </w:tcPr>
          <w:p w14:paraId="056AB3B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97DADC0" w14:textId="77777777" w:rsidR="005A03DF" w:rsidRPr="003E08CB" w:rsidRDefault="005A03DF" w:rsidP="00CA45E6">
            <w:pPr>
              <w:spacing w:before="120" w:after="120" w:line="276" w:lineRule="auto"/>
              <w:rPr>
                <w:color w:val="000000" w:themeColor="text1"/>
                <w:sz w:val="28"/>
                <w:szCs w:val="28"/>
              </w:rPr>
            </w:pPr>
          </w:p>
        </w:tc>
        <w:tc>
          <w:tcPr>
            <w:tcW w:w="850" w:type="dxa"/>
          </w:tcPr>
          <w:p w14:paraId="157F8E05" w14:textId="77777777" w:rsidR="005A03DF" w:rsidRPr="003E08CB" w:rsidRDefault="005A03DF" w:rsidP="00CA45E6">
            <w:pPr>
              <w:spacing w:before="120" w:after="120" w:line="276" w:lineRule="auto"/>
              <w:rPr>
                <w:color w:val="000000" w:themeColor="text1"/>
                <w:sz w:val="28"/>
                <w:szCs w:val="28"/>
              </w:rPr>
            </w:pPr>
          </w:p>
        </w:tc>
      </w:tr>
      <w:tr w:rsidR="009B5511" w:rsidRPr="009B5511" w14:paraId="5143CE4D" w14:textId="77777777" w:rsidTr="003E08CB">
        <w:trPr>
          <w:trHeight w:val="513"/>
          <w:jc w:val="center"/>
        </w:trPr>
        <w:tc>
          <w:tcPr>
            <w:tcW w:w="1144" w:type="dxa"/>
            <w:vMerge w:val="restart"/>
            <w:vAlign w:val="center"/>
          </w:tcPr>
          <w:p w14:paraId="71450329" w14:textId="77777777" w:rsidR="005A03DF" w:rsidRPr="003E08CB" w:rsidRDefault="005A03DF" w:rsidP="00CA45E6">
            <w:pPr>
              <w:spacing w:before="120" w:after="120" w:line="276" w:lineRule="auto"/>
              <w:rPr>
                <w:color w:val="000000" w:themeColor="text1"/>
                <w:sz w:val="28"/>
                <w:szCs w:val="28"/>
              </w:rPr>
            </w:pPr>
          </w:p>
          <w:p w14:paraId="7F97288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21 tháng 2</w:t>
            </w:r>
          </w:p>
          <w:p w14:paraId="64FB1EA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10D3FBDC" w14:textId="77777777" w:rsidR="005A03DF" w:rsidRPr="003E08CB" w:rsidRDefault="005A03DF" w:rsidP="00CA45E6">
            <w:pPr>
              <w:spacing w:before="120" w:after="120" w:line="276" w:lineRule="auto"/>
              <w:rPr>
                <w:bCs/>
                <w:color w:val="000000" w:themeColor="text1"/>
                <w:sz w:val="28"/>
                <w:szCs w:val="28"/>
              </w:rPr>
            </w:pPr>
          </w:p>
          <w:p w14:paraId="2F71DED2" w14:textId="77777777" w:rsidR="005A03DF" w:rsidRPr="003E08CB" w:rsidRDefault="005A03DF" w:rsidP="00CA45E6">
            <w:pPr>
              <w:spacing w:before="120" w:after="120" w:line="276" w:lineRule="auto"/>
              <w:rPr>
                <w:bCs/>
                <w:color w:val="000000" w:themeColor="text1"/>
                <w:sz w:val="28"/>
                <w:szCs w:val="28"/>
              </w:rPr>
            </w:pPr>
          </w:p>
          <w:p w14:paraId="3E7DE519" w14:textId="77777777" w:rsidR="005A03DF" w:rsidRPr="003E08CB" w:rsidRDefault="005A03DF" w:rsidP="00CA45E6">
            <w:pPr>
              <w:spacing w:before="120" w:after="120" w:line="276" w:lineRule="auto"/>
              <w:rPr>
                <w:bCs/>
                <w:color w:val="000000" w:themeColor="text1"/>
                <w:sz w:val="28"/>
                <w:szCs w:val="28"/>
              </w:rPr>
            </w:pPr>
          </w:p>
          <w:p w14:paraId="7ECABC81" w14:textId="77777777" w:rsidR="005A03DF" w:rsidRPr="003E08CB" w:rsidRDefault="005A03DF" w:rsidP="00CA45E6">
            <w:pPr>
              <w:spacing w:before="120" w:after="120" w:line="276" w:lineRule="auto"/>
              <w:rPr>
                <w:bCs/>
                <w:color w:val="000000" w:themeColor="text1"/>
                <w:sz w:val="28"/>
                <w:szCs w:val="28"/>
              </w:rPr>
            </w:pPr>
          </w:p>
          <w:p w14:paraId="42AEAB8E" w14:textId="77777777" w:rsidR="005A03DF" w:rsidRPr="003E08CB" w:rsidRDefault="005A03DF" w:rsidP="00CA45E6">
            <w:pPr>
              <w:spacing w:before="120" w:after="120" w:line="276" w:lineRule="auto"/>
              <w:rPr>
                <w:bCs/>
                <w:color w:val="000000" w:themeColor="text1"/>
                <w:sz w:val="28"/>
                <w:szCs w:val="28"/>
              </w:rPr>
            </w:pPr>
          </w:p>
          <w:p w14:paraId="41F848D1" w14:textId="77777777" w:rsidR="005A03DF" w:rsidRPr="003E08CB" w:rsidRDefault="005A03DF" w:rsidP="00CA45E6">
            <w:pPr>
              <w:spacing w:before="120" w:after="120" w:line="276" w:lineRule="auto"/>
              <w:rPr>
                <w:bCs/>
                <w:color w:val="000000" w:themeColor="text1"/>
                <w:sz w:val="28"/>
                <w:szCs w:val="28"/>
              </w:rPr>
            </w:pPr>
          </w:p>
          <w:p w14:paraId="6D0E58C8" w14:textId="77777777" w:rsidR="005A03DF" w:rsidRPr="003E08CB" w:rsidRDefault="005A03DF" w:rsidP="00CA45E6">
            <w:pPr>
              <w:spacing w:before="120" w:after="120" w:line="276" w:lineRule="auto"/>
              <w:rPr>
                <w:bCs/>
                <w:color w:val="000000" w:themeColor="text1"/>
                <w:sz w:val="28"/>
                <w:szCs w:val="28"/>
              </w:rPr>
            </w:pPr>
          </w:p>
          <w:p w14:paraId="5A70EF35" w14:textId="77777777" w:rsidR="005A03DF" w:rsidRPr="003E08CB" w:rsidRDefault="005A03DF" w:rsidP="00CA45E6">
            <w:pPr>
              <w:spacing w:before="120" w:after="120" w:line="276" w:lineRule="auto"/>
              <w:rPr>
                <w:bCs/>
                <w:color w:val="000000" w:themeColor="text1"/>
                <w:sz w:val="28"/>
                <w:szCs w:val="28"/>
              </w:rPr>
            </w:pPr>
          </w:p>
          <w:p w14:paraId="3995BC84"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Vẻ đẹp quanh em</w:t>
            </w:r>
          </w:p>
        </w:tc>
        <w:tc>
          <w:tcPr>
            <w:tcW w:w="1456" w:type="dxa"/>
            <w:vAlign w:val="center"/>
          </w:tcPr>
          <w:p w14:paraId="406DDBE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1995553"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Bài 5: Giọt nước và biển lớn</w:t>
            </w:r>
          </w:p>
        </w:tc>
        <w:tc>
          <w:tcPr>
            <w:tcW w:w="1090" w:type="dxa"/>
            <w:vAlign w:val="center"/>
          </w:tcPr>
          <w:p w14:paraId="026B44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682B981A" w14:textId="77777777" w:rsidR="005A03DF" w:rsidRPr="003E08CB" w:rsidRDefault="005A03DF" w:rsidP="00CA45E6">
            <w:pPr>
              <w:spacing w:before="120" w:after="120" w:line="276" w:lineRule="auto"/>
              <w:rPr>
                <w:color w:val="000000" w:themeColor="text1"/>
                <w:sz w:val="28"/>
                <w:szCs w:val="28"/>
              </w:rPr>
            </w:pPr>
          </w:p>
        </w:tc>
        <w:tc>
          <w:tcPr>
            <w:tcW w:w="850" w:type="dxa"/>
          </w:tcPr>
          <w:p w14:paraId="6B770D3D" w14:textId="77777777" w:rsidR="005A03DF" w:rsidRPr="003E08CB" w:rsidRDefault="005A03DF" w:rsidP="00CA45E6">
            <w:pPr>
              <w:spacing w:before="120" w:after="120" w:line="276" w:lineRule="auto"/>
              <w:rPr>
                <w:color w:val="000000" w:themeColor="text1"/>
                <w:sz w:val="28"/>
                <w:szCs w:val="28"/>
              </w:rPr>
            </w:pPr>
          </w:p>
        </w:tc>
      </w:tr>
      <w:tr w:rsidR="009B5511" w:rsidRPr="009B5511" w14:paraId="7A036064" w14:textId="77777777" w:rsidTr="003E08CB">
        <w:trPr>
          <w:trHeight w:val="513"/>
          <w:jc w:val="center"/>
        </w:trPr>
        <w:tc>
          <w:tcPr>
            <w:tcW w:w="1144" w:type="dxa"/>
            <w:vMerge/>
            <w:vAlign w:val="center"/>
          </w:tcPr>
          <w:p w14:paraId="314E449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2AA9F9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6BA117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B3BF9DD"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rPr>
              <w:t>Bài 5: Giọt nước và biển lớn</w:t>
            </w:r>
          </w:p>
        </w:tc>
        <w:tc>
          <w:tcPr>
            <w:tcW w:w="1090" w:type="dxa"/>
            <w:vAlign w:val="center"/>
          </w:tcPr>
          <w:p w14:paraId="36ED56A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4A21DD18" w14:textId="77777777" w:rsidR="005A03DF" w:rsidRPr="003E08CB" w:rsidRDefault="005A03DF" w:rsidP="00CA45E6">
            <w:pPr>
              <w:spacing w:before="120" w:after="120" w:line="276" w:lineRule="auto"/>
              <w:rPr>
                <w:color w:val="000000" w:themeColor="text1"/>
                <w:sz w:val="28"/>
                <w:szCs w:val="28"/>
              </w:rPr>
            </w:pPr>
          </w:p>
        </w:tc>
        <w:tc>
          <w:tcPr>
            <w:tcW w:w="850" w:type="dxa"/>
          </w:tcPr>
          <w:p w14:paraId="102BC3CE" w14:textId="77777777" w:rsidR="005A03DF" w:rsidRPr="003E08CB" w:rsidRDefault="005A03DF" w:rsidP="00CA45E6">
            <w:pPr>
              <w:spacing w:before="120" w:after="120" w:line="276" w:lineRule="auto"/>
              <w:rPr>
                <w:color w:val="000000" w:themeColor="text1"/>
                <w:sz w:val="28"/>
                <w:szCs w:val="28"/>
              </w:rPr>
            </w:pPr>
          </w:p>
        </w:tc>
      </w:tr>
      <w:tr w:rsidR="009B5511" w:rsidRPr="009B5511" w14:paraId="4827C7DC" w14:textId="77777777" w:rsidTr="003E08CB">
        <w:trPr>
          <w:trHeight w:val="513"/>
          <w:jc w:val="center"/>
        </w:trPr>
        <w:tc>
          <w:tcPr>
            <w:tcW w:w="1144" w:type="dxa"/>
            <w:vMerge/>
            <w:vAlign w:val="center"/>
          </w:tcPr>
          <w:p w14:paraId="6E95E31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73713C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6FE61F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801A5D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S</w:t>
            </w:r>
          </w:p>
        </w:tc>
        <w:tc>
          <w:tcPr>
            <w:tcW w:w="1090" w:type="dxa"/>
            <w:vAlign w:val="center"/>
          </w:tcPr>
          <w:p w14:paraId="0244D44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25912640" w14:textId="77777777" w:rsidR="005A03DF" w:rsidRPr="003E08CB" w:rsidRDefault="005A03DF" w:rsidP="00CA45E6">
            <w:pPr>
              <w:spacing w:before="120" w:after="120" w:line="276" w:lineRule="auto"/>
              <w:rPr>
                <w:color w:val="000000" w:themeColor="text1"/>
                <w:sz w:val="28"/>
                <w:szCs w:val="28"/>
              </w:rPr>
            </w:pPr>
          </w:p>
        </w:tc>
        <w:tc>
          <w:tcPr>
            <w:tcW w:w="850" w:type="dxa"/>
          </w:tcPr>
          <w:p w14:paraId="4C753965" w14:textId="77777777" w:rsidR="005A03DF" w:rsidRPr="003E08CB" w:rsidRDefault="005A03DF" w:rsidP="00CA45E6">
            <w:pPr>
              <w:spacing w:before="120" w:after="120" w:line="276" w:lineRule="auto"/>
              <w:rPr>
                <w:color w:val="000000" w:themeColor="text1"/>
                <w:sz w:val="28"/>
                <w:szCs w:val="28"/>
              </w:rPr>
            </w:pPr>
          </w:p>
        </w:tc>
      </w:tr>
      <w:tr w:rsidR="009B5511" w:rsidRPr="009B5511" w14:paraId="5937AAB5" w14:textId="77777777" w:rsidTr="003E08CB">
        <w:trPr>
          <w:trHeight w:val="513"/>
          <w:jc w:val="center"/>
        </w:trPr>
        <w:tc>
          <w:tcPr>
            <w:tcW w:w="1144" w:type="dxa"/>
            <w:vMerge/>
            <w:vAlign w:val="center"/>
          </w:tcPr>
          <w:p w14:paraId="392B198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57F9C1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B934FA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D64AA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chiếc đèn lồng</w:t>
            </w:r>
          </w:p>
        </w:tc>
        <w:tc>
          <w:tcPr>
            <w:tcW w:w="1090" w:type="dxa"/>
            <w:vAlign w:val="center"/>
          </w:tcPr>
          <w:p w14:paraId="49F5120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59C18C8E" w14:textId="77777777" w:rsidR="005A03DF" w:rsidRPr="003E08CB" w:rsidRDefault="005A03DF" w:rsidP="00CA45E6">
            <w:pPr>
              <w:spacing w:before="120" w:after="120" w:line="276" w:lineRule="auto"/>
              <w:rPr>
                <w:color w:val="000000" w:themeColor="text1"/>
                <w:sz w:val="28"/>
                <w:szCs w:val="28"/>
              </w:rPr>
            </w:pPr>
          </w:p>
        </w:tc>
        <w:tc>
          <w:tcPr>
            <w:tcW w:w="850" w:type="dxa"/>
          </w:tcPr>
          <w:p w14:paraId="713A00A5" w14:textId="77777777" w:rsidR="005A03DF" w:rsidRPr="003E08CB" w:rsidRDefault="005A03DF" w:rsidP="00CA45E6">
            <w:pPr>
              <w:spacing w:before="120" w:after="120" w:line="276" w:lineRule="auto"/>
              <w:rPr>
                <w:color w:val="000000" w:themeColor="text1"/>
                <w:sz w:val="28"/>
                <w:szCs w:val="28"/>
              </w:rPr>
            </w:pPr>
          </w:p>
        </w:tc>
      </w:tr>
      <w:tr w:rsidR="009B5511" w:rsidRPr="009B5511" w14:paraId="6AAF8CC1" w14:textId="77777777" w:rsidTr="003E08CB">
        <w:trPr>
          <w:trHeight w:val="513"/>
          <w:jc w:val="center"/>
        </w:trPr>
        <w:tc>
          <w:tcPr>
            <w:tcW w:w="1144" w:type="dxa"/>
            <w:vMerge/>
            <w:vAlign w:val="center"/>
          </w:tcPr>
          <w:p w14:paraId="479CC9D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4F7AF5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D0DA67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FB72C1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 Mùa vàng</w:t>
            </w:r>
          </w:p>
          <w:p w14:paraId="112375E7"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186EE8F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71EB776F" w14:textId="77777777" w:rsidR="005A03DF" w:rsidRPr="003E08CB" w:rsidRDefault="005A03DF" w:rsidP="00CA45E6">
            <w:pPr>
              <w:spacing w:before="120" w:after="120" w:line="276" w:lineRule="auto"/>
              <w:rPr>
                <w:color w:val="000000" w:themeColor="text1"/>
                <w:sz w:val="28"/>
                <w:szCs w:val="28"/>
              </w:rPr>
            </w:pPr>
          </w:p>
        </w:tc>
        <w:tc>
          <w:tcPr>
            <w:tcW w:w="850" w:type="dxa"/>
          </w:tcPr>
          <w:p w14:paraId="7151D043" w14:textId="77777777" w:rsidR="005A03DF" w:rsidRPr="003E08CB" w:rsidRDefault="005A03DF" w:rsidP="00CA45E6">
            <w:pPr>
              <w:spacing w:before="120" w:after="120" w:line="276" w:lineRule="auto"/>
              <w:rPr>
                <w:color w:val="000000" w:themeColor="text1"/>
                <w:sz w:val="28"/>
                <w:szCs w:val="28"/>
              </w:rPr>
            </w:pPr>
          </w:p>
        </w:tc>
      </w:tr>
      <w:tr w:rsidR="009B5511" w:rsidRPr="009B5511" w14:paraId="0C7B0C6C" w14:textId="77777777" w:rsidTr="003E08CB">
        <w:trPr>
          <w:trHeight w:val="513"/>
          <w:jc w:val="center"/>
        </w:trPr>
        <w:tc>
          <w:tcPr>
            <w:tcW w:w="1144" w:type="dxa"/>
            <w:vMerge/>
            <w:vAlign w:val="center"/>
          </w:tcPr>
          <w:p w14:paraId="6BB7B00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0E94701"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0559D0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F76AB3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 Mùa vàng</w:t>
            </w:r>
          </w:p>
          <w:p w14:paraId="4693BB8E"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2C8F12E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07D4D301" w14:textId="77777777" w:rsidR="005A03DF" w:rsidRPr="003E08CB" w:rsidRDefault="005A03DF" w:rsidP="00CA45E6">
            <w:pPr>
              <w:spacing w:before="120" w:after="120" w:line="276" w:lineRule="auto"/>
              <w:rPr>
                <w:color w:val="000000" w:themeColor="text1"/>
                <w:sz w:val="28"/>
                <w:szCs w:val="28"/>
              </w:rPr>
            </w:pPr>
          </w:p>
        </w:tc>
        <w:tc>
          <w:tcPr>
            <w:tcW w:w="850" w:type="dxa"/>
          </w:tcPr>
          <w:p w14:paraId="0AAF91DA" w14:textId="77777777" w:rsidR="005A03DF" w:rsidRPr="003E08CB" w:rsidRDefault="005A03DF" w:rsidP="00CA45E6">
            <w:pPr>
              <w:spacing w:before="120" w:after="120" w:line="276" w:lineRule="auto"/>
              <w:rPr>
                <w:color w:val="000000" w:themeColor="text1"/>
                <w:sz w:val="28"/>
                <w:szCs w:val="28"/>
              </w:rPr>
            </w:pPr>
          </w:p>
        </w:tc>
      </w:tr>
      <w:tr w:rsidR="009B5511" w:rsidRPr="009B5511" w14:paraId="7DEA8F6B" w14:textId="77777777" w:rsidTr="003E08CB">
        <w:trPr>
          <w:trHeight w:val="513"/>
          <w:jc w:val="center"/>
        </w:trPr>
        <w:tc>
          <w:tcPr>
            <w:tcW w:w="1144" w:type="dxa"/>
            <w:vMerge/>
            <w:vAlign w:val="center"/>
          </w:tcPr>
          <w:p w14:paraId="679855D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A22D5D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571F7F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04373D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Mùa vàng                                                                                      Phân biệt: ng/ngh; r/d/gi; ưc/ưt</w:t>
            </w:r>
          </w:p>
        </w:tc>
        <w:tc>
          <w:tcPr>
            <w:tcW w:w="1090" w:type="dxa"/>
            <w:vAlign w:val="center"/>
          </w:tcPr>
          <w:p w14:paraId="36BEB04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4C7E6D97"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293F0622" w14:textId="77777777" w:rsidR="005A03DF" w:rsidRPr="003E08CB" w:rsidRDefault="005A03DF" w:rsidP="00CA45E6">
            <w:pPr>
              <w:spacing w:before="120" w:after="120" w:line="276" w:lineRule="auto"/>
              <w:rPr>
                <w:color w:val="000000" w:themeColor="text1"/>
                <w:sz w:val="28"/>
                <w:szCs w:val="28"/>
              </w:rPr>
            </w:pPr>
          </w:p>
        </w:tc>
        <w:tc>
          <w:tcPr>
            <w:tcW w:w="850" w:type="dxa"/>
          </w:tcPr>
          <w:p w14:paraId="71DB1CBE" w14:textId="77777777" w:rsidR="005A03DF" w:rsidRPr="003E08CB" w:rsidRDefault="005A03DF" w:rsidP="00CA45E6">
            <w:pPr>
              <w:spacing w:before="120" w:after="120" w:line="276" w:lineRule="auto"/>
              <w:rPr>
                <w:color w:val="000000" w:themeColor="text1"/>
                <w:sz w:val="28"/>
                <w:szCs w:val="28"/>
              </w:rPr>
            </w:pPr>
          </w:p>
        </w:tc>
      </w:tr>
      <w:tr w:rsidR="009B5511" w:rsidRPr="009B5511" w14:paraId="447C8947" w14:textId="77777777" w:rsidTr="003E08CB">
        <w:trPr>
          <w:trHeight w:val="513"/>
          <w:jc w:val="center"/>
        </w:trPr>
        <w:tc>
          <w:tcPr>
            <w:tcW w:w="1144" w:type="dxa"/>
            <w:vMerge/>
            <w:vAlign w:val="center"/>
          </w:tcPr>
          <w:p w14:paraId="2A8CF96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47BB4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3E97A9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F1122B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cây cối</w:t>
            </w:r>
          </w:p>
        </w:tc>
        <w:tc>
          <w:tcPr>
            <w:tcW w:w="1090" w:type="dxa"/>
            <w:vAlign w:val="center"/>
          </w:tcPr>
          <w:p w14:paraId="7F6D85D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27B58944" w14:textId="77777777" w:rsidR="005A03DF" w:rsidRPr="003E08CB" w:rsidRDefault="005A03DF" w:rsidP="00CA45E6">
            <w:pPr>
              <w:spacing w:before="120" w:after="120" w:line="276" w:lineRule="auto"/>
              <w:rPr>
                <w:color w:val="000000" w:themeColor="text1"/>
                <w:sz w:val="28"/>
                <w:szCs w:val="28"/>
              </w:rPr>
            </w:pPr>
          </w:p>
        </w:tc>
        <w:tc>
          <w:tcPr>
            <w:tcW w:w="850" w:type="dxa"/>
          </w:tcPr>
          <w:p w14:paraId="7A5FB3AA" w14:textId="77777777" w:rsidR="005A03DF" w:rsidRPr="003E08CB" w:rsidRDefault="005A03DF" w:rsidP="00CA45E6">
            <w:pPr>
              <w:spacing w:before="120" w:after="120" w:line="276" w:lineRule="auto"/>
              <w:rPr>
                <w:color w:val="000000" w:themeColor="text1"/>
                <w:sz w:val="28"/>
                <w:szCs w:val="28"/>
              </w:rPr>
            </w:pPr>
          </w:p>
        </w:tc>
      </w:tr>
      <w:tr w:rsidR="009B5511" w:rsidRPr="009B5511" w14:paraId="63E0F25B" w14:textId="77777777" w:rsidTr="003E08CB">
        <w:trPr>
          <w:trHeight w:val="513"/>
          <w:jc w:val="center"/>
        </w:trPr>
        <w:tc>
          <w:tcPr>
            <w:tcW w:w="1144" w:type="dxa"/>
            <w:vMerge/>
            <w:vAlign w:val="center"/>
          </w:tcPr>
          <w:p w14:paraId="78AB40D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CE315A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EC18AD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1F853A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về việc chăm sóc cây cối.</w:t>
            </w:r>
            <w:r w:rsidRPr="003E08CB">
              <w:rPr>
                <w:b/>
                <w:bCs/>
                <w:color w:val="000000" w:themeColor="text1"/>
                <w:sz w:val="28"/>
                <w:szCs w:val="28"/>
              </w:rPr>
              <w:t xml:space="preserve"> </w:t>
            </w:r>
          </w:p>
        </w:tc>
        <w:tc>
          <w:tcPr>
            <w:tcW w:w="1090" w:type="dxa"/>
            <w:vAlign w:val="center"/>
          </w:tcPr>
          <w:p w14:paraId="1EAD85E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01F5F7A3" w14:textId="77777777" w:rsidR="005A03DF" w:rsidRPr="003E08CB" w:rsidRDefault="005A03DF" w:rsidP="00CA45E6">
            <w:pPr>
              <w:spacing w:before="120" w:after="120" w:line="276" w:lineRule="auto"/>
              <w:rPr>
                <w:color w:val="000000" w:themeColor="text1"/>
                <w:sz w:val="28"/>
                <w:szCs w:val="28"/>
              </w:rPr>
            </w:pPr>
          </w:p>
        </w:tc>
        <w:tc>
          <w:tcPr>
            <w:tcW w:w="850" w:type="dxa"/>
          </w:tcPr>
          <w:p w14:paraId="5429D519" w14:textId="77777777" w:rsidR="005A03DF" w:rsidRPr="003E08CB" w:rsidRDefault="005A03DF" w:rsidP="00CA45E6">
            <w:pPr>
              <w:spacing w:before="120" w:after="120" w:line="276" w:lineRule="auto"/>
              <w:rPr>
                <w:color w:val="000000" w:themeColor="text1"/>
                <w:sz w:val="28"/>
                <w:szCs w:val="28"/>
              </w:rPr>
            </w:pPr>
          </w:p>
        </w:tc>
      </w:tr>
      <w:tr w:rsidR="009B5511" w:rsidRPr="009B5511" w14:paraId="7CDA7665" w14:textId="77777777" w:rsidTr="003E08CB">
        <w:trPr>
          <w:trHeight w:val="513"/>
          <w:jc w:val="center"/>
        </w:trPr>
        <w:tc>
          <w:tcPr>
            <w:tcW w:w="1144" w:type="dxa"/>
            <w:vMerge/>
            <w:vAlign w:val="center"/>
          </w:tcPr>
          <w:p w14:paraId="47BE687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EBAB48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ABD52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A1D828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392444F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3F7670C0" w14:textId="77777777" w:rsidR="005A03DF" w:rsidRPr="003E08CB" w:rsidRDefault="005A03DF" w:rsidP="00CA45E6">
            <w:pPr>
              <w:spacing w:before="120" w:after="120" w:line="276" w:lineRule="auto"/>
              <w:rPr>
                <w:color w:val="000000" w:themeColor="text1"/>
                <w:sz w:val="28"/>
                <w:szCs w:val="28"/>
              </w:rPr>
            </w:pPr>
          </w:p>
        </w:tc>
        <w:tc>
          <w:tcPr>
            <w:tcW w:w="850" w:type="dxa"/>
          </w:tcPr>
          <w:p w14:paraId="3DD0585B" w14:textId="77777777" w:rsidR="005A03DF" w:rsidRPr="003E08CB" w:rsidRDefault="005A03DF" w:rsidP="00CA45E6">
            <w:pPr>
              <w:spacing w:before="120" w:after="120" w:line="276" w:lineRule="auto"/>
              <w:rPr>
                <w:color w:val="000000" w:themeColor="text1"/>
                <w:sz w:val="28"/>
                <w:szCs w:val="28"/>
              </w:rPr>
            </w:pPr>
          </w:p>
        </w:tc>
      </w:tr>
      <w:tr w:rsidR="009B5511" w:rsidRPr="009B5511" w14:paraId="5BFF09C1" w14:textId="77777777" w:rsidTr="003E08CB">
        <w:trPr>
          <w:trHeight w:val="513"/>
          <w:jc w:val="center"/>
        </w:trPr>
        <w:tc>
          <w:tcPr>
            <w:tcW w:w="1144" w:type="dxa"/>
            <w:vMerge w:val="restart"/>
            <w:vAlign w:val="center"/>
          </w:tcPr>
          <w:p w14:paraId="63FCEAA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22 tháng 2</w:t>
            </w:r>
          </w:p>
          <w:p w14:paraId="78C2696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555337E3" w14:textId="77777777" w:rsidR="005A03DF" w:rsidRPr="003E08CB" w:rsidRDefault="005A03DF" w:rsidP="00CA45E6">
            <w:pPr>
              <w:spacing w:before="120" w:after="120" w:line="276" w:lineRule="auto"/>
              <w:rPr>
                <w:bCs/>
                <w:color w:val="000000" w:themeColor="text1"/>
                <w:sz w:val="28"/>
                <w:szCs w:val="28"/>
              </w:rPr>
            </w:pPr>
          </w:p>
          <w:p w14:paraId="7493EFC8" w14:textId="77777777" w:rsidR="005A03DF" w:rsidRPr="003E08CB" w:rsidRDefault="005A03DF" w:rsidP="00CA45E6">
            <w:pPr>
              <w:spacing w:before="120" w:after="120" w:line="276" w:lineRule="auto"/>
              <w:rPr>
                <w:bCs/>
                <w:color w:val="000000" w:themeColor="text1"/>
                <w:sz w:val="28"/>
                <w:szCs w:val="28"/>
              </w:rPr>
            </w:pPr>
          </w:p>
          <w:p w14:paraId="6A62B035" w14:textId="77777777" w:rsidR="005A03DF" w:rsidRPr="003E08CB" w:rsidRDefault="005A03DF" w:rsidP="00CA45E6">
            <w:pPr>
              <w:spacing w:before="120" w:after="120" w:line="276" w:lineRule="auto"/>
              <w:rPr>
                <w:bCs/>
                <w:color w:val="000000" w:themeColor="text1"/>
                <w:sz w:val="28"/>
                <w:szCs w:val="28"/>
              </w:rPr>
            </w:pPr>
          </w:p>
          <w:p w14:paraId="670ED876" w14:textId="77777777" w:rsidR="005A03DF" w:rsidRPr="003E08CB" w:rsidRDefault="005A03DF" w:rsidP="00CA45E6">
            <w:pPr>
              <w:spacing w:before="120" w:after="120" w:line="276" w:lineRule="auto"/>
              <w:rPr>
                <w:bCs/>
                <w:color w:val="000000" w:themeColor="text1"/>
                <w:sz w:val="28"/>
                <w:szCs w:val="28"/>
              </w:rPr>
            </w:pPr>
          </w:p>
          <w:p w14:paraId="3F9326B2" w14:textId="77777777" w:rsidR="005A03DF" w:rsidRPr="003E08CB" w:rsidRDefault="005A03DF" w:rsidP="00CA45E6">
            <w:pPr>
              <w:spacing w:before="120" w:after="120" w:line="276" w:lineRule="auto"/>
              <w:rPr>
                <w:bCs/>
                <w:color w:val="000000" w:themeColor="text1"/>
                <w:sz w:val="28"/>
                <w:szCs w:val="28"/>
              </w:rPr>
            </w:pPr>
          </w:p>
          <w:p w14:paraId="0B404FDC" w14:textId="77777777" w:rsidR="005A03DF" w:rsidRPr="003E08CB" w:rsidRDefault="005A03DF" w:rsidP="00CA45E6">
            <w:pPr>
              <w:spacing w:before="120" w:after="120" w:line="276" w:lineRule="auto"/>
              <w:rPr>
                <w:bCs/>
                <w:color w:val="000000" w:themeColor="text1"/>
                <w:sz w:val="28"/>
                <w:szCs w:val="28"/>
              </w:rPr>
            </w:pPr>
          </w:p>
          <w:p w14:paraId="3D44728E"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Vẻ đẹp quanh em</w:t>
            </w:r>
          </w:p>
        </w:tc>
        <w:tc>
          <w:tcPr>
            <w:tcW w:w="1456" w:type="dxa"/>
            <w:vAlign w:val="center"/>
          </w:tcPr>
          <w:p w14:paraId="05EB7DF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64B3D8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 Hạt thóc</w:t>
            </w:r>
          </w:p>
        </w:tc>
        <w:tc>
          <w:tcPr>
            <w:tcW w:w="1090" w:type="dxa"/>
            <w:vAlign w:val="center"/>
          </w:tcPr>
          <w:p w14:paraId="7F850A2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2DE2B83C" w14:textId="77777777" w:rsidR="005A03DF" w:rsidRPr="003E08CB" w:rsidRDefault="005A03DF" w:rsidP="00CA45E6">
            <w:pPr>
              <w:spacing w:before="120" w:after="120" w:line="276" w:lineRule="auto"/>
              <w:rPr>
                <w:color w:val="000000" w:themeColor="text1"/>
                <w:sz w:val="28"/>
                <w:szCs w:val="28"/>
              </w:rPr>
            </w:pPr>
          </w:p>
        </w:tc>
        <w:tc>
          <w:tcPr>
            <w:tcW w:w="850" w:type="dxa"/>
          </w:tcPr>
          <w:p w14:paraId="6DC28F44" w14:textId="77777777" w:rsidR="005A03DF" w:rsidRPr="003E08CB" w:rsidRDefault="005A03DF" w:rsidP="00CA45E6">
            <w:pPr>
              <w:spacing w:before="120" w:after="120" w:line="276" w:lineRule="auto"/>
              <w:rPr>
                <w:color w:val="000000" w:themeColor="text1"/>
                <w:sz w:val="28"/>
                <w:szCs w:val="28"/>
              </w:rPr>
            </w:pPr>
          </w:p>
        </w:tc>
      </w:tr>
      <w:tr w:rsidR="009B5511" w:rsidRPr="009B5511" w14:paraId="098F031B" w14:textId="77777777" w:rsidTr="003E08CB">
        <w:trPr>
          <w:trHeight w:val="513"/>
          <w:jc w:val="center"/>
        </w:trPr>
        <w:tc>
          <w:tcPr>
            <w:tcW w:w="1144" w:type="dxa"/>
            <w:vMerge/>
            <w:vAlign w:val="center"/>
          </w:tcPr>
          <w:p w14:paraId="62261A3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AC969E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BF1AC2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165FBC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 Hạt thóc</w:t>
            </w:r>
          </w:p>
        </w:tc>
        <w:tc>
          <w:tcPr>
            <w:tcW w:w="1090" w:type="dxa"/>
            <w:vAlign w:val="center"/>
          </w:tcPr>
          <w:p w14:paraId="1079EB0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303B03B3" w14:textId="77777777" w:rsidR="005A03DF" w:rsidRPr="003E08CB" w:rsidRDefault="005A03DF" w:rsidP="00CA45E6">
            <w:pPr>
              <w:spacing w:before="120" w:after="120" w:line="276" w:lineRule="auto"/>
              <w:rPr>
                <w:color w:val="000000" w:themeColor="text1"/>
                <w:sz w:val="28"/>
                <w:szCs w:val="28"/>
              </w:rPr>
            </w:pPr>
          </w:p>
        </w:tc>
        <w:tc>
          <w:tcPr>
            <w:tcW w:w="850" w:type="dxa"/>
          </w:tcPr>
          <w:p w14:paraId="6309C9C9" w14:textId="77777777" w:rsidR="005A03DF" w:rsidRPr="003E08CB" w:rsidRDefault="005A03DF" w:rsidP="00CA45E6">
            <w:pPr>
              <w:spacing w:before="120" w:after="120" w:line="276" w:lineRule="auto"/>
              <w:rPr>
                <w:color w:val="000000" w:themeColor="text1"/>
                <w:sz w:val="28"/>
                <w:szCs w:val="28"/>
              </w:rPr>
            </w:pPr>
          </w:p>
        </w:tc>
      </w:tr>
      <w:tr w:rsidR="009B5511" w:rsidRPr="009B5511" w14:paraId="260FC181" w14:textId="77777777" w:rsidTr="003E08CB">
        <w:trPr>
          <w:trHeight w:val="513"/>
          <w:jc w:val="center"/>
        </w:trPr>
        <w:tc>
          <w:tcPr>
            <w:tcW w:w="1144" w:type="dxa"/>
            <w:vMerge/>
            <w:vAlign w:val="center"/>
          </w:tcPr>
          <w:p w14:paraId="4E76E98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2EA3EF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F7DFF1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FAFF72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T</w:t>
            </w:r>
          </w:p>
        </w:tc>
        <w:tc>
          <w:tcPr>
            <w:tcW w:w="1090" w:type="dxa"/>
            <w:vAlign w:val="center"/>
          </w:tcPr>
          <w:p w14:paraId="6CA8D52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24051D8B" w14:textId="77777777" w:rsidR="005A03DF" w:rsidRPr="003E08CB" w:rsidRDefault="005A03DF" w:rsidP="00CA45E6">
            <w:pPr>
              <w:spacing w:before="120" w:after="120" w:line="276" w:lineRule="auto"/>
              <w:rPr>
                <w:color w:val="000000" w:themeColor="text1"/>
                <w:sz w:val="28"/>
                <w:szCs w:val="28"/>
              </w:rPr>
            </w:pPr>
          </w:p>
        </w:tc>
        <w:tc>
          <w:tcPr>
            <w:tcW w:w="850" w:type="dxa"/>
          </w:tcPr>
          <w:p w14:paraId="734B2D24" w14:textId="77777777" w:rsidR="005A03DF" w:rsidRPr="003E08CB" w:rsidRDefault="005A03DF" w:rsidP="00CA45E6">
            <w:pPr>
              <w:spacing w:before="120" w:after="120" w:line="276" w:lineRule="auto"/>
              <w:rPr>
                <w:color w:val="000000" w:themeColor="text1"/>
                <w:sz w:val="28"/>
                <w:szCs w:val="28"/>
              </w:rPr>
            </w:pPr>
          </w:p>
        </w:tc>
      </w:tr>
      <w:tr w:rsidR="009B5511" w:rsidRPr="009B5511" w14:paraId="343B423E" w14:textId="77777777" w:rsidTr="003E08CB">
        <w:trPr>
          <w:trHeight w:val="513"/>
          <w:jc w:val="center"/>
        </w:trPr>
        <w:tc>
          <w:tcPr>
            <w:tcW w:w="1144" w:type="dxa"/>
            <w:vMerge/>
            <w:vAlign w:val="center"/>
          </w:tcPr>
          <w:p w14:paraId="457F3C6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D3DA47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0DA7F8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95A6CC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Sự tích cây khoai lang.</w:t>
            </w:r>
          </w:p>
          <w:p w14:paraId="7D0AE960" w14:textId="77777777" w:rsidR="005A03DF" w:rsidRPr="003E08CB" w:rsidRDefault="005A03DF" w:rsidP="00CA45E6">
            <w:pPr>
              <w:spacing w:before="120" w:after="120" w:line="276" w:lineRule="auto"/>
              <w:rPr>
                <w:color w:val="000000" w:themeColor="text1"/>
                <w:sz w:val="28"/>
                <w:szCs w:val="28"/>
              </w:rPr>
            </w:pPr>
          </w:p>
          <w:p w14:paraId="26A7F532"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1476599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B584C01" w14:textId="77777777" w:rsidR="005A03DF" w:rsidRPr="003E08CB" w:rsidRDefault="005A03DF" w:rsidP="00CA45E6">
            <w:pPr>
              <w:spacing w:before="120" w:after="120" w:line="276" w:lineRule="auto"/>
              <w:rPr>
                <w:color w:val="000000" w:themeColor="text1"/>
                <w:sz w:val="28"/>
                <w:szCs w:val="28"/>
              </w:rPr>
            </w:pPr>
          </w:p>
        </w:tc>
        <w:tc>
          <w:tcPr>
            <w:tcW w:w="850" w:type="dxa"/>
          </w:tcPr>
          <w:p w14:paraId="25687AC9" w14:textId="77777777" w:rsidR="005A03DF" w:rsidRPr="003E08CB" w:rsidRDefault="005A03DF" w:rsidP="00CA45E6">
            <w:pPr>
              <w:spacing w:before="120" w:after="120" w:line="276" w:lineRule="auto"/>
              <w:rPr>
                <w:color w:val="000000" w:themeColor="text1"/>
                <w:sz w:val="28"/>
                <w:szCs w:val="28"/>
              </w:rPr>
            </w:pPr>
          </w:p>
        </w:tc>
      </w:tr>
      <w:tr w:rsidR="009B5511" w:rsidRPr="009B5511" w14:paraId="0744FDC7" w14:textId="77777777" w:rsidTr="003E08CB">
        <w:trPr>
          <w:trHeight w:val="513"/>
          <w:jc w:val="center"/>
        </w:trPr>
        <w:tc>
          <w:tcPr>
            <w:tcW w:w="1144" w:type="dxa"/>
            <w:vMerge/>
            <w:vAlign w:val="center"/>
          </w:tcPr>
          <w:p w14:paraId="60691A7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B292E2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5DD8A9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F1A30E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8: Lũy tre</w:t>
            </w:r>
          </w:p>
        </w:tc>
        <w:tc>
          <w:tcPr>
            <w:tcW w:w="1090" w:type="dxa"/>
            <w:vAlign w:val="center"/>
          </w:tcPr>
          <w:p w14:paraId="7AD1C46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C69C5F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Tích hợp môn TNXH Thực vật sống ở đâu.</w:t>
            </w:r>
          </w:p>
        </w:tc>
        <w:tc>
          <w:tcPr>
            <w:tcW w:w="850" w:type="dxa"/>
          </w:tcPr>
          <w:p w14:paraId="60DC8772" w14:textId="77777777" w:rsidR="005A03DF" w:rsidRPr="003E08CB" w:rsidRDefault="005A03DF" w:rsidP="00CA45E6">
            <w:pPr>
              <w:spacing w:before="120" w:after="120" w:line="276" w:lineRule="auto"/>
              <w:rPr>
                <w:color w:val="000000" w:themeColor="text1"/>
                <w:sz w:val="28"/>
                <w:szCs w:val="28"/>
              </w:rPr>
            </w:pPr>
          </w:p>
        </w:tc>
      </w:tr>
      <w:tr w:rsidR="009B5511" w:rsidRPr="009B5511" w14:paraId="0C3A2FCE" w14:textId="77777777" w:rsidTr="003E08CB">
        <w:trPr>
          <w:trHeight w:val="513"/>
          <w:jc w:val="center"/>
        </w:trPr>
        <w:tc>
          <w:tcPr>
            <w:tcW w:w="1144" w:type="dxa"/>
            <w:vMerge/>
            <w:vAlign w:val="center"/>
          </w:tcPr>
          <w:p w14:paraId="7CC87B3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22B77C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89EA06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87C4F1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8: Lũy tre</w:t>
            </w:r>
          </w:p>
        </w:tc>
        <w:tc>
          <w:tcPr>
            <w:tcW w:w="1090" w:type="dxa"/>
            <w:vAlign w:val="center"/>
          </w:tcPr>
          <w:p w14:paraId="23F3A7C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55788FDA" w14:textId="77777777" w:rsidR="005A03DF" w:rsidRPr="003E08CB" w:rsidRDefault="005A03DF" w:rsidP="00CA45E6">
            <w:pPr>
              <w:spacing w:before="120" w:after="120" w:line="276" w:lineRule="auto"/>
              <w:rPr>
                <w:color w:val="000000" w:themeColor="text1"/>
                <w:sz w:val="28"/>
                <w:szCs w:val="28"/>
              </w:rPr>
            </w:pPr>
          </w:p>
        </w:tc>
        <w:tc>
          <w:tcPr>
            <w:tcW w:w="850" w:type="dxa"/>
          </w:tcPr>
          <w:p w14:paraId="0D338321" w14:textId="77777777" w:rsidR="005A03DF" w:rsidRPr="003E08CB" w:rsidRDefault="005A03DF" w:rsidP="00CA45E6">
            <w:pPr>
              <w:spacing w:before="120" w:after="120" w:line="276" w:lineRule="auto"/>
              <w:rPr>
                <w:color w:val="000000" w:themeColor="text1"/>
                <w:sz w:val="28"/>
                <w:szCs w:val="28"/>
              </w:rPr>
            </w:pPr>
          </w:p>
        </w:tc>
      </w:tr>
      <w:tr w:rsidR="009B5511" w:rsidRPr="009B5511" w14:paraId="7FB7866F" w14:textId="77777777" w:rsidTr="003E08CB">
        <w:trPr>
          <w:trHeight w:val="513"/>
          <w:jc w:val="center"/>
        </w:trPr>
        <w:tc>
          <w:tcPr>
            <w:tcW w:w="1144" w:type="dxa"/>
            <w:vMerge/>
            <w:vAlign w:val="center"/>
          </w:tcPr>
          <w:p w14:paraId="2F48A8C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17EF9C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F416FA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C655F7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Lũy tre. Phân biệt uynh/uych; l/n; iêt/iêc</w:t>
            </w:r>
          </w:p>
        </w:tc>
        <w:tc>
          <w:tcPr>
            <w:tcW w:w="1090" w:type="dxa"/>
            <w:vAlign w:val="center"/>
          </w:tcPr>
          <w:p w14:paraId="780D27F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2BC3C5C4"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1086B42B" w14:textId="77777777" w:rsidR="005A03DF" w:rsidRPr="003E08CB" w:rsidRDefault="005A03DF" w:rsidP="00CA45E6">
            <w:pPr>
              <w:spacing w:before="120" w:after="120" w:line="276" w:lineRule="auto"/>
              <w:rPr>
                <w:color w:val="000000" w:themeColor="text1"/>
                <w:sz w:val="28"/>
                <w:szCs w:val="28"/>
              </w:rPr>
            </w:pPr>
          </w:p>
        </w:tc>
        <w:tc>
          <w:tcPr>
            <w:tcW w:w="850" w:type="dxa"/>
          </w:tcPr>
          <w:p w14:paraId="1ABA7F6F" w14:textId="77777777" w:rsidR="005A03DF" w:rsidRPr="003E08CB" w:rsidRDefault="005A03DF" w:rsidP="00CA45E6">
            <w:pPr>
              <w:spacing w:before="120" w:after="120" w:line="276" w:lineRule="auto"/>
              <w:rPr>
                <w:color w:val="000000" w:themeColor="text1"/>
                <w:sz w:val="28"/>
                <w:szCs w:val="28"/>
              </w:rPr>
            </w:pPr>
          </w:p>
        </w:tc>
      </w:tr>
      <w:tr w:rsidR="009B5511" w:rsidRPr="009B5511" w14:paraId="32ADF46D" w14:textId="77777777" w:rsidTr="003E08CB">
        <w:trPr>
          <w:trHeight w:val="513"/>
          <w:jc w:val="center"/>
        </w:trPr>
        <w:tc>
          <w:tcPr>
            <w:tcW w:w="1144" w:type="dxa"/>
            <w:vMerge/>
            <w:vAlign w:val="center"/>
          </w:tcPr>
          <w:p w14:paraId="3EAD4A9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91406E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05AC48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531863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thiên nhiên; Câu nêu đặc điểm.</w:t>
            </w:r>
          </w:p>
        </w:tc>
        <w:tc>
          <w:tcPr>
            <w:tcW w:w="1090" w:type="dxa"/>
            <w:vAlign w:val="center"/>
          </w:tcPr>
          <w:p w14:paraId="77F6E7C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6260060" w14:textId="77777777" w:rsidR="005A03DF" w:rsidRPr="003E08CB" w:rsidRDefault="005A03DF" w:rsidP="00CA45E6">
            <w:pPr>
              <w:spacing w:before="120" w:after="120" w:line="276" w:lineRule="auto"/>
              <w:rPr>
                <w:color w:val="000000" w:themeColor="text1"/>
                <w:sz w:val="28"/>
                <w:szCs w:val="28"/>
              </w:rPr>
            </w:pPr>
          </w:p>
        </w:tc>
        <w:tc>
          <w:tcPr>
            <w:tcW w:w="850" w:type="dxa"/>
          </w:tcPr>
          <w:p w14:paraId="0AE9494E" w14:textId="77777777" w:rsidR="005A03DF" w:rsidRPr="003E08CB" w:rsidRDefault="005A03DF" w:rsidP="00CA45E6">
            <w:pPr>
              <w:spacing w:before="120" w:after="120" w:line="276" w:lineRule="auto"/>
              <w:rPr>
                <w:color w:val="000000" w:themeColor="text1"/>
                <w:sz w:val="28"/>
                <w:szCs w:val="28"/>
              </w:rPr>
            </w:pPr>
          </w:p>
        </w:tc>
      </w:tr>
      <w:tr w:rsidR="009B5511" w:rsidRPr="009B5511" w14:paraId="58AF3BCA" w14:textId="77777777" w:rsidTr="003E08CB">
        <w:trPr>
          <w:trHeight w:val="513"/>
          <w:jc w:val="center"/>
        </w:trPr>
        <w:tc>
          <w:tcPr>
            <w:tcW w:w="1144" w:type="dxa"/>
            <w:vMerge/>
            <w:vAlign w:val="center"/>
          </w:tcPr>
          <w:p w14:paraId="5686D13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D14053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419D71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E5D76B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lại một sự việc đã chứng kiến hoặc tham gia.</w:t>
            </w:r>
          </w:p>
        </w:tc>
        <w:tc>
          <w:tcPr>
            <w:tcW w:w="1090" w:type="dxa"/>
            <w:vAlign w:val="center"/>
          </w:tcPr>
          <w:p w14:paraId="629FC01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25981C93" w14:textId="77777777" w:rsidR="005A03DF" w:rsidRPr="003E08CB" w:rsidRDefault="005A03DF" w:rsidP="00CA45E6">
            <w:pPr>
              <w:spacing w:before="120" w:after="120" w:line="276" w:lineRule="auto"/>
              <w:rPr>
                <w:color w:val="000000" w:themeColor="text1"/>
                <w:sz w:val="28"/>
                <w:szCs w:val="28"/>
              </w:rPr>
            </w:pPr>
          </w:p>
        </w:tc>
        <w:tc>
          <w:tcPr>
            <w:tcW w:w="850" w:type="dxa"/>
          </w:tcPr>
          <w:p w14:paraId="578D096B" w14:textId="77777777" w:rsidR="005A03DF" w:rsidRPr="003E08CB" w:rsidRDefault="005A03DF" w:rsidP="00CA45E6">
            <w:pPr>
              <w:spacing w:before="120" w:after="120" w:line="276" w:lineRule="auto"/>
              <w:rPr>
                <w:color w:val="000000" w:themeColor="text1"/>
                <w:sz w:val="28"/>
                <w:szCs w:val="28"/>
              </w:rPr>
            </w:pPr>
          </w:p>
        </w:tc>
      </w:tr>
      <w:tr w:rsidR="009B5511" w:rsidRPr="009B5511" w14:paraId="573ADFB4" w14:textId="77777777" w:rsidTr="003E08CB">
        <w:trPr>
          <w:trHeight w:val="513"/>
          <w:jc w:val="center"/>
        </w:trPr>
        <w:tc>
          <w:tcPr>
            <w:tcW w:w="1144" w:type="dxa"/>
            <w:vMerge/>
            <w:vAlign w:val="center"/>
          </w:tcPr>
          <w:p w14:paraId="5595A02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82CF37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F85288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26F6B2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176F6B6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2878F26A" w14:textId="77777777" w:rsidR="005A03DF" w:rsidRPr="003E08CB" w:rsidRDefault="005A03DF" w:rsidP="00CA45E6">
            <w:pPr>
              <w:spacing w:before="120" w:after="120" w:line="276" w:lineRule="auto"/>
              <w:rPr>
                <w:color w:val="000000" w:themeColor="text1"/>
                <w:sz w:val="28"/>
                <w:szCs w:val="28"/>
              </w:rPr>
            </w:pPr>
          </w:p>
        </w:tc>
        <w:tc>
          <w:tcPr>
            <w:tcW w:w="850" w:type="dxa"/>
          </w:tcPr>
          <w:p w14:paraId="42F8A0BA" w14:textId="77777777" w:rsidR="005A03DF" w:rsidRPr="003E08CB" w:rsidRDefault="005A03DF" w:rsidP="00CA45E6">
            <w:pPr>
              <w:spacing w:before="120" w:after="120" w:line="276" w:lineRule="auto"/>
              <w:rPr>
                <w:color w:val="000000" w:themeColor="text1"/>
                <w:sz w:val="28"/>
                <w:szCs w:val="28"/>
              </w:rPr>
            </w:pPr>
          </w:p>
        </w:tc>
      </w:tr>
      <w:tr w:rsidR="009B5511" w:rsidRPr="009B5511" w14:paraId="4D241FF0" w14:textId="77777777" w:rsidTr="003E08CB">
        <w:trPr>
          <w:trHeight w:val="513"/>
          <w:jc w:val="center"/>
        </w:trPr>
        <w:tc>
          <w:tcPr>
            <w:tcW w:w="1144" w:type="dxa"/>
            <w:vMerge w:val="restart"/>
            <w:vAlign w:val="center"/>
          </w:tcPr>
          <w:p w14:paraId="08A4D7F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Tuần 23 </w:t>
            </w:r>
            <w:r w:rsidRPr="003E08CB">
              <w:rPr>
                <w:color w:val="000000" w:themeColor="text1"/>
                <w:sz w:val="28"/>
                <w:szCs w:val="28"/>
              </w:rPr>
              <w:lastRenderedPageBreak/>
              <w:t>tháng 2</w:t>
            </w:r>
          </w:p>
          <w:p w14:paraId="36FD842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36C2D3AF" w14:textId="77777777" w:rsidR="005A03DF" w:rsidRPr="003E08CB" w:rsidRDefault="005A03DF" w:rsidP="00CA45E6">
            <w:pPr>
              <w:spacing w:before="120" w:after="120" w:line="276" w:lineRule="auto"/>
              <w:rPr>
                <w:bCs/>
                <w:color w:val="000000" w:themeColor="text1"/>
                <w:sz w:val="28"/>
                <w:szCs w:val="28"/>
              </w:rPr>
            </w:pPr>
          </w:p>
          <w:p w14:paraId="6B3FB76A" w14:textId="77777777" w:rsidR="005A03DF" w:rsidRPr="003E08CB" w:rsidRDefault="005A03DF" w:rsidP="00CA45E6">
            <w:pPr>
              <w:spacing w:before="120" w:after="120" w:line="276" w:lineRule="auto"/>
              <w:rPr>
                <w:bCs/>
                <w:color w:val="000000" w:themeColor="text1"/>
                <w:sz w:val="28"/>
                <w:szCs w:val="28"/>
              </w:rPr>
            </w:pPr>
          </w:p>
          <w:p w14:paraId="066C4B5B" w14:textId="77777777" w:rsidR="005A03DF" w:rsidRPr="003E08CB" w:rsidRDefault="005A03DF" w:rsidP="00CA45E6">
            <w:pPr>
              <w:spacing w:before="120" w:after="120" w:line="276" w:lineRule="auto"/>
              <w:rPr>
                <w:bCs/>
                <w:color w:val="000000" w:themeColor="text1"/>
                <w:sz w:val="28"/>
                <w:szCs w:val="28"/>
              </w:rPr>
            </w:pPr>
          </w:p>
          <w:p w14:paraId="0393A0A1" w14:textId="77777777" w:rsidR="005A03DF" w:rsidRPr="003E08CB" w:rsidRDefault="005A03DF" w:rsidP="00CA45E6">
            <w:pPr>
              <w:spacing w:before="120" w:after="120" w:line="276" w:lineRule="auto"/>
              <w:rPr>
                <w:bCs/>
                <w:color w:val="000000" w:themeColor="text1"/>
                <w:sz w:val="28"/>
                <w:szCs w:val="28"/>
              </w:rPr>
            </w:pPr>
          </w:p>
          <w:p w14:paraId="5185E74D" w14:textId="77777777" w:rsidR="005A03DF" w:rsidRPr="003E08CB" w:rsidRDefault="005A03DF" w:rsidP="00CA45E6">
            <w:pPr>
              <w:spacing w:before="120" w:after="120" w:line="276" w:lineRule="auto"/>
              <w:rPr>
                <w:bCs/>
                <w:color w:val="000000" w:themeColor="text1"/>
                <w:sz w:val="28"/>
                <w:szCs w:val="28"/>
              </w:rPr>
            </w:pPr>
          </w:p>
          <w:p w14:paraId="19075243" w14:textId="77777777" w:rsidR="005A03DF" w:rsidRPr="003E08CB" w:rsidRDefault="005A03DF" w:rsidP="00CA45E6">
            <w:pPr>
              <w:spacing w:before="120" w:after="120" w:line="276" w:lineRule="auto"/>
              <w:rPr>
                <w:bCs/>
                <w:color w:val="000000" w:themeColor="text1"/>
                <w:sz w:val="28"/>
                <w:szCs w:val="28"/>
              </w:rPr>
            </w:pPr>
          </w:p>
          <w:p w14:paraId="48EB8D49" w14:textId="77777777" w:rsidR="005A03DF" w:rsidRPr="003E08CB" w:rsidRDefault="005A03DF" w:rsidP="00CA45E6">
            <w:pPr>
              <w:spacing w:before="120" w:after="120" w:line="276" w:lineRule="auto"/>
              <w:rPr>
                <w:bCs/>
                <w:color w:val="000000" w:themeColor="text1"/>
                <w:sz w:val="28"/>
                <w:szCs w:val="28"/>
              </w:rPr>
            </w:pPr>
          </w:p>
          <w:p w14:paraId="0F980529"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Hành tinh xanh của em</w:t>
            </w:r>
          </w:p>
        </w:tc>
        <w:tc>
          <w:tcPr>
            <w:tcW w:w="1456" w:type="dxa"/>
            <w:vAlign w:val="center"/>
          </w:tcPr>
          <w:p w14:paraId="560AAEF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72E8097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9: Vè chim </w:t>
            </w:r>
          </w:p>
        </w:tc>
        <w:tc>
          <w:tcPr>
            <w:tcW w:w="1090" w:type="dxa"/>
            <w:vAlign w:val="center"/>
          </w:tcPr>
          <w:p w14:paraId="4AC0B14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5D5D41A9" w14:textId="77777777" w:rsidR="005A03DF" w:rsidRPr="003E08CB" w:rsidRDefault="005A03DF" w:rsidP="00CA45E6">
            <w:pPr>
              <w:spacing w:before="120" w:after="120" w:line="276" w:lineRule="auto"/>
              <w:rPr>
                <w:color w:val="000000" w:themeColor="text1"/>
                <w:sz w:val="28"/>
                <w:szCs w:val="28"/>
              </w:rPr>
            </w:pPr>
          </w:p>
        </w:tc>
        <w:tc>
          <w:tcPr>
            <w:tcW w:w="850" w:type="dxa"/>
          </w:tcPr>
          <w:p w14:paraId="5DACE6EE" w14:textId="77777777" w:rsidR="005A03DF" w:rsidRPr="003E08CB" w:rsidRDefault="005A03DF" w:rsidP="00CA45E6">
            <w:pPr>
              <w:spacing w:before="120" w:after="120" w:line="276" w:lineRule="auto"/>
              <w:rPr>
                <w:color w:val="000000" w:themeColor="text1"/>
                <w:sz w:val="28"/>
                <w:szCs w:val="28"/>
              </w:rPr>
            </w:pPr>
          </w:p>
        </w:tc>
      </w:tr>
      <w:tr w:rsidR="009B5511" w:rsidRPr="009B5511" w14:paraId="19A84ADB" w14:textId="77777777" w:rsidTr="003E08CB">
        <w:trPr>
          <w:trHeight w:val="513"/>
          <w:jc w:val="center"/>
        </w:trPr>
        <w:tc>
          <w:tcPr>
            <w:tcW w:w="1144" w:type="dxa"/>
            <w:vMerge/>
            <w:vAlign w:val="center"/>
          </w:tcPr>
          <w:p w14:paraId="7DEA0E1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72C0C6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FE5C41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CA0379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9: Vè chim </w:t>
            </w:r>
          </w:p>
        </w:tc>
        <w:tc>
          <w:tcPr>
            <w:tcW w:w="1090" w:type="dxa"/>
            <w:vAlign w:val="center"/>
          </w:tcPr>
          <w:p w14:paraId="29816D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65454E27" w14:textId="77777777" w:rsidR="005A03DF" w:rsidRPr="003E08CB" w:rsidRDefault="005A03DF" w:rsidP="00CA45E6">
            <w:pPr>
              <w:spacing w:before="120" w:after="120" w:line="276" w:lineRule="auto"/>
              <w:rPr>
                <w:color w:val="000000" w:themeColor="text1"/>
                <w:sz w:val="28"/>
                <w:szCs w:val="28"/>
              </w:rPr>
            </w:pPr>
          </w:p>
        </w:tc>
        <w:tc>
          <w:tcPr>
            <w:tcW w:w="850" w:type="dxa"/>
          </w:tcPr>
          <w:p w14:paraId="2ED417F8" w14:textId="77777777" w:rsidR="005A03DF" w:rsidRPr="003E08CB" w:rsidRDefault="005A03DF" w:rsidP="00CA45E6">
            <w:pPr>
              <w:spacing w:before="120" w:after="120" w:line="276" w:lineRule="auto"/>
              <w:rPr>
                <w:color w:val="000000" w:themeColor="text1"/>
                <w:sz w:val="28"/>
                <w:szCs w:val="28"/>
              </w:rPr>
            </w:pPr>
          </w:p>
        </w:tc>
      </w:tr>
      <w:tr w:rsidR="009B5511" w:rsidRPr="009B5511" w14:paraId="11DE8EEB" w14:textId="77777777" w:rsidTr="003E08CB">
        <w:trPr>
          <w:trHeight w:val="513"/>
          <w:jc w:val="center"/>
        </w:trPr>
        <w:tc>
          <w:tcPr>
            <w:tcW w:w="1144" w:type="dxa"/>
            <w:vMerge/>
            <w:vAlign w:val="center"/>
          </w:tcPr>
          <w:p w14:paraId="684C6B2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6B7AED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FBAD7E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DFA81E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U, Ư</w:t>
            </w:r>
          </w:p>
        </w:tc>
        <w:tc>
          <w:tcPr>
            <w:tcW w:w="1090" w:type="dxa"/>
            <w:vAlign w:val="center"/>
          </w:tcPr>
          <w:p w14:paraId="2E57515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66D85430" w14:textId="77777777" w:rsidR="005A03DF" w:rsidRPr="003E08CB" w:rsidRDefault="005A03DF" w:rsidP="00CA45E6">
            <w:pPr>
              <w:spacing w:before="120" w:after="120" w:line="276" w:lineRule="auto"/>
              <w:rPr>
                <w:color w:val="000000" w:themeColor="text1"/>
                <w:sz w:val="28"/>
                <w:szCs w:val="28"/>
              </w:rPr>
            </w:pPr>
          </w:p>
        </w:tc>
        <w:tc>
          <w:tcPr>
            <w:tcW w:w="850" w:type="dxa"/>
          </w:tcPr>
          <w:p w14:paraId="1422B09F" w14:textId="77777777" w:rsidR="005A03DF" w:rsidRPr="003E08CB" w:rsidRDefault="005A03DF" w:rsidP="00CA45E6">
            <w:pPr>
              <w:spacing w:before="120" w:after="120" w:line="276" w:lineRule="auto"/>
              <w:rPr>
                <w:color w:val="000000" w:themeColor="text1"/>
                <w:sz w:val="28"/>
                <w:szCs w:val="28"/>
              </w:rPr>
            </w:pPr>
          </w:p>
        </w:tc>
      </w:tr>
      <w:tr w:rsidR="009B5511" w:rsidRPr="009B5511" w14:paraId="496FE1E7" w14:textId="77777777" w:rsidTr="003E08CB">
        <w:trPr>
          <w:trHeight w:val="513"/>
          <w:jc w:val="center"/>
        </w:trPr>
        <w:tc>
          <w:tcPr>
            <w:tcW w:w="1144" w:type="dxa"/>
            <w:vMerge/>
            <w:vAlign w:val="center"/>
          </w:tcPr>
          <w:p w14:paraId="221D87F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1F5EA3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22737D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25970B1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Cảm ơn họa mi.</w:t>
            </w:r>
          </w:p>
        </w:tc>
        <w:tc>
          <w:tcPr>
            <w:tcW w:w="1090" w:type="dxa"/>
            <w:vAlign w:val="center"/>
          </w:tcPr>
          <w:p w14:paraId="2E91BAE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27BC6E03" w14:textId="77777777" w:rsidR="005A03DF" w:rsidRPr="003E08CB" w:rsidRDefault="005A03DF" w:rsidP="00CA45E6">
            <w:pPr>
              <w:spacing w:before="120" w:after="120" w:line="276" w:lineRule="auto"/>
              <w:rPr>
                <w:color w:val="000000" w:themeColor="text1"/>
                <w:sz w:val="28"/>
                <w:szCs w:val="28"/>
              </w:rPr>
            </w:pPr>
          </w:p>
        </w:tc>
        <w:tc>
          <w:tcPr>
            <w:tcW w:w="850" w:type="dxa"/>
          </w:tcPr>
          <w:p w14:paraId="02D53C1D" w14:textId="77777777" w:rsidR="005A03DF" w:rsidRPr="003E08CB" w:rsidRDefault="005A03DF" w:rsidP="00CA45E6">
            <w:pPr>
              <w:spacing w:before="120" w:after="120" w:line="276" w:lineRule="auto"/>
              <w:rPr>
                <w:color w:val="000000" w:themeColor="text1"/>
                <w:sz w:val="28"/>
                <w:szCs w:val="28"/>
              </w:rPr>
            </w:pPr>
          </w:p>
        </w:tc>
      </w:tr>
      <w:tr w:rsidR="009B5511" w:rsidRPr="009B5511" w14:paraId="1B78130C" w14:textId="77777777" w:rsidTr="003E08CB">
        <w:trPr>
          <w:trHeight w:val="513"/>
          <w:jc w:val="center"/>
        </w:trPr>
        <w:tc>
          <w:tcPr>
            <w:tcW w:w="1144" w:type="dxa"/>
            <w:vMerge/>
            <w:vAlign w:val="center"/>
          </w:tcPr>
          <w:p w14:paraId="643A2BB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6AB0EC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639EB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7CCE74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10: Khủng long </w:t>
            </w:r>
          </w:p>
        </w:tc>
        <w:tc>
          <w:tcPr>
            <w:tcW w:w="1090" w:type="dxa"/>
            <w:vAlign w:val="center"/>
          </w:tcPr>
          <w:p w14:paraId="5AD1D1A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3E65EB35" w14:textId="77777777" w:rsidR="005A03DF" w:rsidRPr="003E08CB" w:rsidRDefault="005A03DF" w:rsidP="00CA45E6">
            <w:pPr>
              <w:spacing w:before="120" w:after="120" w:line="276" w:lineRule="auto"/>
              <w:rPr>
                <w:color w:val="000000" w:themeColor="text1"/>
                <w:sz w:val="28"/>
                <w:szCs w:val="28"/>
              </w:rPr>
            </w:pPr>
            <w:r w:rsidRPr="003E08CB">
              <w:rPr>
                <w:iCs/>
                <w:color w:val="000000" w:themeColor="text1"/>
                <w:sz w:val="28"/>
                <w:szCs w:val="28"/>
              </w:rPr>
              <w:t>Tích hợp môn TNXH: Cần bảo vệ các loài động vật.</w:t>
            </w:r>
          </w:p>
        </w:tc>
        <w:tc>
          <w:tcPr>
            <w:tcW w:w="850" w:type="dxa"/>
          </w:tcPr>
          <w:p w14:paraId="66FD38C7" w14:textId="77777777" w:rsidR="005A03DF" w:rsidRPr="003E08CB" w:rsidRDefault="005A03DF" w:rsidP="00CA45E6">
            <w:pPr>
              <w:spacing w:before="120" w:after="120" w:line="276" w:lineRule="auto"/>
              <w:rPr>
                <w:color w:val="000000" w:themeColor="text1"/>
                <w:sz w:val="28"/>
                <w:szCs w:val="28"/>
              </w:rPr>
            </w:pPr>
          </w:p>
        </w:tc>
      </w:tr>
      <w:tr w:rsidR="009B5511" w:rsidRPr="009B5511" w14:paraId="7CAB86F1" w14:textId="77777777" w:rsidTr="003E08CB">
        <w:trPr>
          <w:trHeight w:val="513"/>
          <w:jc w:val="center"/>
        </w:trPr>
        <w:tc>
          <w:tcPr>
            <w:tcW w:w="1144" w:type="dxa"/>
            <w:vMerge/>
            <w:vAlign w:val="center"/>
          </w:tcPr>
          <w:p w14:paraId="687F644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A3735C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318389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340C6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10: Khủng long </w:t>
            </w:r>
          </w:p>
        </w:tc>
        <w:tc>
          <w:tcPr>
            <w:tcW w:w="1090" w:type="dxa"/>
            <w:vAlign w:val="center"/>
          </w:tcPr>
          <w:p w14:paraId="271DA2B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36F8D832" w14:textId="77777777" w:rsidR="005A03DF" w:rsidRPr="003E08CB" w:rsidRDefault="005A03DF" w:rsidP="00CA45E6">
            <w:pPr>
              <w:spacing w:before="120" w:after="120" w:line="276" w:lineRule="auto"/>
              <w:rPr>
                <w:color w:val="000000" w:themeColor="text1"/>
                <w:sz w:val="28"/>
                <w:szCs w:val="28"/>
              </w:rPr>
            </w:pPr>
          </w:p>
        </w:tc>
        <w:tc>
          <w:tcPr>
            <w:tcW w:w="850" w:type="dxa"/>
          </w:tcPr>
          <w:p w14:paraId="038ABE19" w14:textId="77777777" w:rsidR="005A03DF" w:rsidRPr="003E08CB" w:rsidRDefault="005A03DF" w:rsidP="00CA45E6">
            <w:pPr>
              <w:spacing w:before="120" w:after="120" w:line="276" w:lineRule="auto"/>
              <w:rPr>
                <w:color w:val="000000" w:themeColor="text1"/>
                <w:sz w:val="28"/>
                <w:szCs w:val="28"/>
              </w:rPr>
            </w:pPr>
          </w:p>
        </w:tc>
      </w:tr>
      <w:tr w:rsidR="009B5511" w:rsidRPr="009B5511" w14:paraId="48CACFA0" w14:textId="77777777" w:rsidTr="003E08CB">
        <w:trPr>
          <w:trHeight w:val="513"/>
          <w:jc w:val="center"/>
        </w:trPr>
        <w:tc>
          <w:tcPr>
            <w:tcW w:w="1144" w:type="dxa"/>
            <w:vMerge/>
            <w:vAlign w:val="center"/>
          </w:tcPr>
          <w:p w14:paraId="5B64BEC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2F8334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6D5351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C619F1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Nghe - viết ) Khủng long</w:t>
            </w:r>
          </w:p>
        </w:tc>
        <w:tc>
          <w:tcPr>
            <w:tcW w:w="1090" w:type="dxa"/>
            <w:vAlign w:val="center"/>
          </w:tcPr>
          <w:p w14:paraId="482063D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1DA2CA9B"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09436930" w14:textId="77777777" w:rsidR="005A03DF" w:rsidRPr="003E08CB" w:rsidRDefault="005A03DF" w:rsidP="00CA45E6">
            <w:pPr>
              <w:spacing w:before="120" w:after="120" w:line="276" w:lineRule="auto"/>
              <w:rPr>
                <w:color w:val="000000" w:themeColor="text1"/>
                <w:sz w:val="28"/>
                <w:szCs w:val="28"/>
              </w:rPr>
            </w:pPr>
          </w:p>
        </w:tc>
        <w:tc>
          <w:tcPr>
            <w:tcW w:w="850" w:type="dxa"/>
          </w:tcPr>
          <w:p w14:paraId="7A2717D9" w14:textId="77777777" w:rsidR="005A03DF" w:rsidRPr="003E08CB" w:rsidRDefault="005A03DF" w:rsidP="00CA45E6">
            <w:pPr>
              <w:spacing w:before="120" w:after="120" w:line="276" w:lineRule="auto"/>
              <w:rPr>
                <w:color w:val="000000" w:themeColor="text1"/>
                <w:sz w:val="28"/>
                <w:szCs w:val="28"/>
              </w:rPr>
            </w:pPr>
          </w:p>
        </w:tc>
      </w:tr>
      <w:tr w:rsidR="009B5511" w:rsidRPr="009B5511" w14:paraId="43C2A8CB" w14:textId="77777777" w:rsidTr="003E08CB">
        <w:trPr>
          <w:trHeight w:val="513"/>
          <w:jc w:val="center"/>
        </w:trPr>
        <w:tc>
          <w:tcPr>
            <w:tcW w:w="1144" w:type="dxa"/>
            <w:vMerge/>
            <w:vAlign w:val="center"/>
          </w:tcPr>
          <w:p w14:paraId="278C074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1FF82E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24D076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020973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muông thú; Dấu chấm, dấu chấm hỏi, dấu chấm than.</w:t>
            </w:r>
          </w:p>
        </w:tc>
        <w:tc>
          <w:tcPr>
            <w:tcW w:w="1090" w:type="dxa"/>
            <w:vAlign w:val="center"/>
          </w:tcPr>
          <w:p w14:paraId="5D56BCD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6396EE4D" w14:textId="77777777" w:rsidR="005A03DF" w:rsidRPr="003E08CB" w:rsidRDefault="005A03DF" w:rsidP="00CA45E6">
            <w:pPr>
              <w:spacing w:before="120" w:after="120" w:line="276" w:lineRule="auto"/>
              <w:rPr>
                <w:color w:val="000000" w:themeColor="text1"/>
                <w:sz w:val="28"/>
                <w:szCs w:val="28"/>
              </w:rPr>
            </w:pPr>
          </w:p>
        </w:tc>
        <w:tc>
          <w:tcPr>
            <w:tcW w:w="850" w:type="dxa"/>
          </w:tcPr>
          <w:p w14:paraId="3040DF48" w14:textId="77777777" w:rsidR="005A03DF" w:rsidRPr="003E08CB" w:rsidRDefault="005A03DF" w:rsidP="00CA45E6">
            <w:pPr>
              <w:spacing w:before="120" w:after="120" w:line="276" w:lineRule="auto"/>
              <w:rPr>
                <w:color w:val="000000" w:themeColor="text1"/>
                <w:sz w:val="28"/>
                <w:szCs w:val="28"/>
              </w:rPr>
            </w:pPr>
          </w:p>
        </w:tc>
      </w:tr>
      <w:tr w:rsidR="009B5511" w:rsidRPr="009B5511" w14:paraId="00B97DF3" w14:textId="77777777" w:rsidTr="003E08CB">
        <w:trPr>
          <w:trHeight w:val="513"/>
          <w:jc w:val="center"/>
        </w:trPr>
        <w:tc>
          <w:tcPr>
            <w:tcW w:w="1144" w:type="dxa"/>
            <w:vMerge/>
            <w:vAlign w:val="center"/>
          </w:tcPr>
          <w:p w14:paraId="1DD2533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8CEDB7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2C63B7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9E36EB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thiệu tranh ảnh về một con vật</w:t>
            </w:r>
            <w:r w:rsidRPr="003E08CB">
              <w:rPr>
                <w:b/>
                <w:bCs/>
                <w:color w:val="000000" w:themeColor="text1"/>
                <w:sz w:val="28"/>
                <w:szCs w:val="28"/>
              </w:rPr>
              <w:t xml:space="preserve"> </w:t>
            </w:r>
          </w:p>
        </w:tc>
        <w:tc>
          <w:tcPr>
            <w:tcW w:w="1090" w:type="dxa"/>
            <w:vAlign w:val="center"/>
          </w:tcPr>
          <w:p w14:paraId="151C18D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71F18ADA" w14:textId="77777777" w:rsidR="005A03DF" w:rsidRPr="003E08CB" w:rsidRDefault="005A03DF" w:rsidP="00CA45E6">
            <w:pPr>
              <w:spacing w:before="120" w:after="120" w:line="276" w:lineRule="auto"/>
              <w:rPr>
                <w:color w:val="000000" w:themeColor="text1"/>
                <w:sz w:val="28"/>
                <w:szCs w:val="28"/>
              </w:rPr>
            </w:pPr>
          </w:p>
        </w:tc>
        <w:tc>
          <w:tcPr>
            <w:tcW w:w="850" w:type="dxa"/>
          </w:tcPr>
          <w:p w14:paraId="5A68C77A" w14:textId="77777777" w:rsidR="005A03DF" w:rsidRPr="003E08CB" w:rsidRDefault="005A03DF" w:rsidP="00CA45E6">
            <w:pPr>
              <w:spacing w:before="120" w:after="120" w:line="276" w:lineRule="auto"/>
              <w:rPr>
                <w:color w:val="000000" w:themeColor="text1"/>
                <w:sz w:val="28"/>
                <w:szCs w:val="28"/>
              </w:rPr>
            </w:pPr>
          </w:p>
        </w:tc>
      </w:tr>
      <w:tr w:rsidR="009B5511" w:rsidRPr="009B5511" w14:paraId="576B12AF" w14:textId="77777777" w:rsidTr="003E08CB">
        <w:trPr>
          <w:trHeight w:val="513"/>
          <w:jc w:val="center"/>
        </w:trPr>
        <w:tc>
          <w:tcPr>
            <w:tcW w:w="1144" w:type="dxa"/>
            <w:vMerge/>
            <w:vAlign w:val="center"/>
          </w:tcPr>
          <w:p w14:paraId="6721729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9362E9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EA59E4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2B62B0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119DF44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73B112DE" w14:textId="77777777" w:rsidR="005A03DF" w:rsidRPr="003E08CB" w:rsidRDefault="005A03DF" w:rsidP="00CA45E6">
            <w:pPr>
              <w:spacing w:before="120" w:after="120" w:line="276" w:lineRule="auto"/>
              <w:rPr>
                <w:color w:val="000000" w:themeColor="text1"/>
                <w:sz w:val="28"/>
                <w:szCs w:val="28"/>
              </w:rPr>
            </w:pPr>
          </w:p>
        </w:tc>
        <w:tc>
          <w:tcPr>
            <w:tcW w:w="850" w:type="dxa"/>
          </w:tcPr>
          <w:p w14:paraId="6B2DCF00" w14:textId="77777777" w:rsidR="005A03DF" w:rsidRPr="003E08CB" w:rsidRDefault="005A03DF" w:rsidP="00CA45E6">
            <w:pPr>
              <w:spacing w:before="120" w:after="120" w:line="276" w:lineRule="auto"/>
              <w:rPr>
                <w:color w:val="000000" w:themeColor="text1"/>
                <w:sz w:val="28"/>
                <w:szCs w:val="28"/>
              </w:rPr>
            </w:pPr>
          </w:p>
        </w:tc>
      </w:tr>
      <w:tr w:rsidR="009B5511" w:rsidRPr="009B5511" w14:paraId="40DBDFB6" w14:textId="77777777" w:rsidTr="003E08CB">
        <w:trPr>
          <w:trHeight w:val="513"/>
          <w:jc w:val="center"/>
        </w:trPr>
        <w:tc>
          <w:tcPr>
            <w:tcW w:w="1144" w:type="dxa"/>
            <w:vMerge w:val="restart"/>
            <w:vAlign w:val="center"/>
          </w:tcPr>
          <w:p w14:paraId="41B89BC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24</w:t>
            </w:r>
          </w:p>
          <w:p w14:paraId="623C800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 tháng 2</w:t>
            </w:r>
          </w:p>
          <w:p w14:paraId="46084D8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47923A36" w14:textId="77777777" w:rsidR="005A03DF" w:rsidRPr="003E08CB" w:rsidRDefault="005A03DF" w:rsidP="00CA45E6">
            <w:pPr>
              <w:spacing w:before="120" w:after="120" w:line="276" w:lineRule="auto"/>
              <w:rPr>
                <w:bCs/>
                <w:color w:val="000000" w:themeColor="text1"/>
                <w:sz w:val="28"/>
                <w:szCs w:val="28"/>
              </w:rPr>
            </w:pPr>
          </w:p>
          <w:p w14:paraId="4FCFF61E" w14:textId="77777777" w:rsidR="005A03DF" w:rsidRPr="003E08CB" w:rsidRDefault="005A03DF" w:rsidP="00CA45E6">
            <w:pPr>
              <w:spacing w:before="120" w:after="120" w:line="276" w:lineRule="auto"/>
              <w:rPr>
                <w:bCs/>
                <w:color w:val="000000" w:themeColor="text1"/>
                <w:sz w:val="28"/>
                <w:szCs w:val="28"/>
              </w:rPr>
            </w:pPr>
          </w:p>
          <w:p w14:paraId="7821C831"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Hành tinh xanh của em</w:t>
            </w:r>
          </w:p>
        </w:tc>
        <w:tc>
          <w:tcPr>
            <w:tcW w:w="1456" w:type="dxa"/>
            <w:vAlign w:val="center"/>
          </w:tcPr>
          <w:p w14:paraId="430A043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24FF0D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11: Sự tích cây thì là </w:t>
            </w:r>
          </w:p>
        </w:tc>
        <w:tc>
          <w:tcPr>
            <w:tcW w:w="1090" w:type="dxa"/>
            <w:vAlign w:val="center"/>
          </w:tcPr>
          <w:p w14:paraId="7FD8546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292AF904" w14:textId="77777777" w:rsidR="005A03DF" w:rsidRPr="003E08CB" w:rsidRDefault="005A03DF" w:rsidP="00CA45E6">
            <w:pPr>
              <w:spacing w:before="120" w:after="120" w:line="276" w:lineRule="auto"/>
              <w:rPr>
                <w:color w:val="000000" w:themeColor="text1"/>
                <w:sz w:val="28"/>
                <w:szCs w:val="28"/>
              </w:rPr>
            </w:pPr>
          </w:p>
        </w:tc>
        <w:tc>
          <w:tcPr>
            <w:tcW w:w="850" w:type="dxa"/>
          </w:tcPr>
          <w:p w14:paraId="709FE332" w14:textId="77777777" w:rsidR="005A03DF" w:rsidRPr="003E08CB" w:rsidRDefault="005A03DF" w:rsidP="00CA45E6">
            <w:pPr>
              <w:spacing w:before="120" w:after="120" w:line="276" w:lineRule="auto"/>
              <w:rPr>
                <w:color w:val="000000" w:themeColor="text1"/>
                <w:sz w:val="28"/>
                <w:szCs w:val="28"/>
              </w:rPr>
            </w:pPr>
          </w:p>
        </w:tc>
      </w:tr>
      <w:tr w:rsidR="009B5511" w:rsidRPr="009B5511" w14:paraId="145552D1" w14:textId="77777777" w:rsidTr="003E08CB">
        <w:trPr>
          <w:trHeight w:val="513"/>
          <w:jc w:val="center"/>
        </w:trPr>
        <w:tc>
          <w:tcPr>
            <w:tcW w:w="1144" w:type="dxa"/>
            <w:vMerge/>
            <w:vAlign w:val="center"/>
          </w:tcPr>
          <w:p w14:paraId="4E222E5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058CF0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0ABF9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965F13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11: Sự tích cây thì là </w:t>
            </w:r>
          </w:p>
        </w:tc>
        <w:tc>
          <w:tcPr>
            <w:tcW w:w="1090" w:type="dxa"/>
            <w:vAlign w:val="center"/>
          </w:tcPr>
          <w:p w14:paraId="66E34BC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38DFF79A" w14:textId="77777777" w:rsidR="005A03DF" w:rsidRPr="003E08CB" w:rsidRDefault="005A03DF" w:rsidP="00CA45E6">
            <w:pPr>
              <w:spacing w:before="120" w:after="120" w:line="276" w:lineRule="auto"/>
              <w:rPr>
                <w:color w:val="000000" w:themeColor="text1"/>
                <w:sz w:val="28"/>
                <w:szCs w:val="28"/>
              </w:rPr>
            </w:pPr>
          </w:p>
        </w:tc>
        <w:tc>
          <w:tcPr>
            <w:tcW w:w="850" w:type="dxa"/>
          </w:tcPr>
          <w:p w14:paraId="032A99A7" w14:textId="77777777" w:rsidR="005A03DF" w:rsidRPr="003E08CB" w:rsidRDefault="005A03DF" w:rsidP="00CA45E6">
            <w:pPr>
              <w:spacing w:before="120" w:after="120" w:line="276" w:lineRule="auto"/>
              <w:rPr>
                <w:color w:val="000000" w:themeColor="text1"/>
                <w:sz w:val="28"/>
                <w:szCs w:val="28"/>
              </w:rPr>
            </w:pPr>
          </w:p>
        </w:tc>
      </w:tr>
      <w:tr w:rsidR="009B5511" w:rsidRPr="009B5511" w14:paraId="6692E84C" w14:textId="77777777" w:rsidTr="003E08CB">
        <w:trPr>
          <w:trHeight w:val="513"/>
          <w:jc w:val="center"/>
        </w:trPr>
        <w:tc>
          <w:tcPr>
            <w:tcW w:w="1144" w:type="dxa"/>
            <w:vMerge/>
            <w:vAlign w:val="center"/>
          </w:tcPr>
          <w:p w14:paraId="2856E9C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535D9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E39818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F2C046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V</w:t>
            </w:r>
          </w:p>
        </w:tc>
        <w:tc>
          <w:tcPr>
            <w:tcW w:w="1090" w:type="dxa"/>
            <w:vAlign w:val="center"/>
          </w:tcPr>
          <w:p w14:paraId="56B262F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148CC0A8" w14:textId="77777777" w:rsidR="005A03DF" w:rsidRPr="003E08CB" w:rsidRDefault="005A03DF" w:rsidP="00CA45E6">
            <w:pPr>
              <w:spacing w:before="120" w:after="120" w:line="276" w:lineRule="auto"/>
              <w:rPr>
                <w:color w:val="000000" w:themeColor="text1"/>
                <w:sz w:val="28"/>
                <w:szCs w:val="28"/>
              </w:rPr>
            </w:pPr>
          </w:p>
        </w:tc>
        <w:tc>
          <w:tcPr>
            <w:tcW w:w="850" w:type="dxa"/>
          </w:tcPr>
          <w:p w14:paraId="76C7B5B5" w14:textId="77777777" w:rsidR="005A03DF" w:rsidRPr="003E08CB" w:rsidRDefault="005A03DF" w:rsidP="00CA45E6">
            <w:pPr>
              <w:spacing w:before="120" w:after="120" w:line="276" w:lineRule="auto"/>
              <w:rPr>
                <w:color w:val="000000" w:themeColor="text1"/>
                <w:sz w:val="28"/>
                <w:szCs w:val="28"/>
              </w:rPr>
            </w:pPr>
          </w:p>
        </w:tc>
      </w:tr>
      <w:tr w:rsidR="009B5511" w:rsidRPr="009B5511" w14:paraId="5D059B9D" w14:textId="77777777" w:rsidTr="003E08CB">
        <w:trPr>
          <w:trHeight w:val="513"/>
          <w:jc w:val="center"/>
        </w:trPr>
        <w:tc>
          <w:tcPr>
            <w:tcW w:w="1144" w:type="dxa"/>
            <w:vMerge/>
            <w:vAlign w:val="center"/>
          </w:tcPr>
          <w:p w14:paraId="2CE69C1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5FE776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E37262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14BF4C1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Sự tích cây thì là</w:t>
            </w:r>
          </w:p>
        </w:tc>
        <w:tc>
          <w:tcPr>
            <w:tcW w:w="1090" w:type="dxa"/>
            <w:vAlign w:val="center"/>
          </w:tcPr>
          <w:p w14:paraId="09D6980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0892E238" w14:textId="77777777" w:rsidR="005A03DF" w:rsidRPr="003E08CB" w:rsidRDefault="005A03DF" w:rsidP="00CA45E6">
            <w:pPr>
              <w:spacing w:before="120" w:after="120" w:line="276" w:lineRule="auto"/>
              <w:rPr>
                <w:color w:val="000000" w:themeColor="text1"/>
                <w:sz w:val="28"/>
                <w:szCs w:val="28"/>
              </w:rPr>
            </w:pPr>
          </w:p>
        </w:tc>
        <w:tc>
          <w:tcPr>
            <w:tcW w:w="850" w:type="dxa"/>
          </w:tcPr>
          <w:p w14:paraId="05FD2F20" w14:textId="77777777" w:rsidR="005A03DF" w:rsidRPr="003E08CB" w:rsidRDefault="005A03DF" w:rsidP="00CA45E6">
            <w:pPr>
              <w:spacing w:before="120" w:after="120" w:line="276" w:lineRule="auto"/>
              <w:rPr>
                <w:color w:val="000000" w:themeColor="text1"/>
                <w:sz w:val="28"/>
                <w:szCs w:val="28"/>
              </w:rPr>
            </w:pPr>
          </w:p>
        </w:tc>
      </w:tr>
      <w:tr w:rsidR="009B5511" w:rsidRPr="009B5511" w14:paraId="28F1972D" w14:textId="77777777" w:rsidTr="003E08CB">
        <w:trPr>
          <w:trHeight w:val="513"/>
          <w:jc w:val="center"/>
        </w:trPr>
        <w:tc>
          <w:tcPr>
            <w:tcW w:w="1144" w:type="dxa"/>
            <w:vMerge/>
            <w:vAlign w:val="center"/>
          </w:tcPr>
          <w:p w14:paraId="3B2FD0B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465FD6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7B72FD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9B3E3C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12: Bờ tre đón </w:t>
            </w:r>
            <w:r w:rsidRPr="003E08CB">
              <w:rPr>
                <w:color w:val="000000" w:themeColor="text1"/>
                <w:sz w:val="28"/>
                <w:szCs w:val="28"/>
              </w:rPr>
              <w:lastRenderedPageBreak/>
              <w:t xml:space="preserve">khách </w:t>
            </w:r>
          </w:p>
        </w:tc>
        <w:tc>
          <w:tcPr>
            <w:tcW w:w="1090" w:type="dxa"/>
            <w:vAlign w:val="center"/>
          </w:tcPr>
          <w:p w14:paraId="6536803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5</w:t>
            </w:r>
          </w:p>
        </w:tc>
        <w:tc>
          <w:tcPr>
            <w:tcW w:w="1418" w:type="dxa"/>
          </w:tcPr>
          <w:p w14:paraId="76E0C066" w14:textId="77777777" w:rsidR="005A03DF" w:rsidRPr="003E08CB" w:rsidRDefault="005A03DF" w:rsidP="00CA45E6">
            <w:pPr>
              <w:spacing w:before="120" w:after="120" w:line="276" w:lineRule="auto"/>
              <w:rPr>
                <w:color w:val="000000" w:themeColor="text1"/>
                <w:sz w:val="28"/>
                <w:szCs w:val="28"/>
              </w:rPr>
            </w:pPr>
          </w:p>
        </w:tc>
        <w:tc>
          <w:tcPr>
            <w:tcW w:w="850" w:type="dxa"/>
          </w:tcPr>
          <w:p w14:paraId="2741F8C6" w14:textId="77777777" w:rsidR="005A03DF" w:rsidRPr="003E08CB" w:rsidRDefault="005A03DF" w:rsidP="00CA45E6">
            <w:pPr>
              <w:spacing w:before="120" w:after="120" w:line="276" w:lineRule="auto"/>
              <w:rPr>
                <w:color w:val="000000" w:themeColor="text1"/>
                <w:sz w:val="28"/>
                <w:szCs w:val="28"/>
              </w:rPr>
            </w:pPr>
          </w:p>
        </w:tc>
      </w:tr>
      <w:tr w:rsidR="009B5511" w:rsidRPr="009B5511" w14:paraId="5FAB371C" w14:textId="77777777" w:rsidTr="003E08CB">
        <w:trPr>
          <w:trHeight w:val="513"/>
          <w:jc w:val="center"/>
        </w:trPr>
        <w:tc>
          <w:tcPr>
            <w:tcW w:w="1144" w:type="dxa"/>
            <w:vMerge/>
            <w:vAlign w:val="center"/>
          </w:tcPr>
          <w:p w14:paraId="57416B9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3CA772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94AA69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FE6571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12: Bờ tre đón khách </w:t>
            </w:r>
          </w:p>
        </w:tc>
        <w:tc>
          <w:tcPr>
            <w:tcW w:w="1090" w:type="dxa"/>
            <w:vAlign w:val="center"/>
          </w:tcPr>
          <w:p w14:paraId="12A6B09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1FD272E5" w14:textId="77777777" w:rsidR="005A03DF" w:rsidRPr="003E08CB" w:rsidRDefault="005A03DF" w:rsidP="00CA45E6">
            <w:pPr>
              <w:spacing w:before="120" w:after="120" w:line="276" w:lineRule="auto"/>
              <w:rPr>
                <w:color w:val="000000" w:themeColor="text1"/>
                <w:sz w:val="28"/>
                <w:szCs w:val="28"/>
              </w:rPr>
            </w:pPr>
          </w:p>
        </w:tc>
        <w:tc>
          <w:tcPr>
            <w:tcW w:w="850" w:type="dxa"/>
          </w:tcPr>
          <w:p w14:paraId="678E7855" w14:textId="77777777" w:rsidR="005A03DF" w:rsidRPr="003E08CB" w:rsidRDefault="005A03DF" w:rsidP="00CA45E6">
            <w:pPr>
              <w:spacing w:before="120" w:after="120" w:line="276" w:lineRule="auto"/>
              <w:rPr>
                <w:color w:val="000000" w:themeColor="text1"/>
                <w:sz w:val="28"/>
                <w:szCs w:val="28"/>
              </w:rPr>
            </w:pPr>
          </w:p>
        </w:tc>
      </w:tr>
      <w:tr w:rsidR="009B5511" w:rsidRPr="009B5511" w14:paraId="431B7A2C" w14:textId="77777777" w:rsidTr="003E08CB">
        <w:trPr>
          <w:trHeight w:val="513"/>
          <w:jc w:val="center"/>
        </w:trPr>
        <w:tc>
          <w:tcPr>
            <w:tcW w:w="1144" w:type="dxa"/>
            <w:vMerge/>
            <w:vAlign w:val="center"/>
          </w:tcPr>
          <w:p w14:paraId="466E0C0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6D0671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40FFBE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43FB43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Bờ tre đón khách; Phân biệt d/gi, iu/ưu, ươc/ươt</w:t>
            </w:r>
          </w:p>
        </w:tc>
        <w:tc>
          <w:tcPr>
            <w:tcW w:w="1090" w:type="dxa"/>
            <w:vAlign w:val="center"/>
          </w:tcPr>
          <w:p w14:paraId="4AF29AD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582C29AA"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314731A1" w14:textId="77777777" w:rsidR="005A03DF" w:rsidRPr="003E08CB" w:rsidRDefault="005A03DF" w:rsidP="00CA45E6">
            <w:pPr>
              <w:spacing w:before="120" w:after="120" w:line="276" w:lineRule="auto"/>
              <w:rPr>
                <w:color w:val="000000" w:themeColor="text1"/>
                <w:sz w:val="28"/>
                <w:szCs w:val="28"/>
              </w:rPr>
            </w:pPr>
          </w:p>
        </w:tc>
        <w:tc>
          <w:tcPr>
            <w:tcW w:w="850" w:type="dxa"/>
          </w:tcPr>
          <w:p w14:paraId="1347C349" w14:textId="77777777" w:rsidR="005A03DF" w:rsidRPr="003E08CB" w:rsidRDefault="005A03DF" w:rsidP="00CA45E6">
            <w:pPr>
              <w:spacing w:before="120" w:after="120" w:line="276" w:lineRule="auto"/>
              <w:rPr>
                <w:color w:val="000000" w:themeColor="text1"/>
                <w:sz w:val="28"/>
                <w:szCs w:val="28"/>
              </w:rPr>
            </w:pPr>
          </w:p>
        </w:tc>
      </w:tr>
      <w:tr w:rsidR="009B5511" w:rsidRPr="009B5511" w14:paraId="5809D0E9" w14:textId="77777777" w:rsidTr="003E08CB">
        <w:trPr>
          <w:trHeight w:val="513"/>
          <w:jc w:val="center"/>
        </w:trPr>
        <w:tc>
          <w:tcPr>
            <w:tcW w:w="1144" w:type="dxa"/>
            <w:vMerge/>
            <w:vAlign w:val="center"/>
          </w:tcPr>
          <w:p w14:paraId="102ABBB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270D54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DB3685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6B710D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vật nuôi. Câu nêu đặc điểm của các loài vật.</w:t>
            </w:r>
          </w:p>
        </w:tc>
        <w:tc>
          <w:tcPr>
            <w:tcW w:w="1090" w:type="dxa"/>
            <w:vAlign w:val="center"/>
          </w:tcPr>
          <w:p w14:paraId="680D371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E07F986" w14:textId="77777777" w:rsidR="005A03DF" w:rsidRPr="003E08CB" w:rsidRDefault="005A03DF" w:rsidP="00CA45E6">
            <w:pPr>
              <w:spacing w:before="120" w:after="120" w:line="276" w:lineRule="auto"/>
              <w:rPr>
                <w:color w:val="000000" w:themeColor="text1"/>
                <w:sz w:val="28"/>
                <w:szCs w:val="28"/>
              </w:rPr>
            </w:pPr>
          </w:p>
        </w:tc>
        <w:tc>
          <w:tcPr>
            <w:tcW w:w="850" w:type="dxa"/>
          </w:tcPr>
          <w:p w14:paraId="72FC670A" w14:textId="77777777" w:rsidR="005A03DF" w:rsidRPr="003E08CB" w:rsidRDefault="005A03DF" w:rsidP="00CA45E6">
            <w:pPr>
              <w:spacing w:before="120" w:after="120" w:line="276" w:lineRule="auto"/>
              <w:rPr>
                <w:color w:val="000000" w:themeColor="text1"/>
                <w:sz w:val="28"/>
                <w:szCs w:val="28"/>
              </w:rPr>
            </w:pPr>
          </w:p>
        </w:tc>
      </w:tr>
      <w:tr w:rsidR="009B5511" w:rsidRPr="009B5511" w14:paraId="16531BE3" w14:textId="77777777" w:rsidTr="003E08CB">
        <w:trPr>
          <w:trHeight w:val="513"/>
          <w:jc w:val="center"/>
        </w:trPr>
        <w:tc>
          <w:tcPr>
            <w:tcW w:w="1144" w:type="dxa"/>
            <w:vMerge/>
            <w:vAlign w:val="center"/>
          </w:tcPr>
          <w:p w14:paraId="0BA0523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07FAE9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D5A058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1925BF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về hoạt động của con vật</w:t>
            </w:r>
          </w:p>
        </w:tc>
        <w:tc>
          <w:tcPr>
            <w:tcW w:w="1090" w:type="dxa"/>
            <w:vAlign w:val="center"/>
          </w:tcPr>
          <w:p w14:paraId="46DDEED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4B21649C" w14:textId="77777777" w:rsidR="005A03DF" w:rsidRPr="003E08CB" w:rsidRDefault="005A03DF" w:rsidP="00CA45E6">
            <w:pPr>
              <w:spacing w:before="120" w:after="120" w:line="276" w:lineRule="auto"/>
              <w:rPr>
                <w:color w:val="000000" w:themeColor="text1"/>
                <w:sz w:val="28"/>
                <w:szCs w:val="28"/>
              </w:rPr>
            </w:pPr>
          </w:p>
        </w:tc>
        <w:tc>
          <w:tcPr>
            <w:tcW w:w="850" w:type="dxa"/>
          </w:tcPr>
          <w:p w14:paraId="5B1D83B8" w14:textId="77777777" w:rsidR="005A03DF" w:rsidRPr="003E08CB" w:rsidRDefault="005A03DF" w:rsidP="00CA45E6">
            <w:pPr>
              <w:spacing w:before="120" w:after="120" w:line="276" w:lineRule="auto"/>
              <w:rPr>
                <w:color w:val="000000" w:themeColor="text1"/>
                <w:sz w:val="28"/>
                <w:szCs w:val="28"/>
              </w:rPr>
            </w:pPr>
          </w:p>
        </w:tc>
      </w:tr>
      <w:tr w:rsidR="009B5511" w:rsidRPr="009B5511" w14:paraId="4009858D" w14:textId="77777777" w:rsidTr="003E08CB">
        <w:trPr>
          <w:trHeight w:val="513"/>
          <w:jc w:val="center"/>
        </w:trPr>
        <w:tc>
          <w:tcPr>
            <w:tcW w:w="1144" w:type="dxa"/>
            <w:vMerge/>
            <w:vAlign w:val="center"/>
          </w:tcPr>
          <w:p w14:paraId="0D61987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4233EF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733378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52E575D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47E62CA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44C701D" w14:textId="77777777" w:rsidR="005A03DF" w:rsidRPr="003E08CB" w:rsidRDefault="005A03DF" w:rsidP="00CA45E6">
            <w:pPr>
              <w:spacing w:before="120" w:after="120" w:line="276" w:lineRule="auto"/>
              <w:rPr>
                <w:color w:val="000000" w:themeColor="text1"/>
                <w:sz w:val="28"/>
                <w:szCs w:val="28"/>
              </w:rPr>
            </w:pPr>
          </w:p>
        </w:tc>
        <w:tc>
          <w:tcPr>
            <w:tcW w:w="850" w:type="dxa"/>
          </w:tcPr>
          <w:p w14:paraId="6375FA20" w14:textId="77777777" w:rsidR="005A03DF" w:rsidRPr="003E08CB" w:rsidRDefault="005A03DF" w:rsidP="00CA45E6">
            <w:pPr>
              <w:spacing w:before="120" w:after="120" w:line="276" w:lineRule="auto"/>
              <w:rPr>
                <w:color w:val="000000" w:themeColor="text1"/>
                <w:sz w:val="28"/>
                <w:szCs w:val="28"/>
              </w:rPr>
            </w:pPr>
          </w:p>
        </w:tc>
      </w:tr>
      <w:tr w:rsidR="009B5511" w:rsidRPr="009B5511" w14:paraId="0952F31F" w14:textId="77777777" w:rsidTr="003E08CB">
        <w:trPr>
          <w:trHeight w:val="513"/>
          <w:jc w:val="center"/>
        </w:trPr>
        <w:tc>
          <w:tcPr>
            <w:tcW w:w="1144" w:type="dxa"/>
            <w:vMerge w:val="restart"/>
            <w:vAlign w:val="center"/>
          </w:tcPr>
          <w:p w14:paraId="4855499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25 tháng 3</w:t>
            </w:r>
          </w:p>
          <w:p w14:paraId="0AF4F7C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72D16F0B" w14:textId="77777777" w:rsidR="005A03DF" w:rsidRPr="003E08CB" w:rsidRDefault="005A03DF" w:rsidP="00CA45E6">
            <w:pPr>
              <w:spacing w:before="120" w:after="120" w:line="276" w:lineRule="auto"/>
              <w:rPr>
                <w:bCs/>
                <w:color w:val="000000" w:themeColor="text1"/>
                <w:sz w:val="28"/>
                <w:szCs w:val="28"/>
              </w:rPr>
            </w:pPr>
          </w:p>
          <w:p w14:paraId="679DE138" w14:textId="77777777" w:rsidR="005A03DF" w:rsidRPr="003E08CB" w:rsidRDefault="005A03DF" w:rsidP="00CA45E6">
            <w:pPr>
              <w:spacing w:before="120" w:after="120" w:line="276" w:lineRule="auto"/>
              <w:rPr>
                <w:bCs/>
                <w:color w:val="000000" w:themeColor="text1"/>
                <w:sz w:val="28"/>
                <w:szCs w:val="28"/>
              </w:rPr>
            </w:pPr>
          </w:p>
          <w:p w14:paraId="2ED614A9" w14:textId="77777777" w:rsidR="005A03DF" w:rsidRPr="003E08CB" w:rsidRDefault="005A03DF" w:rsidP="00CA45E6">
            <w:pPr>
              <w:spacing w:before="120" w:after="120" w:line="276" w:lineRule="auto"/>
              <w:rPr>
                <w:bCs/>
                <w:color w:val="000000" w:themeColor="text1"/>
                <w:sz w:val="28"/>
                <w:szCs w:val="28"/>
              </w:rPr>
            </w:pPr>
          </w:p>
          <w:p w14:paraId="65E35FC6"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Hành tinh xanh của em</w:t>
            </w:r>
          </w:p>
        </w:tc>
        <w:tc>
          <w:tcPr>
            <w:tcW w:w="1456" w:type="dxa"/>
            <w:vAlign w:val="center"/>
          </w:tcPr>
          <w:p w14:paraId="5EDE1A9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9AF607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13: Tiếng chổi tre </w:t>
            </w:r>
          </w:p>
        </w:tc>
        <w:tc>
          <w:tcPr>
            <w:tcW w:w="1090" w:type="dxa"/>
            <w:vAlign w:val="center"/>
          </w:tcPr>
          <w:p w14:paraId="2814528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2EAEDFB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Tích hợp kiến thức BVMT:  Giữ gìn môi trường sống xung quanh mình.</w:t>
            </w:r>
          </w:p>
        </w:tc>
        <w:tc>
          <w:tcPr>
            <w:tcW w:w="850" w:type="dxa"/>
          </w:tcPr>
          <w:p w14:paraId="05C8F45B" w14:textId="77777777" w:rsidR="005A03DF" w:rsidRPr="003E08CB" w:rsidRDefault="005A03DF" w:rsidP="00CA45E6">
            <w:pPr>
              <w:spacing w:before="120" w:after="120" w:line="276" w:lineRule="auto"/>
              <w:rPr>
                <w:color w:val="000000" w:themeColor="text1"/>
                <w:sz w:val="28"/>
                <w:szCs w:val="28"/>
              </w:rPr>
            </w:pPr>
          </w:p>
        </w:tc>
      </w:tr>
      <w:tr w:rsidR="009B5511" w:rsidRPr="009B5511" w14:paraId="01988F7F" w14:textId="77777777" w:rsidTr="003E08CB">
        <w:trPr>
          <w:trHeight w:val="513"/>
          <w:jc w:val="center"/>
        </w:trPr>
        <w:tc>
          <w:tcPr>
            <w:tcW w:w="1144" w:type="dxa"/>
            <w:vMerge/>
            <w:vAlign w:val="center"/>
          </w:tcPr>
          <w:p w14:paraId="4E45983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EEE744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CEF243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D4CAE0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13: Tiếng chổi tre </w:t>
            </w:r>
          </w:p>
        </w:tc>
        <w:tc>
          <w:tcPr>
            <w:tcW w:w="1090" w:type="dxa"/>
            <w:vAlign w:val="center"/>
          </w:tcPr>
          <w:p w14:paraId="01BCA21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3CA38069" w14:textId="77777777" w:rsidR="005A03DF" w:rsidRPr="003E08CB" w:rsidRDefault="005A03DF" w:rsidP="00CA45E6">
            <w:pPr>
              <w:spacing w:before="120" w:after="120" w:line="276" w:lineRule="auto"/>
              <w:rPr>
                <w:color w:val="000000" w:themeColor="text1"/>
                <w:sz w:val="28"/>
                <w:szCs w:val="28"/>
              </w:rPr>
            </w:pPr>
          </w:p>
        </w:tc>
        <w:tc>
          <w:tcPr>
            <w:tcW w:w="850" w:type="dxa"/>
          </w:tcPr>
          <w:p w14:paraId="67820221" w14:textId="77777777" w:rsidR="005A03DF" w:rsidRPr="003E08CB" w:rsidRDefault="005A03DF" w:rsidP="00CA45E6">
            <w:pPr>
              <w:spacing w:before="120" w:after="120" w:line="276" w:lineRule="auto"/>
              <w:rPr>
                <w:color w:val="000000" w:themeColor="text1"/>
                <w:sz w:val="28"/>
                <w:szCs w:val="28"/>
              </w:rPr>
            </w:pPr>
          </w:p>
        </w:tc>
      </w:tr>
      <w:tr w:rsidR="009B5511" w:rsidRPr="009B5511" w14:paraId="61CFE78F" w14:textId="77777777" w:rsidTr="003E08CB">
        <w:trPr>
          <w:trHeight w:val="513"/>
          <w:jc w:val="center"/>
        </w:trPr>
        <w:tc>
          <w:tcPr>
            <w:tcW w:w="1144" w:type="dxa"/>
            <w:vMerge/>
            <w:vAlign w:val="center"/>
          </w:tcPr>
          <w:p w14:paraId="54C5B70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00A803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DE5EE5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28F62F9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X</w:t>
            </w:r>
          </w:p>
        </w:tc>
        <w:tc>
          <w:tcPr>
            <w:tcW w:w="1090" w:type="dxa"/>
            <w:vAlign w:val="center"/>
          </w:tcPr>
          <w:p w14:paraId="078C8A8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35ABFCC5" w14:textId="77777777" w:rsidR="005A03DF" w:rsidRPr="003E08CB" w:rsidRDefault="005A03DF" w:rsidP="00CA45E6">
            <w:pPr>
              <w:spacing w:before="120" w:after="120" w:line="276" w:lineRule="auto"/>
              <w:rPr>
                <w:color w:val="000000" w:themeColor="text1"/>
                <w:sz w:val="28"/>
                <w:szCs w:val="28"/>
              </w:rPr>
            </w:pPr>
          </w:p>
        </w:tc>
        <w:tc>
          <w:tcPr>
            <w:tcW w:w="850" w:type="dxa"/>
          </w:tcPr>
          <w:p w14:paraId="220CD83A" w14:textId="77777777" w:rsidR="005A03DF" w:rsidRPr="003E08CB" w:rsidRDefault="005A03DF" w:rsidP="00CA45E6">
            <w:pPr>
              <w:spacing w:before="120" w:after="120" w:line="276" w:lineRule="auto"/>
              <w:rPr>
                <w:color w:val="000000" w:themeColor="text1"/>
                <w:sz w:val="28"/>
                <w:szCs w:val="28"/>
              </w:rPr>
            </w:pPr>
          </w:p>
        </w:tc>
      </w:tr>
      <w:tr w:rsidR="009B5511" w:rsidRPr="009B5511" w14:paraId="71DE8CD3" w14:textId="77777777" w:rsidTr="003E08CB">
        <w:trPr>
          <w:trHeight w:val="513"/>
          <w:jc w:val="center"/>
        </w:trPr>
        <w:tc>
          <w:tcPr>
            <w:tcW w:w="1144" w:type="dxa"/>
            <w:vMerge/>
            <w:vAlign w:val="center"/>
          </w:tcPr>
          <w:p w14:paraId="7FF3458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2BEE0B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FBFF82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29F5C3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Hạt giống nhỏ</w:t>
            </w:r>
          </w:p>
        </w:tc>
        <w:tc>
          <w:tcPr>
            <w:tcW w:w="1090" w:type="dxa"/>
            <w:vAlign w:val="center"/>
          </w:tcPr>
          <w:p w14:paraId="16A25DD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6DF7A89F" w14:textId="77777777" w:rsidR="005A03DF" w:rsidRPr="003E08CB" w:rsidRDefault="005A03DF" w:rsidP="00CA45E6">
            <w:pPr>
              <w:spacing w:before="120" w:after="120" w:line="276" w:lineRule="auto"/>
              <w:rPr>
                <w:color w:val="000000" w:themeColor="text1"/>
                <w:sz w:val="28"/>
                <w:szCs w:val="28"/>
              </w:rPr>
            </w:pPr>
          </w:p>
        </w:tc>
        <w:tc>
          <w:tcPr>
            <w:tcW w:w="850" w:type="dxa"/>
          </w:tcPr>
          <w:p w14:paraId="510CC496" w14:textId="77777777" w:rsidR="005A03DF" w:rsidRPr="003E08CB" w:rsidRDefault="005A03DF" w:rsidP="00CA45E6">
            <w:pPr>
              <w:spacing w:before="120" w:after="120" w:line="276" w:lineRule="auto"/>
              <w:rPr>
                <w:color w:val="000000" w:themeColor="text1"/>
                <w:sz w:val="28"/>
                <w:szCs w:val="28"/>
              </w:rPr>
            </w:pPr>
          </w:p>
        </w:tc>
      </w:tr>
      <w:tr w:rsidR="009B5511" w:rsidRPr="009B5511" w14:paraId="1D6A9C16" w14:textId="77777777" w:rsidTr="003E08CB">
        <w:trPr>
          <w:trHeight w:val="513"/>
          <w:jc w:val="center"/>
        </w:trPr>
        <w:tc>
          <w:tcPr>
            <w:tcW w:w="1144" w:type="dxa"/>
            <w:vMerge/>
            <w:vAlign w:val="center"/>
          </w:tcPr>
          <w:p w14:paraId="01CD6EC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1202A3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9FFD92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73B340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14: Cỏ non cười rồi </w:t>
            </w:r>
          </w:p>
        </w:tc>
        <w:tc>
          <w:tcPr>
            <w:tcW w:w="1090" w:type="dxa"/>
            <w:vAlign w:val="center"/>
          </w:tcPr>
          <w:p w14:paraId="75475EC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4E0C1CF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KTBVMT: Chia sẻ được những việc em dã làm để </w:t>
            </w:r>
            <w:r w:rsidRPr="003E08CB">
              <w:rPr>
                <w:color w:val="000000" w:themeColor="text1"/>
                <w:sz w:val="28"/>
                <w:szCs w:val="28"/>
              </w:rPr>
              <w:lastRenderedPageBreak/>
              <w:t>bảo vệ môi trường.</w:t>
            </w:r>
          </w:p>
        </w:tc>
        <w:tc>
          <w:tcPr>
            <w:tcW w:w="850" w:type="dxa"/>
          </w:tcPr>
          <w:p w14:paraId="41C0D2FA" w14:textId="77777777" w:rsidR="005A03DF" w:rsidRPr="003E08CB" w:rsidRDefault="005A03DF" w:rsidP="00CA45E6">
            <w:pPr>
              <w:spacing w:before="120" w:after="120" w:line="276" w:lineRule="auto"/>
              <w:rPr>
                <w:color w:val="000000" w:themeColor="text1"/>
                <w:sz w:val="28"/>
                <w:szCs w:val="28"/>
              </w:rPr>
            </w:pPr>
          </w:p>
        </w:tc>
      </w:tr>
      <w:tr w:rsidR="009B5511" w:rsidRPr="009B5511" w14:paraId="5FBEDD1E" w14:textId="77777777" w:rsidTr="003E08CB">
        <w:trPr>
          <w:trHeight w:val="513"/>
          <w:jc w:val="center"/>
        </w:trPr>
        <w:tc>
          <w:tcPr>
            <w:tcW w:w="1144" w:type="dxa"/>
            <w:vMerge/>
            <w:vAlign w:val="center"/>
          </w:tcPr>
          <w:p w14:paraId="1DF2B49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3079C7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60B3CC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8268D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14: Cỏ non cười rồi </w:t>
            </w:r>
          </w:p>
        </w:tc>
        <w:tc>
          <w:tcPr>
            <w:tcW w:w="1090" w:type="dxa"/>
            <w:vAlign w:val="center"/>
          </w:tcPr>
          <w:p w14:paraId="4A164DB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54AF2DFB" w14:textId="77777777" w:rsidR="005A03DF" w:rsidRPr="003E08CB" w:rsidRDefault="005A03DF" w:rsidP="00CA45E6">
            <w:pPr>
              <w:spacing w:before="120" w:after="120" w:line="276" w:lineRule="auto"/>
              <w:rPr>
                <w:color w:val="000000" w:themeColor="text1"/>
                <w:sz w:val="28"/>
                <w:szCs w:val="28"/>
              </w:rPr>
            </w:pPr>
          </w:p>
        </w:tc>
        <w:tc>
          <w:tcPr>
            <w:tcW w:w="850" w:type="dxa"/>
          </w:tcPr>
          <w:p w14:paraId="5F83D63D" w14:textId="77777777" w:rsidR="005A03DF" w:rsidRPr="003E08CB" w:rsidRDefault="005A03DF" w:rsidP="00CA45E6">
            <w:pPr>
              <w:spacing w:before="120" w:after="120" w:line="276" w:lineRule="auto"/>
              <w:rPr>
                <w:color w:val="000000" w:themeColor="text1"/>
                <w:sz w:val="28"/>
                <w:szCs w:val="28"/>
              </w:rPr>
            </w:pPr>
          </w:p>
        </w:tc>
      </w:tr>
      <w:tr w:rsidR="009B5511" w:rsidRPr="009B5511" w14:paraId="42C45107" w14:textId="77777777" w:rsidTr="003E08CB">
        <w:trPr>
          <w:trHeight w:val="513"/>
          <w:jc w:val="center"/>
        </w:trPr>
        <w:tc>
          <w:tcPr>
            <w:tcW w:w="1144" w:type="dxa"/>
            <w:vMerge/>
            <w:vAlign w:val="center"/>
          </w:tcPr>
          <w:p w14:paraId="3835A48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CF4FC8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D89613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A63A3F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Cỏ non cười rồi. Phân biệt ng/ngh; tr/ch; êt/êch</w:t>
            </w:r>
          </w:p>
        </w:tc>
        <w:tc>
          <w:tcPr>
            <w:tcW w:w="1090" w:type="dxa"/>
            <w:vAlign w:val="center"/>
          </w:tcPr>
          <w:p w14:paraId="5B95456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0893FC73"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30488991" w14:textId="77777777" w:rsidR="005A03DF" w:rsidRPr="003E08CB" w:rsidRDefault="005A03DF" w:rsidP="00CA45E6">
            <w:pPr>
              <w:spacing w:before="120" w:after="120" w:line="276" w:lineRule="auto"/>
              <w:rPr>
                <w:color w:val="000000" w:themeColor="text1"/>
                <w:sz w:val="28"/>
                <w:szCs w:val="28"/>
              </w:rPr>
            </w:pPr>
          </w:p>
        </w:tc>
        <w:tc>
          <w:tcPr>
            <w:tcW w:w="850" w:type="dxa"/>
          </w:tcPr>
          <w:p w14:paraId="69D24595" w14:textId="77777777" w:rsidR="005A03DF" w:rsidRPr="003E08CB" w:rsidRDefault="005A03DF" w:rsidP="00CA45E6">
            <w:pPr>
              <w:spacing w:before="120" w:after="120" w:line="276" w:lineRule="auto"/>
              <w:rPr>
                <w:color w:val="000000" w:themeColor="text1"/>
                <w:sz w:val="28"/>
                <w:szCs w:val="28"/>
              </w:rPr>
            </w:pPr>
          </w:p>
        </w:tc>
      </w:tr>
      <w:tr w:rsidR="009B5511" w:rsidRPr="009B5511" w14:paraId="432BE468" w14:textId="77777777" w:rsidTr="003E08CB">
        <w:trPr>
          <w:trHeight w:val="513"/>
          <w:jc w:val="center"/>
        </w:trPr>
        <w:tc>
          <w:tcPr>
            <w:tcW w:w="1144" w:type="dxa"/>
            <w:vMerge/>
            <w:vAlign w:val="center"/>
          </w:tcPr>
          <w:p w14:paraId="0065429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7B8C53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673B75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04C4D7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bảo vệ môi trường. Dấu phẩy.</w:t>
            </w:r>
          </w:p>
        </w:tc>
        <w:tc>
          <w:tcPr>
            <w:tcW w:w="1090" w:type="dxa"/>
            <w:vAlign w:val="center"/>
          </w:tcPr>
          <w:p w14:paraId="3A45443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0E56FEC6" w14:textId="77777777" w:rsidR="005A03DF" w:rsidRPr="003E08CB" w:rsidRDefault="005A03DF" w:rsidP="00CA45E6">
            <w:pPr>
              <w:spacing w:before="120" w:after="120" w:line="276" w:lineRule="auto"/>
              <w:rPr>
                <w:color w:val="000000" w:themeColor="text1"/>
                <w:sz w:val="28"/>
                <w:szCs w:val="28"/>
              </w:rPr>
            </w:pPr>
          </w:p>
        </w:tc>
        <w:tc>
          <w:tcPr>
            <w:tcW w:w="850" w:type="dxa"/>
          </w:tcPr>
          <w:p w14:paraId="3A78B105" w14:textId="77777777" w:rsidR="005A03DF" w:rsidRPr="003E08CB" w:rsidRDefault="005A03DF" w:rsidP="00CA45E6">
            <w:pPr>
              <w:spacing w:before="120" w:after="120" w:line="276" w:lineRule="auto"/>
              <w:rPr>
                <w:color w:val="000000" w:themeColor="text1"/>
                <w:sz w:val="28"/>
                <w:szCs w:val="28"/>
              </w:rPr>
            </w:pPr>
          </w:p>
        </w:tc>
      </w:tr>
      <w:tr w:rsidR="009B5511" w:rsidRPr="009B5511" w14:paraId="720B54E2" w14:textId="77777777" w:rsidTr="003E08CB">
        <w:trPr>
          <w:trHeight w:val="513"/>
          <w:jc w:val="center"/>
        </w:trPr>
        <w:tc>
          <w:tcPr>
            <w:tcW w:w="1144" w:type="dxa"/>
            <w:vMerge/>
            <w:vAlign w:val="center"/>
          </w:tcPr>
          <w:p w14:paraId="05E6509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FAE460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C296C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431FF8E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lời xin lỗi.</w:t>
            </w:r>
            <w:r w:rsidRPr="003E08CB">
              <w:rPr>
                <w:b/>
                <w:bCs/>
                <w:color w:val="000000" w:themeColor="text1"/>
                <w:sz w:val="28"/>
                <w:szCs w:val="28"/>
              </w:rPr>
              <w:t xml:space="preserve"> </w:t>
            </w:r>
          </w:p>
        </w:tc>
        <w:tc>
          <w:tcPr>
            <w:tcW w:w="1090" w:type="dxa"/>
            <w:vAlign w:val="center"/>
          </w:tcPr>
          <w:p w14:paraId="3C9DC71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0BEB5DCE" w14:textId="77777777" w:rsidR="005A03DF" w:rsidRPr="003E08CB" w:rsidRDefault="005A03DF" w:rsidP="00CA45E6">
            <w:pPr>
              <w:spacing w:before="120" w:after="120" w:line="276" w:lineRule="auto"/>
              <w:rPr>
                <w:color w:val="000000" w:themeColor="text1"/>
                <w:sz w:val="28"/>
                <w:szCs w:val="28"/>
              </w:rPr>
            </w:pPr>
          </w:p>
        </w:tc>
        <w:tc>
          <w:tcPr>
            <w:tcW w:w="850" w:type="dxa"/>
          </w:tcPr>
          <w:p w14:paraId="5F7A4DE6" w14:textId="77777777" w:rsidR="005A03DF" w:rsidRPr="003E08CB" w:rsidRDefault="005A03DF" w:rsidP="00CA45E6">
            <w:pPr>
              <w:spacing w:before="120" w:after="120" w:line="276" w:lineRule="auto"/>
              <w:rPr>
                <w:color w:val="000000" w:themeColor="text1"/>
                <w:sz w:val="28"/>
                <w:szCs w:val="28"/>
              </w:rPr>
            </w:pPr>
          </w:p>
        </w:tc>
      </w:tr>
      <w:tr w:rsidR="009B5511" w:rsidRPr="009B5511" w14:paraId="1C3FA0B0" w14:textId="77777777" w:rsidTr="003E08CB">
        <w:trPr>
          <w:trHeight w:val="513"/>
          <w:jc w:val="center"/>
        </w:trPr>
        <w:tc>
          <w:tcPr>
            <w:tcW w:w="1144" w:type="dxa"/>
            <w:vMerge/>
            <w:vAlign w:val="center"/>
          </w:tcPr>
          <w:p w14:paraId="37C4444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F7B700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D8533B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A1D49B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10A2F78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56FFF440" w14:textId="77777777" w:rsidR="005A03DF" w:rsidRPr="003E08CB" w:rsidRDefault="005A03DF" w:rsidP="00CA45E6">
            <w:pPr>
              <w:spacing w:before="120" w:after="120" w:line="276" w:lineRule="auto"/>
              <w:rPr>
                <w:color w:val="000000" w:themeColor="text1"/>
                <w:sz w:val="28"/>
                <w:szCs w:val="28"/>
              </w:rPr>
            </w:pPr>
          </w:p>
        </w:tc>
        <w:tc>
          <w:tcPr>
            <w:tcW w:w="850" w:type="dxa"/>
          </w:tcPr>
          <w:p w14:paraId="344A2A25" w14:textId="77777777" w:rsidR="005A03DF" w:rsidRPr="003E08CB" w:rsidRDefault="005A03DF" w:rsidP="00CA45E6">
            <w:pPr>
              <w:spacing w:before="120" w:after="120" w:line="276" w:lineRule="auto"/>
              <w:rPr>
                <w:color w:val="000000" w:themeColor="text1"/>
                <w:sz w:val="28"/>
                <w:szCs w:val="28"/>
              </w:rPr>
            </w:pPr>
          </w:p>
        </w:tc>
      </w:tr>
      <w:tr w:rsidR="009B5511" w:rsidRPr="009B5511" w14:paraId="38856E2F" w14:textId="77777777" w:rsidTr="003E08CB">
        <w:trPr>
          <w:trHeight w:val="513"/>
          <w:jc w:val="center"/>
        </w:trPr>
        <w:tc>
          <w:tcPr>
            <w:tcW w:w="1144" w:type="dxa"/>
            <w:vMerge w:val="restart"/>
            <w:vAlign w:val="center"/>
          </w:tcPr>
          <w:p w14:paraId="50045235" w14:textId="77777777" w:rsidR="005A03DF" w:rsidRPr="003E08CB" w:rsidRDefault="005A03DF" w:rsidP="00CA45E6">
            <w:pPr>
              <w:spacing w:before="120" w:after="120" w:line="276" w:lineRule="auto"/>
              <w:rPr>
                <w:color w:val="000000" w:themeColor="text1"/>
                <w:sz w:val="28"/>
                <w:szCs w:val="28"/>
              </w:rPr>
            </w:pPr>
          </w:p>
          <w:p w14:paraId="50D2A60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26 tháng 3</w:t>
            </w:r>
          </w:p>
          <w:p w14:paraId="3C382E2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524FD002" w14:textId="77777777" w:rsidR="005A03DF" w:rsidRPr="003E08CB" w:rsidRDefault="005A03DF" w:rsidP="00CA45E6">
            <w:pPr>
              <w:spacing w:before="120" w:after="120" w:line="276" w:lineRule="auto"/>
              <w:rPr>
                <w:bCs/>
                <w:color w:val="000000" w:themeColor="text1"/>
                <w:sz w:val="28"/>
                <w:szCs w:val="28"/>
              </w:rPr>
            </w:pPr>
          </w:p>
          <w:p w14:paraId="5AEBB2E5" w14:textId="77777777" w:rsidR="005A03DF" w:rsidRPr="003E08CB" w:rsidRDefault="005A03DF" w:rsidP="00CA45E6">
            <w:pPr>
              <w:spacing w:before="120" w:after="120" w:line="276" w:lineRule="auto"/>
              <w:rPr>
                <w:bCs/>
                <w:color w:val="000000" w:themeColor="text1"/>
                <w:sz w:val="28"/>
                <w:szCs w:val="28"/>
              </w:rPr>
            </w:pPr>
          </w:p>
          <w:p w14:paraId="1F3AD0B0" w14:textId="77777777" w:rsidR="005A03DF" w:rsidRPr="003E08CB" w:rsidRDefault="005A03DF" w:rsidP="00CA45E6">
            <w:pPr>
              <w:spacing w:before="120" w:after="120" w:line="276" w:lineRule="auto"/>
              <w:rPr>
                <w:bCs/>
                <w:color w:val="000000" w:themeColor="text1"/>
                <w:sz w:val="28"/>
                <w:szCs w:val="28"/>
              </w:rPr>
            </w:pPr>
          </w:p>
          <w:p w14:paraId="2E64AD15" w14:textId="77777777" w:rsidR="005A03DF" w:rsidRPr="003E08CB" w:rsidRDefault="005A03DF" w:rsidP="00CA45E6">
            <w:pPr>
              <w:spacing w:before="120" w:after="120" w:line="276" w:lineRule="auto"/>
              <w:rPr>
                <w:bCs/>
                <w:color w:val="000000" w:themeColor="text1"/>
                <w:sz w:val="28"/>
                <w:szCs w:val="28"/>
              </w:rPr>
            </w:pPr>
          </w:p>
          <w:p w14:paraId="6750BA7F"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Hành tinh xanh của em</w:t>
            </w:r>
          </w:p>
        </w:tc>
        <w:tc>
          <w:tcPr>
            <w:tcW w:w="1456" w:type="dxa"/>
            <w:vAlign w:val="center"/>
          </w:tcPr>
          <w:p w14:paraId="1F0F790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FA1A6D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15: Những con sao biển  </w:t>
            </w:r>
          </w:p>
        </w:tc>
        <w:tc>
          <w:tcPr>
            <w:tcW w:w="1090" w:type="dxa"/>
            <w:vAlign w:val="center"/>
          </w:tcPr>
          <w:p w14:paraId="6789E4D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01CCD1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Tích hợp KTBVMT: Biết được những việc làm bảo vệ môi trường; chia sẻ được những việc em dã làm để giữ môi trường sạch đẹp.</w:t>
            </w:r>
          </w:p>
        </w:tc>
        <w:tc>
          <w:tcPr>
            <w:tcW w:w="850" w:type="dxa"/>
          </w:tcPr>
          <w:p w14:paraId="5BF3F185" w14:textId="77777777" w:rsidR="005A03DF" w:rsidRPr="003E08CB" w:rsidRDefault="005A03DF" w:rsidP="00CA45E6">
            <w:pPr>
              <w:spacing w:before="120" w:after="120" w:line="276" w:lineRule="auto"/>
              <w:rPr>
                <w:color w:val="000000" w:themeColor="text1"/>
                <w:sz w:val="28"/>
                <w:szCs w:val="28"/>
              </w:rPr>
            </w:pPr>
          </w:p>
        </w:tc>
      </w:tr>
      <w:tr w:rsidR="009B5511" w:rsidRPr="009B5511" w14:paraId="04D9C65F" w14:textId="77777777" w:rsidTr="003E08CB">
        <w:trPr>
          <w:trHeight w:val="513"/>
          <w:jc w:val="center"/>
        </w:trPr>
        <w:tc>
          <w:tcPr>
            <w:tcW w:w="1144" w:type="dxa"/>
            <w:vMerge/>
            <w:vAlign w:val="center"/>
          </w:tcPr>
          <w:p w14:paraId="71E0C60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71918C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8D7C92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094DC97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15: Những con sao biển  </w:t>
            </w:r>
          </w:p>
        </w:tc>
        <w:tc>
          <w:tcPr>
            <w:tcW w:w="1090" w:type="dxa"/>
            <w:vAlign w:val="center"/>
          </w:tcPr>
          <w:p w14:paraId="0836DFD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3C359CAF" w14:textId="77777777" w:rsidR="005A03DF" w:rsidRPr="003E08CB" w:rsidRDefault="005A03DF" w:rsidP="00CA45E6">
            <w:pPr>
              <w:spacing w:before="120" w:after="120" w:line="276" w:lineRule="auto"/>
              <w:rPr>
                <w:color w:val="000000" w:themeColor="text1"/>
                <w:sz w:val="28"/>
                <w:szCs w:val="28"/>
              </w:rPr>
            </w:pPr>
          </w:p>
        </w:tc>
        <w:tc>
          <w:tcPr>
            <w:tcW w:w="850" w:type="dxa"/>
          </w:tcPr>
          <w:p w14:paraId="6FC8C927" w14:textId="77777777" w:rsidR="005A03DF" w:rsidRPr="003E08CB" w:rsidRDefault="005A03DF" w:rsidP="00CA45E6">
            <w:pPr>
              <w:spacing w:before="120" w:after="120" w:line="276" w:lineRule="auto"/>
              <w:rPr>
                <w:color w:val="000000" w:themeColor="text1"/>
                <w:sz w:val="28"/>
                <w:szCs w:val="28"/>
              </w:rPr>
            </w:pPr>
          </w:p>
        </w:tc>
      </w:tr>
      <w:tr w:rsidR="009B5511" w:rsidRPr="009B5511" w14:paraId="0D76913E" w14:textId="77777777" w:rsidTr="003E08CB">
        <w:trPr>
          <w:trHeight w:val="513"/>
          <w:jc w:val="center"/>
        </w:trPr>
        <w:tc>
          <w:tcPr>
            <w:tcW w:w="1144" w:type="dxa"/>
            <w:vMerge/>
            <w:vAlign w:val="center"/>
          </w:tcPr>
          <w:p w14:paraId="319BDEE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3C2830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829983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0EC0FBF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Y</w:t>
            </w:r>
          </w:p>
        </w:tc>
        <w:tc>
          <w:tcPr>
            <w:tcW w:w="1090" w:type="dxa"/>
            <w:vAlign w:val="center"/>
          </w:tcPr>
          <w:p w14:paraId="1C8F6DA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456F671B" w14:textId="77777777" w:rsidR="005A03DF" w:rsidRPr="003E08CB" w:rsidRDefault="005A03DF" w:rsidP="00CA45E6">
            <w:pPr>
              <w:spacing w:before="120" w:after="120" w:line="276" w:lineRule="auto"/>
              <w:rPr>
                <w:color w:val="000000" w:themeColor="text1"/>
                <w:sz w:val="28"/>
                <w:szCs w:val="28"/>
              </w:rPr>
            </w:pPr>
          </w:p>
        </w:tc>
        <w:tc>
          <w:tcPr>
            <w:tcW w:w="850" w:type="dxa"/>
          </w:tcPr>
          <w:p w14:paraId="5DD347CE" w14:textId="77777777" w:rsidR="005A03DF" w:rsidRPr="003E08CB" w:rsidRDefault="005A03DF" w:rsidP="00CA45E6">
            <w:pPr>
              <w:spacing w:before="120" w:after="120" w:line="276" w:lineRule="auto"/>
              <w:rPr>
                <w:color w:val="000000" w:themeColor="text1"/>
                <w:sz w:val="28"/>
                <w:szCs w:val="28"/>
              </w:rPr>
            </w:pPr>
          </w:p>
        </w:tc>
      </w:tr>
      <w:tr w:rsidR="009B5511" w:rsidRPr="009B5511" w14:paraId="75CA588A" w14:textId="77777777" w:rsidTr="003E08CB">
        <w:trPr>
          <w:trHeight w:val="513"/>
          <w:jc w:val="center"/>
        </w:trPr>
        <w:tc>
          <w:tcPr>
            <w:tcW w:w="1144" w:type="dxa"/>
            <w:vMerge/>
            <w:vAlign w:val="center"/>
          </w:tcPr>
          <w:p w14:paraId="18AE9E1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F486E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8E8AAA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00E8AFC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Bảo vệ môi trường</w:t>
            </w:r>
          </w:p>
          <w:p w14:paraId="79AD1619"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0035B9F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282CFC7F" w14:textId="77777777" w:rsidR="005A03DF" w:rsidRPr="003E08CB" w:rsidRDefault="005A03DF" w:rsidP="00CA45E6">
            <w:pPr>
              <w:spacing w:before="120" w:after="120" w:line="276" w:lineRule="auto"/>
              <w:rPr>
                <w:color w:val="000000" w:themeColor="text1"/>
                <w:sz w:val="28"/>
                <w:szCs w:val="28"/>
              </w:rPr>
            </w:pPr>
          </w:p>
        </w:tc>
        <w:tc>
          <w:tcPr>
            <w:tcW w:w="850" w:type="dxa"/>
          </w:tcPr>
          <w:p w14:paraId="60DF68F5" w14:textId="77777777" w:rsidR="005A03DF" w:rsidRPr="003E08CB" w:rsidRDefault="005A03DF" w:rsidP="00CA45E6">
            <w:pPr>
              <w:spacing w:before="120" w:after="120" w:line="276" w:lineRule="auto"/>
              <w:rPr>
                <w:color w:val="000000" w:themeColor="text1"/>
                <w:sz w:val="28"/>
                <w:szCs w:val="28"/>
              </w:rPr>
            </w:pPr>
          </w:p>
        </w:tc>
      </w:tr>
      <w:tr w:rsidR="009B5511" w:rsidRPr="009B5511" w14:paraId="2C17E7AA" w14:textId="77777777" w:rsidTr="003E08CB">
        <w:trPr>
          <w:trHeight w:val="513"/>
          <w:jc w:val="center"/>
        </w:trPr>
        <w:tc>
          <w:tcPr>
            <w:tcW w:w="1144" w:type="dxa"/>
            <w:vMerge/>
            <w:vAlign w:val="center"/>
          </w:tcPr>
          <w:p w14:paraId="6EB3A8A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5A1F0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56636D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D52154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16:Tạm biệt cánh cam</w:t>
            </w:r>
          </w:p>
        </w:tc>
        <w:tc>
          <w:tcPr>
            <w:tcW w:w="1090" w:type="dxa"/>
            <w:vAlign w:val="center"/>
          </w:tcPr>
          <w:p w14:paraId="1107B38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6F7E9D8D" w14:textId="77777777" w:rsidR="005A03DF" w:rsidRPr="003E08CB" w:rsidRDefault="005A03DF" w:rsidP="00CA45E6">
            <w:pPr>
              <w:spacing w:before="120" w:after="120" w:line="276" w:lineRule="auto"/>
              <w:rPr>
                <w:color w:val="000000" w:themeColor="text1"/>
                <w:sz w:val="28"/>
                <w:szCs w:val="28"/>
              </w:rPr>
            </w:pPr>
            <w:r w:rsidRPr="003E08CB">
              <w:rPr>
                <w:iCs/>
                <w:color w:val="000000" w:themeColor="text1"/>
                <w:sz w:val="28"/>
                <w:szCs w:val="28"/>
              </w:rPr>
              <w:t xml:space="preserve">Tích hợp môn TNXH: </w:t>
            </w:r>
            <w:r w:rsidRPr="003E08CB">
              <w:rPr>
                <w:color w:val="000000" w:themeColor="text1"/>
                <w:sz w:val="28"/>
                <w:szCs w:val="28"/>
              </w:rPr>
              <w:t>Cần có ý thức bảo vệ và tôn trọng sự sống của các loài vật trong thế giới tự nhiên.</w:t>
            </w:r>
          </w:p>
        </w:tc>
        <w:tc>
          <w:tcPr>
            <w:tcW w:w="850" w:type="dxa"/>
          </w:tcPr>
          <w:p w14:paraId="676F18D1" w14:textId="77777777" w:rsidR="005A03DF" w:rsidRPr="003E08CB" w:rsidRDefault="005A03DF" w:rsidP="00CA45E6">
            <w:pPr>
              <w:spacing w:before="120" w:after="120" w:line="276" w:lineRule="auto"/>
              <w:rPr>
                <w:color w:val="000000" w:themeColor="text1"/>
                <w:sz w:val="28"/>
                <w:szCs w:val="28"/>
              </w:rPr>
            </w:pPr>
          </w:p>
        </w:tc>
      </w:tr>
      <w:tr w:rsidR="009B5511" w:rsidRPr="009B5511" w14:paraId="7829C3C3" w14:textId="77777777" w:rsidTr="003E08CB">
        <w:trPr>
          <w:trHeight w:val="513"/>
          <w:jc w:val="center"/>
        </w:trPr>
        <w:tc>
          <w:tcPr>
            <w:tcW w:w="1144" w:type="dxa"/>
            <w:vMerge/>
            <w:vAlign w:val="center"/>
          </w:tcPr>
          <w:p w14:paraId="2C1F212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147981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2A218F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FA4DCE7" w14:textId="3E5B2DA5"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16:</w:t>
            </w:r>
            <w:r w:rsidR="000C5DC3" w:rsidRPr="003E08CB">
              <w:rPr>
                <w:color w:val="000000" w:themeColor="text1"/>
                <w:sz w:val="28"/>
                <w:szCs w:val="28"/>
                <w:lang w:val="en-US"/>
              </w:rPr>
              <w:t xml:space="preserve"> </w:t>
            </w:r>
            <w:r w:rsidRPr="003E08CB">
              <w:rPr>
                <w:color w:val="000000" w:themeColor="text1"/>
                <w:sz w:val="28"/>
                <w:szCs w:val="28"/>
              </w:rPr>
              <w:t>Tạm biệt cánh cam</w:t>
            </w:r>
          </w:p>
          <w:p w14:paraId="02BB58AC"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68456E4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4AA4E261" w14:textId="77777777" w:rsidR="005A03DF" w:rsidRPr="003E08CB" w:rsidRDefault="005A03DF" w:rsidP="00CA45E6">
            <w:pPr>
              <w:spacing w:before="120" w:after="120" w:line="276" w:lineRule="auto"/>
              <w:rPr>
                <w:color w:val="000000" w:themeColor="text1"/>
                <w:sz w:val="28"/>
                <w:szCs w:val="28"/>
              </w:rPr>
            </w:pPr>
          </w:p>
        </w:tc>
        <w:tc>
          <w:tcPr>
            <w:tcW w:w="850" w:type="dxa"/>
          </w:tcPr>
          <w:p w14:paraId="328D7762" w14:textId="77777777" w:rsidR="005A03DF" w:rsidRPr="003E08CB" w:rsidRDefault="005A03DF" w:rsidP="00CA45E6">
            <w:pPr>
              <w:spacing w:before="120" w:after="120" w:line="276" w:lineRule="auto"/>
              <w:rPr>
                <w:color w:val="000000" w:themeColor="text1"/>
                <w:sz w:val="28"/>
                <w:szCs w:val="28"/>
              </w:rPr>
            </w:pPr>
          </w:p>
        </w:tc>
      </w:tr>
      <w:tr w:rsidR="009B5511" w:rsidRPr="009B5511" w14:paraId="192B94A7" w14:textId="77777777" w:rsidTr="003E08CB">
        <w:trPr>
          <w:trHeight w:val="513"/>
          <w:jc w:val="center"/>
        </w:trPr>
        <w:tc>
          <w:tcPr>
            <w:tcW w:w="1144" w:type="dxa"/>
            <w:vMerge/>
            <w:vAlign w:val="center"/>
          </w:tcPr>
          <w:p w14:paraId="754815E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97C7DA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7ED67E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9B8DD6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Tạm biệt cánh cam. Phân biệt: oanh/oach, s/x; dấu hỏi/dấu ngã</w:t>
            </w:r>
          </w:p>
        </w:tc>
        <w:tc>
          <w:tcPr>
            <w:tcW w:w="1090" w:type="dxa"/>
            <w:vAlign w:val="center"/>
          </w:tcPr>
          <w:p w14:paraId="64122D8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286A6D77"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15F62FA5" w14:textId="77777777" w:rsidR="005A03DF" w:rsidRPr="003E08CB" w:rsidRDefault="005A03DF" w:rsidP="00CA45E6">
            <w:pPr>
              <w:spacing w:before="120" w:after="120" w:line="276" w:lineRule="auto"/>
              <w:rPr>
                <w:color w:val="000000" w:themeColor="text1"/>
                <w:sz w:val="28"/>
                <w:szCs w:val="28"/>
              </w:rPr>
            </w:pPr>
          </w:p>
        </w:tc>
        <w:tc>
          <w:tcPr>
            <w:tcW w:w="850" w:type="dxa"/>
          </w:tcPr>
          <w:p w14:paraId="208E9660" w14:textId="77777777" w:rsidR="005A03DF" w:rsidRPr="003E08CB" w:rsidRDefault="005A03DF" w:rsidP="00CA45E6">
            <w:pPr>
              <w:spacing w:before="120" w:after="120" w:line="276" w:lineRule="auto"/>
              <w:rPr>
                <w:color w:val="000000" w:themeColor="text1"/>
                <w:sz w:val="28"/>
                <w:szCs w:val="28"/>
              </w:rPr>
            </w:pPr>
          </w:p>
        </w:tc>
      </w:tr>
      <w:tr w:rsidR="009B5511" w:rsidRPr="009B5511" w14:paraId="53F2322E" w14:textId="77777777" w:rsidTr="003E08CB">
        <w:trPr>
          <w:trHeight w:val="513"/>
          <w:jc w:val="center"/>
        </w:trPr>
        <w:tc>
          <w:tcPr>
            <w:tcW w:w="1144" w:type="dxa"/>
            <w:vMerge/>
            <w:vAlign w:val="center"/>
          </w:tcPr>
          <w:p w14:paraId="37F291D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FD2211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B4CB22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785BFFA6" w14:textId="3152538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Mở rộng vốn từ về các loài vật nhỏ bé. Dấu chấm, dấu chấm hỏi.</w:t>
            </w:r>
          </w:p>
        </w:tc>
        <w:tc>
          <w:tcPr>
            <w:tcW w:w="1090" w:type="dxa"/>
            <w:vAlign w:val="center"/>
          </w:tcPr>
          <w:p w14:paraId="7C6B700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40B58599" w14:textId="77777777" w:rsidR="005A03DF" w:rsidRPr="003E08CB" w:rsidRDefault="005A03DF" w:rsidP="00CA45E6">
            <w:pPr>
              <w:spacing w:before="120" w:after="120" w:line="276" w:lineRule="auto"/>
              <w:rPr>
                <w:color w:val="000000" w:themeColor="text1"/>
                <w:sz w:val="28"/>
                <w:szCs w:val="28"/>
              </w:rPr>
            </w:pPr>
          </w:p>
        </w:tc>
        <w:tc>
          <w:tcPr>
            <w:tcW w:w="850" w:type="dxa"/>
          </w:tcPr>
          <w:p w14:paraId="0ED31C52" w14:textId="77777777" w:rsidR="005A03DF" w:rsidRPr="003E08CB" w:rsidRDefault="005A03DF" w:rsidP="00CA45E6">
            <w:pPr>
              <w:spacing w:before="120" w:after="120" w:line="276" w:lineRule="auto"/>
              <w:rPr>
                <w:color w:val="000000" w:themeColor="text1"/>
                <w:sz w:val="28"/>
                <w:szCs w:val="28"/>
              </w:rPr>
            </w:pPr>
          </w:p>
        </w:tc>
      </w:tr>
      <w:tr w:rsidR="009B5511" w:rsidRPr="009B5511" w14:paraId="73FAEA34" w14:textId="77777777" w:rsidTr="003E08CB">
        <w:trPr>
          <w:trHeight w:val="513"/>
          <w:jc w:val="center"/>
        </w:trPr>
        <w:tc>
          <w:tcPr>
            <w:tcW w:w="1144" w:type="dxa"/>
            <w:vMerge/>
            <w:vAlign w:val="center"/>
          </w:tcPr>
          <w:p w14:paraId="0D7BF7F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7E5604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5AA720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56E6781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kể một việc làm bảo vệ môi trường.</w:t>
            </w:r>
          </w:p>
        </w:tc>
        <w:tc>
          <w:tcPr>
            <w:tcW w:w="1090" w:type="dxa"/>
            <w:vAlign w:val="center"/>
          </w:tcPr>
          <w:p w14:paraId="629B32D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76F9A243" w14:textId="77777777" w:rsidR="005A03DF" w:rsidRPr="003E08CB" w:rsidRDefault="005A03DF" w:rsidP="00CA45E6">
            <w:pPr>
              <w:spacing w:before="120" w:after="120" w:line="276" w:lineRule="auto"/>
              <w:rPr>
                <w:color w:val="000000" w:themeColor="text1"/>
                <w:sz w:val="28"/>
                <w:szCs w:val="28"/>
              </w:rPr>
            </w:pPr>
          </w:p>
        </w:tc>
        <w:tc>
          <w:tcPr>
            <w:tcW w:w="850" w:type="dxa"/>
          </w:tcPr>
          <w:p w14:paraId="61D2EDD5" w14:textId="77777777" w:rsidR="005A03DF" w:rsidRPr="003E08CB" w:rsidRDefault="005A03DF" w:rsidP="00CA45E6">
            <w:pPr>
              <w:spacing w:before="120" w:after="120" w:line="276" w:lineRule="auto"/>
              <w:rPr>
                <w:color w:val="000000" w:themeColor="text1"/>
                <w:sz w:val="28"/>
                <w:szCs w:val="28"/>
              </w:rPr>
            </w:pPr>
          </w:p>
        </w:tc>
      </w:tr>
      <w:tr w:rsidR="009B5511" w:rsidRPr="009B5511" w14:paraId="165A0FD4" w14:textId="77777777" w:rsidTr="003E08CB">
        <w:trPr>
          <w:trHeight w:val="513"/>
          <w:jc w:val="center"/>
        </w:trPr>
        <w:tc>
          <w:tcPr>
            <w:tcW w:w="1144" w:type="dxa"/>
            <w:vMerge/>
            <w:vAlign w:val="center"/>
          </w:tcPr>
          <w:p w14:paraId="7BF7C75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BA68D7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F8F32F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63A2912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 xml:space="preserve">Đọc mở rộng  </w:t>
            </w:r>
          </w:p>
        </w:tc>
        <w:tc>
          <w:tcPr>
            <w:tcW w:w="1090" w:type="dxa"/>
            <w:vAlign w:val="center"/>
          </w:tcPr>
          <w:p w14:paraId="6EA88A1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52C79D21" w14:textId="77777777" w:rsidR="005A03DF" w:rsidRPr="003E08CB" w:rsidRDefault="005A03DF" w:rsidP="00CA45E6">
            <w:pPr>
              <w:spacing w:before="120" w:after="120" w:line="276" w:lineRule="auto"/>
              <w:rPr>
                <w:color w:val="000000" w:themeColor="text1"/>
                <w:sz w:val="28"/>
                <w:szCs w:val="28"/>
              </w:rPr>
            </w:pPr>
          </w:p>
        </w:tc>
        <w:tc>
          <w:tcPr>
            <w:tcW w:w="850" w:type="dxa"/>
          </w:tcPr>
          <w:p w14:paraId="4EE3DB1F" w14:textId="77777777" w:rsidR="005A03DF" w:rsidRPr="003E08CB" w:rsidRDefault="005A03DF" w:rsidP="00CA45E6">
            <w:pPr>
              <w:spacing w:before="120" w:after="120" w:line="276" w:lineRule="auto"/>
              <w:rPr>
                <w:color w:val="000000" w:themeColor="text1"/>
                <w:sz w:val="28"/>
                <w:szCs w:val="28"/>
              </w:rPr>
            </w:pPr>
          </w:p>
        </w:tc>
      </w:tr>
      <w:tr w:rsidR="009B5511" w:rsidRPr="009B5511" w14:paraId="6240E68B" w14:textId="77777777" w:rsidTr="003E08CB">
        <w:trPr>
          <w:trHeight w:val="513"/>
          <w:jc w:val="center"/>
        </w:trPr>
        <w:tc>
          <w:tcPr>
            <w:tcW w:w="1144" w:type="dxa"/>
            <w:vMerge w:val="restart"/>
            <w:vAlign w:val="center"/>
          </w:tcPr>
          <w:p w14:paraId="181DEA2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27 tháng 3</w:t>
            </w:r>
          </w:p>
          <w:p w14:paraId="4EAC54C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443D06C6" w14:textId="77777777" w:rsidR="005A03DF" w:rsidRPr="003E08CB" w:rsidRDefault="005A03DF" w:rsidP="00CA45E6">
            <w:pPr>
              <w:spacing w:before="120" w:after="120" w:line="276" w:lineRule="auto"/>
              <w:rPr>
                <w:bCs/>
                <w:color w:val="000000" w:themeColor="text1"/>
                <w:sz w:val="28"/>
                <w:szCs w:val="28"/>
              </w:rPr>
            </w:pPr>
          </w:p>
          <w:p w14:paraId="7439A169" w14:textId="77777777" w:rsidR="005A03DF" w:rsidRPr="003E08CB" w:rsidRDefault="005A03DF" w:rsidP="00CA45E6">
            <w:pPr>
              <w:spacing w:before="120" w:after="120" w:line="276" w:lineRule="auto"/>
              <w:rPr>
                <w:bCs/>
                <w:color w:val="000000" w:themeColor="text1"/>
                <w:sz w:val="28"/>
                <w:szCs w:val="28"/>
              </w:rPr>
            </w:pPr>
          </w:p>
          <w:p w14:paraId="61F21DEC" w14:textId="77777777" w:rsidR="005A03DF" w:rsidRPr="003E08CB" w:rsidRDefault="005A03DF" w:rsidP="00CA45E6">
            <w:pPr>
              <w:spacing w:before="120" w:after="120" w:line="276" w:lineRule="auto"/>
              <w:rPr>
                <w:bCs/>
                <w:color w:val="000000" w:themeColor="text1"/>
                <w:sz w:val="28"/>
                <w:szCs w:val="28"/>
              </w:rPr>
            </w:pPr>
          </w:p>
          <w:p w14:paraId="2072CC6A" w14:textId="77777777" w:rsidR="005A03DF" w:rsidRPr="003E08CB" w:rsidRDefault="005A03DF" w:rsidP="00CA45E6">
            <w:pPr>
              <w:spacing w:before="120" w:after="120" w:line="276" w:lineRule="auto"/>
              <w:rPr>
                <w:bCs/>
                <w:color w:val="000000" w:themeColor="text1"/>
                <w:sz w:val="28"/>
                <w:szCs w:val="28"/>
              </w:rPr>
            </w:pPr>
          </w:p>
          <w:p w14:paraId="6F18C4A3" w14:textId="77777777" w:rsidR="005A03DF" w:rsidRPr="003E08CB" w:rsidRDefault="005A03DF" w:rsidP="00CA45E6">
            <w:pPr>
              <w:spacing w:before="120" w:after="120" w:line="276" w:lineRule="auto"/>
              <w:rPr>
                <w:bCs/>
                <w:color w:val="000000" w:themeColor="text1"/>
                <w:sz w:val="28"/>
                <w:szCs w:val="28"/>
              </w:rPr>
            </w:pPr>
          </w:p>
          <w:p w14:paraId="243CA205" w14:textId="77777777" w:rsidR="005A03DF" w:rsidRPr="003E08CB" w:rsidRDefault="005A03DF" w:rsidP="00CA45E6">
            <w:pPr>
              <w:spacing w:before="120" w:after="120" w:line="276" w:lineRule="auto"/>
              <w:rPr>
                <w:bCs/>
                <w:color w:val="000000" w:themeColor="text1"/>
                <w:sz w:val="28"/>
                <w:szCs w:val="28"/>
              </w:rPr>
            </w:pPr>
          </w:p>
          <w:p w14:paraId="45205695" w14:textId="77777777" w:rsidR="005A03DF" w:rsidRPr="003E08CB" w:rsidRDefault="005A03DF" w:rsidP="00CA45E6">
            <w:pPr>
              <w:spacing w:before="120" w:after="120" w:line="276" w:lineRule="auto"/>
              <w:rPr>
                <w:bCs/>
                <w:color w:val="000000" w:themeColor="text1"/>
                <w:sz w:val="28"/>
                <w:szCs w:val="28"/>
              </w:rPr>
            </w:pPr>
          </w:p>
          <w:p w14:paraId="04A677E3" w14:textId="77777777" w:rsidR="005A03DF" w:rsidRPr="003E08CB" w:rsidRDefault="005A03DF" w:rsidP="00CA45E6">
            <w:pPr>
              <w:spacing w:before="120" w:after="120" w:line="276" w:lineRule="auto"/>
              <w:rPr>
                <w:bCs/>
                <w:color w:val="000000" w:themeColor="text1"/>
                <w:sz w:val="28"/>
                <w:szCs w:val="28"/>
              </w:rPr>
            </w:pPr>
          </w:p>
          <w:p w14:paraId="0151E63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Ôn tập</w:t>
            </w:r>
          </w:p>
        </w:tc>
        <w:tc>
          <w:tcPr>
            <w:tcW w:w="1456" w:type="dxa"/>
            <w:vAlign w:val="center"/>
          </w:tcPr>
          <w:p w14:paraId="3DF92F3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Ôn tập</w:t>
            </w:r>
          </w:p>
        </w:tc>
        <w:tc>
          <w:tcPr>
            <w:tcW w:w="2691" w:type="dxa"/>
            <w:vAlign w:val="center"/>
          </w:tcPr>
          <w:p w14:paraId="1B94E7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3A890B4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68363F0" w14:textId="77777777" w:rsidR="005A03DF" w:rsidRPr="003E08CB" w:rsidRDefault="005A03DF" w:rsidP="00CA45E6">
            <w:pPr>
              <w:spacing w:before="120" w:after="120" w:line="276" w:lineRule="auto"/>
              <w:rPr>
                <w:color w:val="000000" w:themeColor="text1"/>
                <w:sz w:val="28"/>
                <w:szCs w:val="28"/>
              </w:rPr>
            </w:pPr>
          </w:p>
        </w:tc>
        <w:tc>
          <w:tcPr>
            <w:tcW w:w="850" w:type="dxa"/>
          </w:tcPr>
          <w:p w14:paraId="699DB54B" w14:textId="77777777" w:rsidR="005A03DF" w:rsidRPr="003E08CB" w:rsidRDefault="005A03DF" w:rsidP="00CA45E6">
            <w:pPr>
              <w:spacing w:before="120" w:after="120" w:line="276" w:lineRule="auto"/>
              <w:rPr>
                <w:color w:val="000000" w:themeColor="text1"/>
                <w:sz w:val="28"/>
                <w:szCs w:val="28"/>
              </w:rPr>
            </w:pPr>
          </w:p>
        </w:tc>
      </w:tr>
      <w:tr w:rsidR="009B5511" w:rsidRPr="009B5511" w14:paraId="27A0FF0E" w14:textId="77777777" w:rsidTr="003E08CB">
        <w:trPr>
          <w:trHeight w:val="513"/>
          <w:jc w:val="center"/>
        </w:trPr>
        <w:tc>
          <w:tcPr>
            <w:tcW w:w="1144" w:type="dxa"/>
            <w:vMerge/>
            <w:vAlign w:val="center"/>
          </w:tcPr>
          <w:p w14:paraId="6ED95CB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3C6490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8ED1B5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0B3DB09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58AD6E1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1065809D" w14:textId="77777777" w:rsidR="005A03DF" w:rsidRPr="003E08CB" w:rsidRDefault="005A03DF" w:rsidP="00CA45E6">
            <w:pPr>
              <w:spacing w:before="120" w:after="120" w:line="276" w:lineRule="auto"/>
              <w:rPr>
                <w:color w:val="000000" w:themeColor="text1"/>
                <w:sz w:val="28"/>
                <w:szCs w:val="28"/>
              </w:rPr>
            </w:pPr>
          </w:p>
        </w:tc>
        <w:tc>
          <w:tcPr>
            <w:tcW w:w="850" w:type="dxa"/>
          </w:tcPr>
          <w:p w14:paraId="2103BE1C" w14:textId="77777777" w:rsidR="005A03DF" w:rsidRPr="003E08CB" w:rsidRDefault="005A03DF" w:rsidP="00CA45E6">
            <w:pPr>
              <w:spacing w:before="120" w:after="120" w:line="276" w:lineRule="auto"/>
              <w:rPr>
                <w:color w:val="000000" w:themeColor="text1"/>
                <w:sz w:val="28"/>
                <w:szCs w:val="28"/>
              </w:rPr>
            </w:pPr>
          </w:p>
        </w:tc>
      </w:tr>
      <w:tr w:rsidR="009B5511" w:rsidRPr="009B5511" w14:paraId="4DC58576" w14:textId="77777777" w:rsidTr="003E08CB">
        <w:trPr>
          <w:trHeight w:val="513"/>
          <w:jc w:val="center"/>
        </w:trPr>
        <w:tc>
          <w:tcPr>
            <w:tcW w:w="1144" w:type="dxa"/>
            <w:vMerge/>
            <w:vAlign w:val="center"/>
          </w:tcPr>
          <w:p w14:paraId="66658F7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13E41E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C72AA5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45FE5FC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4AADB67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053D5377" w14:textId="77777777" w:rsidR="005A03DF" w:rsidRPr="003E08CB" w:rsidRDefault="005A03DF" w:rsidP="00CA45E6">
            <w:pPr>
              <w:spacing w:before="120" w:after="120" w:line="276" w:lineRule="auto"/>
              <w:rPr>
                <w:color w:val="000000" w:themeColor="text1"/>
                <w:sz w:val="28"/>
                <w:szCs w:val="28"/>
              </w:rPr>
            </w:pPr>
          </w:p>
        </w:tc>
        <w:tc>
          <w:tcPr>
            <w:tcW w:w="850" w:type="dxa"/>
          </w:tcPr>
          <w:p w14:paraId="1CB7AF1C" w14:textId="77777777" w:rsidR="005A03DF" w:rsidRPr="003E08CB" w:rsidRDefault="005A03DF" w:rsidP="00CA45E6">
            <w:pPr>
              <w:spacing w:before="120" w:after="120" w:line="276" w:lineRule="auto"/>
              <w:rPr>
                <w:color w:val="000000" w:themeColor="text1"/>
                <w:sz w:val="28"/>
                <w:szCs w:val="28"/>
              </w:rPr>
            </w:pPr>
          </w:p>
        </w:tc>
      </w:tr>
      <w:tr w:rsidR="009B5511" w:rsidRPr="009B5511" w14:paraId="35119E25" w14:textId="77777777" w:rsidTr="003E08CB">
        <w:trPr>
          <w:trHeight w:val="513"/>
          <w:jc w:val="center"/>
        </w:trPr>
        <w:tc>
          <w:tcPr>
            <w:tcW w:w="1144" w:type="dxa"/>
            <w:vMerge/>
            <w:vAlign w:val="center"/>
          </w:tcPr>
          <w:p w14:paraId="2D9DD3D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AD5908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E15D98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7746745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64E93FA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633D0AF1" w14:textId="77777777" w:rsidR="005A03DF" w:rsidRPr="003E08CB" w:rsidRDefault="005A03DF" w:rsidP="00CA45E6">
            <w:pPr>
              <w:spacing w:before="120" w:after="120" w:line="276" w:lineRule="auto"/>
              <w:rPr>
                <w:color w:val="000000" w:themeColor="text1"/>
                <w:sz w:val="28"/>
                <w:szCs w:val="28"/>
              </w:rPr>
            </w:pPr>
          </w:p>
        </w:tc>
        <w:tc>
          <w:tcPr>
            <w:tcW w:w="850" w:type="dxa"/>
          </w:tcPr>
          <w:p w14:paraId="37D9AEBF" w14:textId="77777777" w:rsidR="005A03DF" w:rsidRPr="003E08CB" w:rsidRDefault="005A03DF" w:rsidP="00CA45E6">
            <w:pPr>
              <w:spacing w:before="120" w:after="120" w:line="276" w:lineRule="auto"/>
              <w:rPr>
                <w:color w:val="000000" w:themeColor="text1"/>
                <w:sz w:val="28"/>
                <w:szCs w:val="28"/>
              </w:rPr>
            </w:pPr>
          </w:p>
        </w:tc>
      </w:tr>
      <w:tr w:rsidR="009B5511" w:rsidRPr="009B5511" w14:paraId="40D680E7" w14:textId="77777777" w:rsidTr="003E08CB">
        <w:trPr>
          <w:trHeight w:val="513"/>
          <w:jc w:val="center"/>
        </w:trPr>
        <w:tc>
          <w:tcPr>
            <w:tcW w:w="1144" w:type="dxa"/>
            <w:vMerge/>
            <w:vAlign w:val="center"/>
          </w:tcPr>
          <w:p w14:paraId="7FECB33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6A4A45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541899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Ôn tập</w:t>
            </w:r>
          </w:p>
        </w:tc>
        <w:tc>
          <w:tcPr>
            <w:tcW w:w="2691" w:type="dxa"/>
            <w:vAlign w:val="center"/>
          </w:tcPr>
          <w:p w14:paraId="1E47C2C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420898E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EDF71E5" w14:textId="77777777" w:rsidR="005A03DF" w:rsidRPr="003E08CB" w:rsidRDefault="005A03DF" w:rsidP="00CA45E6">
            <w:pPr>
              <w:spacing w:before="120" w:after="120" w:line="276" w:lineRule="auto"/>
              <w:rPr>
                <w:color w:val="000000" w:themeColor="text1"/>
                <w:sz w:val="28"/>
                <w:szCs w:val="28"/>
              </w:rPr>
            </w:pPr>
          </w:p>
        </w:tc>
        <w:tc>
          <w:tcPr>
            <w:tcW w:w="850" w:type="dxa"/>
          </w:tcPr>
          <w:p w14:paraId="3D214811" w14:textId="77777777" w:rsidR="005A03DF" w:rsidRPr="003E08CB" w:rsidRDefault="005A03DF" w:rsidP="00CA45E6">
            <w:pPr>
              <w:spacing w:before="120" w:after="120" w:line="276" w:lineRule="auto"/>
              <w:rPr>
                <w:color w:val="000000" w:themeColor="text1"/>
                <w:sz w:val="28"/>
                <w:szCs w:val="28"/>
              </w:rPr>
            </w:pPr>
          </w:p>
        </w:tc>
      </w:tr>
      <w:tr w:rsidR="009B5511" w:rsidRPr="009B5511" w14:paraId="5798660F" w14:textId="77777777" w:rsidTr="003E08CB">
        <w:trPr>
          <w:trHeight w:val="513"/>
          <w:jc w:val="center"/>
        </w:trPr>
        <w:tc>
          <w:tcPr>
            <w:tcW w:w="1144" w:type="dxa"/>
            <w:vMerge/>
            <w:vAlign w:val="center"/>
          </w:tcPr>
          <w:p w14:paraId="001BF7C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BFC9F2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5724E32"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Ôn tập</w:t>
            </w:r>
          </w:p>
        </w:tc>
        <w:tc>
          <w:tcPr>
            <w:tcW w:w="2691" w:type="dxa"/>
            <w:vAlign w:val="center"/>
          </w:tcPr>
          <w:p w14:paraId="7D2EB0C6"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03408941"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6</w:t>
            </w:r>
          </w:p>
        </w:tc>
        <w:tc>
          <w:tcPr>
            <w:tcW w:w="1418" w:type="dxa"/>
          </w:tcPr>
          <w:p w14:paraId="5DDE36B0" w14:textId="77777777" w:rsidR="005A03DF" w:rsidRPr="003E08CB" w:rsidRDefault="005A03DF" w:rsidP="00CA45E6">
            <w:pPr>
              <w:spacing w:before="120" w:after="120"/>
              <w:rPr>
                <w:color w:val="000000" w:themeColor="text1"/>
                <w:sz w:val="28"/>
                <w:szCs w:val="28"/>
              </w:rPr>
            </w:pPr>
          </w:p>
        </w:tc>
        <w:tc>
          <w:tcPr>
            <w:tcW w:w="850" w:type="dxa"/>
          </w:tcPr>
          <w:p w14:paraId="30E4E0FF" w14:textId="77777777" w:rsidR="005A03DF" w:rsidRPr="003E08CB" w:rsidRDefault="005A03DF" w:rsidP="00CA45E6">
            <w:pPr>
              <w:spacing w:before="120" w:after="120"/>
              <w:rPr>
                <w:color w:val="000000" w:themeColor="text1"/>
                <w:sz w:val="28"/>
                <w:szCs w:val="28"/>
              </w:rPr>
            </w:pPr>
          </w:p>
        </w:tc>
      </w:tr>
      <w:tr w:rsidR="009B5511" w:rsidRPr="009B5511" w14:paraId="49C9AB41" w14:textId="77777777" w:rsidTr="003E08CB">
        <w:trPr>
          <w:trHeight w:val="513"/>
          <w:jc w:val="center"/>
        </w:trPr>
        <w:tc>
          <w:tcPr>
            <w:tcW w:w="1144" w:type="dxa"/>
            <w:vMerge/>
            <w:vAlign w:val="center"/>
          </w:tcPr>
          <w:p w14:paraId="0C903BF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4596FD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62531CC"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Ôn tập</w:t>
            </w:r>
          </w:p>
        </w:tc>
        <w:tc>
          <w:tcPr>
            <w:tcW w:w="2691" w:type="dxa"/>
            <w:vAlign w:val="center"/>
          </w:tcPr>
          <w:p w14:paraId="1BF44803"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057B59F5"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7</w:t>
            </w:r>
          </w:p>
        </w:tc>
        <w:tc>
          <w:tcPr>
            <w:tcW w:w="1418" w:type="dxa"/>
          </w:tcPr>
          <w:p w14:paraId="6836CEB0" w14:textId="77777777" w:rsidR="005A03DF" w:rsidRPr="003E08CB" w:rsidRDefault="005A03DF" w:rsidP="00CA45E6">
            <w:pPr>
              <w:spacing w:before="120" w:after="120"/>
              <w:rPr>
                <w:color w:val="000000" w:themeColor="text1"/>
                <w:sz w:val="28"/>
                <w:szCs w:val="28"/>
              </w:rPr>
            </w:pPr>
          </w:p>
        </w:tc>
        <w:tc>
          <w:tcPr>
            <w:tcW w:w="850" w:type="dxa"/>
          </w:tcPr>
          <w:p w14:paraId="19A4291B" w14:textId="77777777" w:rsidR="005A03DF" w:rsidRPr="003E08CB" w:rsidRDefault="005A03DF" w:rsidP="00CA45E6">
            <w:pPr>
              <w:spacing w:before="120" w:after="120"/>
              <w:rPr>
                <w:color w:val="000000" w:themeColor="text1"/>
                <w:sz w:val="28"/>
                <w:szCs w:val="28"/>
              </w:rPr>
            </w:pPr>
          </w:p>
        </w:tc>
      </w:tr>
      <w:tr w:rsidR="009B5511" w:rsidRPr="009B5511" w14:paraId="34DF9393" w14:textId="77777777" w:rsidTr="003E08CB">
        <w:trPr>
          <w:trHeight w:val="513"/>
          <w:jc w:val="center"/>
        </w:trPr>
        <w:tc>
          <w:tcPr>
            <w:tcW w:w="1144" w:type="dxa"/>
            <w:vMerge/>
            <w:vAlign w:val="center"/>
          </w:tcPr>
          <w:p w14:paraId="58BBAA2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27BE70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65A9BE2"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Ôn tập</w:t>
            </w:r>
          </w:p>
        </w:tc>
        <w:tc>
          <w:tcPr>
            <w:tcW w:w="2691" w:type="dxa"/>
            <w:vAlign w:val="center"/>
          </w:tcPr>
          <w:p w14:paraId="6D1B0A9C"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4172F6E3"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8</w:t>
            </w:r>
          </w:p>
        </w:tc>
        <w:tc>
          <w:tcPr>
            <w:tcW w:w="1418" w:type="dxa"/>
          </w:tcPr>
          <w:p w14:paraId="727631D0" w14:textId="77777777" w:rsidR="005A03DF" w:rsidRPr="003E08CB" w:rsidRDefault="005A03DF" w:rsidP="00CA45E6">
            <w:pPr>
              <w:spacing w:before="120" w:after="120"/>
              <w:rPr>
                <w:color w:val="000000" w:themeColor="text1"/>
                <w:sz w:val="28"/>
                <w:szCs w:val="28"/>
              </w:rPr>
            </w:pPr>
          </w:p>
        </w:tc>
        <w:tc>
          <w:tcPr>
            <w:tcW w:w="850" w:type="dxa"/>
          </w:tcPr>
          <w:p w14:paraId="3B61E01D" w14:textId="77777777" w:rsidR="005A03DF" w:rsidRPr="003E08CB" w:rsidRDefault="005A03DF" w:rsidP="00CA45E6">
            <w:pPr>
              <w:spacing w:before="120" w:after="120"/>
              <w:rPr>
                <w:color w:val="000000" w:themeColor="text1"/>
                <w:sz w:val="28"/>
                <w:szCs w:val="28"/>
              </w:rPr>
            </w:pPr>
          </w:p>
        </w:tc>
      </w:tr>
      <w:tr w:rsidR="009B5511" w:rsidRPr="009B5511" w14:paraId="53F6B669" w14:textId="77777777" w:rsidTr="003E08CB">
        <w:trPr>
          <w:trHeight w:val="513"/>
          <w:jc w:val="center"/>
        </w:trPr>
        <w:tc>
          <w:tcPr>
            <w:tcW w:w="1144" w:type="dxa"/>
            <w:vMerge/>
            <w:vAlign w:val="center"/>
          </w:tcPr>
          <w:p w14:paraId="002D3C7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275F87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2CB1AB8"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Ôn tập</w:t>
            </w:r>
          </w:p>
        </w:tc>
        <w:tc>
          <w:tcPr>
            <w:tcW w:w="2691" w:type="dxa"/>
            <w:vAlign w:val="center"/>
          </w:tcPr>
          <w:p w14:paraId="24CCF35D"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65A10D8D"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9</w:t>
            </w:r>
          </w:p>
        </w:tc>
        <w:tc>
          <w:tcPr>
            <w:tcW w:w="1418" w:type="dxa"/>
          </w:tcPr>
          <w:p w14:paraId="6E91C119" w14:textId="77777777" w:rsidR="005A03DF" w:rsidRPr="003E08CB" w:rsidRDefault="005A03DF" w:rsidP="00CA45E6">
            <w:pPr>
              <w:spacing w:before="120" w:after="120"/>
              <w:rPr>
                <w:color w:val="000000" w:themeColor="text1"/>
                <w:sz w:val="28"/>
                <w:szCs w:val="28"/>
              </w:rPr>
            </w:pPr>
          </w:p>
        </w:tc>
        <w:tc>
          <w:tcPr>
            <w:tcW w:w="850" w:type="dxa"/>
          </w:tcPr>
          <w:p w14:paraId="68A9C4FB" w14:textId="77777777" w:rsidR="005A03DF" w:rsidRPr="003E08CB" w:rsidRDefault="005A03DF" w:rsidP="00CA45E6">
            <w:pPr>
              <w:spacing w:before="120" w:after="120"/>
              <w:rPr>
                <w:color w:val="000000" w:themeColor="text1"/>
                <w:sz w:val="28"/>
                <w:szCs w:val="28"/>
              </w:rPr>
            </w:pPr>
          </w:p>
        </w:tc>
      </w:tr>
      <w:tr w:rsidR="009B5511" w:rsidRPr="009B5511" w14:paraId="02BAB458" w14:textId="77777777" w:rsidTr="003E08CB">
        <w:trPr>
          <w:trHeight w:val="513"/>
          <w:jc w:val="center"/>
        </w:trPr>
        <w:tc>
          <w:tcPr>
            <w:tcW w:w="1144" w:type="dxa"/>
            <w:vMerge/>
            <w:vAlign w:val="center"/>
          </w:tcPr>
          <w:p w14:paraId="3AC0C33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00D21F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2DCE189"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Ôn tập</w:t>
            </w:r>
          </w:p>
        </w:tc>
        <w:tc>
          <w:tcPr>
            <w:tcW w:w="2691" w:type="dxa"/>
            <w:vAlign w:val="center"/>
          </w:tcPr>
          <w:p w14:paraId="4EC538AF"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Ôn tập giữa học kì 2 </w:t>
            </w:r>
          </w:p>
        </w:tc>
        <w:tc>
          <w:tcPr>
            <w:tcW w:w="1090" w:type="dxa"/>
            <w:vAlign w:val="center"/>
          </w:tcPr>
          <w:p w14:paraId="7F1C6B56"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10</w:t>
            </w:r>
          </w:p>
        </w:tc>
        <w:tc>
          <w:tcPr>
            <w:tcW w:w="1418" w:type="dxa"/>
          </w:tcPr>
          <w:p w14:paraId="004EB350" w14:textId="77777777" w:rsidR="005A03DF" w:rsidRPr="003E08CB" w:rsidRDefault="005A03DF" w:rsidP="00CA45E6">
            <w:pPr>
              <w:spacing w:before="120" w:after="120"/>
              <w:rPr>
                <w:color w:val="000000" w:themeColor="text1"/>
                <w:sz w:val="28"/>
                <w:szCs w:val="28"/>
              </w:rPr>
            </w:pPr>
          </w:p>
        </w:tc>
        <w:tc>
          <w:tcPr>
            <w:tcW w:w="850" w:type="dxa"/>
          </w:tcPr>
          <w:p w14:paraId="6641BB48" w14:textId="77777777" w:rsidR="005A03DF" w:rsidRPr="003E08CB" w:rsidRDefault="005A03DF" w:rsidP="00CA45E6">
            <w:pPr>
              <w:spacing w:before="120" w:after="120"/>
              <w:rPr>
                <w:color w:val="000000" w:themeColor="text1"/>
                <w:sz w:val="28"/>
                <w:szCs w:val="28"/>
              </w:rPr>
            </w:pPr>
          </w:p>
        </w:tc>
      </w:tr>
      <w:tr w:rsidR="009B5511" w:rsidRPr="009B5511" w14:paraId="04EEC059" w14:textId="77777777" w:rsidTr="003E08CB">
        <w:trPr>
          <w:trHeight w:val="513"/>
          <w:jc w:val="center"/>
        </w:trPr>
        <w:tc>
          <w:tcPr>
            <w:tcW w:w="1144" w:type="dxa"/>
            <w:vMerge/>
            <w:vAlign w:val="center"/>
          </w:tcPr>
          <w:p w14:paraId="4FA5472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2A7329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34D3ED3" w14:textId="77777777" w:rsidR="005A03DF" w:rsidRPr="003E08CB" w:rsidRDefault="005A03DF" w:rsidP="00CA45E6">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356FE850" w14:textId="77777777" w:rsidR="005A03DF" w:rsidRPr="003E08CB" w:rsidRDefault="005A03DF" w:rsidP="00CA45E6">
            <w:pPr>
              <w:spacing w:before="120" w:after="120"/>
              <w:rPr>
                <w:color w:val="000000" w:themeColor="text1"/>
                <w:sz w:val="28"/>
                <w:szCs w:val="28"/>
              </w:rPr>
            </w:pPr>
            <w:r w:rsidRPr="003E08CB">
              <w:rPr>
                <w:color w:val="000000" w:themeColor="text1"/>
                <w:sz w:val="28"/>
                <w:szCs w:val="28"/>
              </w:rPr>
              <w:t xml:space="preserve">Bài 17: Những cách chào độc đáo </w:t>
            </w:r>
          </w:p>
        </w:tc>
        <w:tc>
          <w:tcPr>
            <w:tcW w:w="1090" w:type="dxa"/>
            <w:vAlign w:val="center"/>
          </w:tcPr>
          <w:p w14:paraId="21301FBA" w14:textId="77777777" w:rsidR="005A03DF" w:rsidRPr="003E08CB" w:rsidRDefault="005A03DF" w:rsidP="00CA45E6">
            <w:pPr>
              <w:spacing w:before="120" w:after="120"/>
              <w:jc w:val="center"/>
              <w:rPr>
                <w:color w:val="000000" w:themeColor="text1"/>
                <w:sz w:val="28"/>
                <w:szCs w:val="28"/>
              </w:rPr>
            </w:pPr>
            <w:r w:rsidRPr="003E08CB">
              <w:rPr>
                <w:color w:val="000000" w:themeColor="text1"/>
                <w:sz w:val="28"/>
                <w:szCs w:val="28"/>
              </w:rPr>
              <w:t>1</w:t>
            </w:r>
          </w:p>
        </w:tc>
        <w:tc>
          <w:tcPr>
            <w:tcW w:w="1418" w:type="dxa"/>
          </w:tcPr>
          <w:p w14:paraId="4E3DF42B" w14:textId="77777777" w:rsidR="005A03DF" w:rsidRPr="003E08CB" w:rsidRDefault="005A03DF" w:rsidP="00CA45E6">
            <w:pPr>
              <w:spacing w:before="120" w:after="120"/>
              <w:rPr>
                <w:color w:val="000000" w:themeColor="text1"/>
                <w:sz w:val="28"/>
                <w:szCs w:val="28"/>
              </w:rPr>
            </w:pPr>
          </w:p>
        </w:tc>
        <w:tc>
          <w:tcPr>
            <w:tcW w:w="850" w:type="dxa"/>
          </w:tcPr>
          <w:p w14:paraId="39CCE80B" w14:textId="77777777" w:rsidR="005A03DF" w:rsidRPr="003E08CB" w:rsidRDefault="005A03DF" w:rsidP="00CA45E6">
            <w:pPr>
              <w:spacing w:before="120" w:after="120"/>
              <w:rPr>
                <w:color w:val="000000" w:themeColor="text1"/>
                <w:sz w:val="28"/>
                <w:szCs w:val="28"/>
              </w:rPr>
            </w:pPr>
          </w:p>
        </w:tc>
      </w:tr>
      <w:tr w:rsidR="009B5511" w:rsidRPr="009B5511" w14:paraId="5F71A220" w14:textId="77777777" w:rsidTr="003E08CB">
        <w:trPr>
          <w:trHeight w:val="513"/>
          <w:jc w:val="center"/>
        </w:trPr>
        <w:tc>
          <w:tcPr>
            <w:tcW w:w="1144" w:type="dxa"/>
            <w:vMerge w:val="restart"/>
            <w:vAlign w:val="center"/>
          </w:tcPr>
          <w:p w14:paraId="5655BB58" w14:textId="77777777" w:rsidR="005A03DF" w:rsidRPr="003E08CB" w:rsidRDefault="005A03DF" w:rsidP="00CA45E6">
            <w:pPr>
              <w:spacing w:before="120" w:after="120" w:line="276" w:lineRule="auto"/>
              <w:rPr>
                <w:color w:val="000000" w:themeColor="text1"/>
                <w:sz w:val="28"/>
                <w:szCs w:val="28"/>
              </w:rPr>
            </w:pPr>
          </w:p>
          <w:p w14:paraId="320114D5" w14:textId="77777777" w:rsidR="005A03DF" w:rsidRPr="003E08CB" w:rsidRDefault="005A03DF" w:rsidP="00CA45E6">
            <w:pPr>
              <w:spacing w:before="120" w:after="120" w:line="276" w:lineRule="auto"/>
              <w:rPr>
                <w:color w:val="000000" w:themeColor="text1"/>
                <w:sz w:val="28"/>
                <w:szCs w:val="28"/>
              </w:rPr>
            </w:pPr>
          </w:p>
          <w:p w14:paraId="6E88FE80" w14:textId="77777777" w:rsidR="005A03DF" w:rsidRPr="003E08CB" w:rsidRDefault="005A03DF" w:rsidP="00CA45E6">
            <w:pPr>
              <w:spacing w:before="120" w:after="120" w:line="276" w:lineRule="auto"/>
              <w:rPr>
                <w:color w:val="000000" w:themeColor="text1"/>
                <w:sz w:val="28"/>
                <w:szCs w:val="28"/>
              </w:rPr>
            </w:pPr>
          </w:p>
          <w:p w14:paraId="18986D83" w14:textId="77777777" w:rsidR="005A03DF" w:rsidRPr="003E08CB" w:rsidRDefault="005A03DF" w:rsidP="00CA45E6">
            <w:pPr>
              <w:spacing w:before="120" w:after="120" w:line="276" w:lineRule="auto"/>
              <w:rPr>
                <w:color w:val="000000" w:themeColor="text1"/>
                <w:sz w:val="28"/>
                <w:szCs w:val="28"/>
              </w:rPr>
            </w:pPr>
          </w:p>
          <w:p w14:paraId="2AADFB8E" w14:textId="77777777" w:rsidR="005A03DF" w:rsidRPr="003E08CB" w:rsidRDefault="005A03DF" w:rsidP="00CA45E6">
            <w:pPr>
              <w:spacing w:before="120" w:after="120" w:line="276" w:lineRule="auto"/>
              <w:rPr>
                <w:color w:val="000000" w:themeColor="text1"/>
                <w:sz w:val="28"/>
                <w:szCs w:val="28"/>
              </w:rPr>
            </w:pPr>
          </w:p>
          <w:p w14:paraId="6F983C91" w14:textId="77777777" w:rsidR="005A03DF" w:rsidRPr="003E08CB" w:rsidRDefault="005A03DF" w:rsidP="00CA45E6">
            <w:pPr>
              <w:spacing w:before="120" w:after="120" w:line="276" w:lineRule="auto"/>
              <w:rPr>
                <w:color w:val="000000" w:themeColor="text1"/>
                <w:sz w:val="28"/>
                <w:szCs w:val="28"/>
              </w:rPr>
            </w:pPr>
          </w:p>
          <w:p w14:paraId="3E58798B" w14:textId="77777777" w:rsidR="005A03DF" w:rsidRPr="003E08CB" w:rsidRDefault="005A03DF" w:rsidP="00CA45E6">
            <w:pPr>
              <w:spacing w:before="120" w:after="120" w:line="276" w:lineRule="auto"/>
              <w:rPr>
                <w:color w:val="000000" w:themeColor="text1"/>
                <w:sz w:val="28"/>
                <w:szCs w:val="28"/>
              </w:rPr>
            </w:pPr>
          </w:p>
          <w:p w14:paraId="633B8E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28 tháng 3</w:t>
            </w:r>
          </w:p>
          <w:p w14:paraId="7ED6CFD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11F14BCC" w14:textId="77777777" w:rsidR="005A03DF" w:rsidRPr="003E08CB" w:rsidRDefault="005A03DF" w:rsidP="00CA45E6">
            <w:pPr>
              <w:spacing w:before="120" w:after="120" w:line="276" w:lineRule="auto"/>
              <w:rPr>
                <w:bCs/>
                <w:color w:val="000000" w:themeColor="text1"/>
                <w:sz w:val="28"/>
                <w:szCs w:val="28"/>
              </w:rPr>
            </w:pPr>
          </w:p>
          <w:p w14:paraId="70F583FC" w14:textId="77777777" w:rsidR="005A03DF" w:rsidRPr="003E08CB" w:rsidRDefault="005A03DF" w:rsidP="00CA45E6">
            <w:pPr>
              <w:spacing w:before="120" w:after="120" w:line="276" w:lineRule="auto"/>
              <w:rPr>
                <w:bCs/>
                <w:color w:val="000000" w:themeColor="text1"/>
                <w:sz w:val="28"/>
                <w:szCs w:val="28"/>
              </w:rPr>
            </w:pPr>
          </w:p>
          <w:p w14:paraId="15D54134" w14:textId="77777777" w:rsidR="005A03DF" w:rsidRPr="003E08CB" w:rsidRDefault="005A03DF" w:rsidP="00CA45E6">
            <w:pPr>
              <w:spacing w:before="120" w:after="120" w:line="276" w:lineRule="auto"/>
              <w:rPr>
                <w:bCs/>
                <w:color w:val="000000" w:themeColor="text1"/>
                <w:sz w:val="28"/>
                <w:szCs w:val="28"/>
              </w:rPr>
            </w:pPr>
          </w:p>
          <w:p w14:paraId="313315AC" w14:textId="77777777" w:rsidR="005A03DF" w:rsidRPr="003E08CB" w:rsidRDefault="005A03DF" w:rsidP="00CA45E6">
            <w:pPr>
              <w:spacing w:before="120" w:after="120" w:line="276" w:lineRule="auto"/>
              <w:rPr>
                <w:bCs/>
                <w:color w:val="000000" w:themeColor="text1"/>
                <w:sz w:val="28"/>
                <w:szCs w:val="28"/>
              </w:rPr>
            </w:pPr>
          </w:p>
          <w:p w14:paraId="0FD340A7" w14:textId="77777777" w:rsidR="005A03DF" w:rsidRPr="003E08CB" w:rsidRDefault="005A03DF" w:rsidP="00CA45E6">
            <w:pPr>
              <w:spacing w:before="120" w:after="120" w:line="276" w:lineRule="auto"/>
              <w:rPr>
                <w:bCs/>
                <w:color w:val="000000" w:themeColor="text1"/>
                <w:sz w:val="28"/>
                <w:szCs w:val="28"/>
              </w:rPr>
            </w:pPr>
          </w:p>
          <w:p w14:paraId="3663FFFD" w14:textId="77777777" w:rsidR="005A03DF" w:rsidRPr="003E08CB" w:rsidRDefault="005A03DF" w:rsidP="00CA45E6">
            <w:pPr>
              <w:spacing w:before="120" w:after="120" w:line="276" w:lineRule="auto"/>
              <w:rPr>
                <w:bCs/>
                <w:color w:val="000000" w:themeColor="text1"/>
                <w:sz w:val="28"/>
                <w:szCs w:val="28"/>
              </w:rPr>
            </w:pPr>
          </w:p>
          <w:p w14:paraId="35606507" w14:textId="77777777" w:rsidR="005A03DF" w:rsidRPr="003E08CB" w:rsidRDefault="005A03DF" w:rsidP="00CA45E6">
            <w:pPr>
              <w:spacing w:before="120" w:after="120" w:line="276" w:lineRule="auto"/>
              <w:rPr>
                <w:bCs/>
                <w:color w:val="000000" w:themeColor="text1"/>
                <w:sz w:val="28"/>
                <w:szCs w:val="28"/>
              </w:rPr>
            </w:pPr>
          </w:p>
          <w:p w14:paraId="4E10886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Giao tiếp và kết nối</w:t>
            </w:r>
          </w:p>
        </w:tc>
        <w:tc>
          <w:tcPr>
            <w:tcW w:w="1456" w:type="dxa"/>
            <w:vAlign w:val="center"/>
          </w:tcPr>
          <w:p w14:paraId="6B4D762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5BA08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17: Những cách chào độc đáo </w:t>
            </w:r>
          </w:p>
        </w:tc>
        <w:tc>
          <w:tcPr>
            <w:tcW w:w="1090" w:type="dxa"/>
            <w:vAlign w:val="center"/>
          </w:tcPr>
          <w:p w14:paraId="1CEC180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2862F1C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giáo dục địa phương - </w:t>
            </w:r>
            <w:r w:rsidRPr="003E08CB">
              <w:rPr>
                <w:color w:val="000000" w:themeColor="text1"/>
                <w:sz w:val="28"/>
                <w:szCs w:val="28"/>
              </w:rPr>
              <w:t>Chủ đề 1; Nét đẹp trong văn hóa truyền thống của người Hà Nội</w:t>
            </w:r>
          </w:p>
        </w:tc>
        <w:tc>
          <w:tcPr>
            <w:tcW w:w="850" w:type="dxa"/>
          </w:tcPr>
          <w:p w14:paraId="76E23755" w14:textId="77777777" w:rsidR="005A03DF" w:rsidRPr="003E08CB" w:rsidRDefault="005A03DF" w:rsidP="00CA45E6">
            <w:pPr>
              <w:spacing w:before="120" w:after="120" w:line="276" w:lineRule="auto"/>
              <w:rPr>
                <w:color w:val="000000" w:themeColor="text1"/>
                <w:sz w:val="28"/>
                <w:szCs w:val="28"/>
              </w:rPr>
            </w:pPr>
          </w:p>
        </w:tc>
      </w:tr>
      <w:tr w:rsidR="009B5511" w:rsidRPr="009B5511" w14:paraId="25FA98CA" w14:textId="77777777" w:rsidTr="003E08CB">
        <w:trPr>
          <w:trHeight w:val="513"/>
          <w:jc w:val="center"/>
        </w:trPr>
        <w:tc>
          <w:tcPr>
            <w:tcW w:w="1144" w:type="dxa"/>
            <w:vMerge/>
            <w:vAlign w:val="center"/>
          </w:tcPr>
          <w:p w14:paraId="2565955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51F242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6BA4461"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2DE2C2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A ( kiểu 2)</w:t>
            </w:r>
          </w:p>
        </w:tc>
        <w:tc>
          <w:tcPr>
            <w:tcW w:w="1090" w:type="dxa"/>
            <w:vAlign w:val="center"/>
          </w:tcPr>
          <w:p w14:paraId="604FE79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7474AADA" w14:textId="77777777" w:rsidR="005A03DF" w:rsidRPr="003E08CB" w:rsidRDefault="005A03DF" w:rsidP="00CA45E6">
            <w:pPr>
              <w:spacing w:before="120" w:after="120" w:line="276" w:lineRule="auto"/>
              <w:rPr>
                <w:color w:val="000000" w:themeColor="text1"/>
                <w:sz w:val="28"/>
                <w:szCs w:val="28"/>
              </w:rPr>
            </w:pPr>
          </w:p>
        </w:tc>
        <w:tc>
          <w:tcPr>
            <w:tcW w:w="850" w:type="dxa"/>
          </w:tcPr>
          <w:p w14:paraId="3ACB57F8" w14:textId="77777777" w:rsidR="005A03DF" w:rsidRPr="003E08CB" w:rsidRDefault="005A03DF" w:rsidP="00CA45E6">
            <w:pPr>
              <w:spacing w:before="120" w:after="120" w:line="276" w:lineRule="auto"/>
              <w:rPr>
                <w:color w:val="000000" w:themeColor="text1"/>
                <w:sz w:val="28"/>
                <w:szCs w:val="28"/>
              </w:rPr>
            </w:pPr>
          </w:p>
        </w:tc>
      </w:tr>
      <w:tr w:rsidR="009B5511" w:rsidRPr="009B5511" w14:paraId="2B17C550" w14:textId="77777777" w:rsidTr="003E08CB">
        <w:trPr>
          <w:trHeight w:val="513"/>
          <w:jc w:val="center"/>
        </w:trPr>
        <w:tc>
          <w:tcPr>
            <w:tcW w:w="1144" w:type="dxa"/>
            <w:vMerge/>
            <w:vAlign w:val="center"/>
          </w:tcPr>
          <w:p w14:paraId="19C4531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BB4DE7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4C85DA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15BD3C9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Kể chuyện: Lớp học viết thư</w:t>
            </w:r>
          </w:p>
        </w:tc>
        <w:tc>
          <w:tcPr>
            <w:tcW w:w="1090" w:type="dxa"/>
            <w:vAlign w:val="center"/>
          </w:tcPr>
          <w:p w14:paraId="17C92DF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1BF430EC" w14:textId="77777777" w:rsidR="005A03DF" w:rsidRPr="003E08CB" w:rsidRDefault="005A03DF" w:rsidP="00CA45E6">
            <w:pPr>
              <w:spacing w:before="120" w:after="120" w:line="276" w:lineRule="auto"/>
              <w:rPr>
                <w:color w:val="000000" w:themeColor="text1"/>
                <w:sz w:val="28"/>
                <w:szCs w:val="28"/>
              </w:rPr>
            </w:pPr>
          </w:p>
        </w:tc>
        <w:tc>
          <w:tcPr>
            <w:tcW w:w="850" w:type="dxa"/>
          </w:tcPr>
          <w:p w14:paraId="02059452" w14:textId="77777777" w:rsidR="005A03DF" w:rsidRPr="003E08CB" w:rsidRDefault="005A03DF" w:rsidP="00CA45E6">
            <w:pPr>
              <w:spacing w:before="120" w:after="120" w:line="276" w:lineRule="auto"/>
              <w:rPr>
                <w:color w:val="000000" w:themeColor="text1"/>
                <w:sz w:val="28"/>
                <w:szCs w:val="28"/>
              </w:rPr>
            </w:pPr>
          </w:p>
        </w:tc>
      </w:tr>
      <w:tr w:rsidR="009B5511" w:rsidRPr="009B5511" w14:paraId="4718C043" w14:textId="77777777" w:rsidTr="003E08CB">
        <w:trPr>
          <w:trHeight w:val="513"/>
          <w:jc w:val="center"/>
        </w:trPr>
        <w:tc>
          <w:tcPr>
            <w:tcW w:w="1144" w:type="dxa"/>
            <w:vMerge/>
            <w:vAlign w:val="center"/>
          </w:tcPr>
          <w:p w14:paraId="49F9586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C0EC5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6D38852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C59DDA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18: Thư viện biết đi </w:t>
            </w:r>
          </w:p>
        </w:tc>
        <w:tc>
          <w:tcPr>
            <w:tcW w:w="1090" w:type="dxa"/>
            <w:vAlign w:val="center"/>
          </w:tcPr>
          <w:p w14:paraId="0E98FC1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1E0C4046" w14:textId="77777777" w:rsidR="005A03DF" w:rsidRPr="003E08CB" w:rsidRDefault="005A03DF" w:rsidP="00CA45E6">
            <w:pPr>
              <w:spacing w:before="120" w:after="120" w:line="276" w:lineRule="auto"/>
              <w:rPr>
                <w:color w:val="000000" w:themeColor="text1"/>
                <w:sz w:val="28"/>
                <w:szCs w:val="28"/>
              </w:rPr>
            </w:pPr>
          </w:p>
        </w:tc>
        <w:tc>
          <w:tcPr>
            <w:tcW w:w="850" w:type="dxa"/>
          </w:tcPr>
          <w:p w14:paraId="570A7434" w14:textId="77777777" w:rsidR="005A03DF" w:rsidRPr="003E08CB" w:rsidRDefault="005A03DF" w:rsidP="00CA45E6">
            <w:pPr>
              <w:spacing w:before="120" w:after="120" w:line="276" w:lineRule="auto"/>
              <w:rPr>
                <w:color w:val="000000" w:themeColor="text1"/>
                <w:sz w:val="28"/>
                <w:szCs w:val="28"/>
              </w:rPr>
            </w:pPr>
          </w:p>
        </w:tc>
      </w:tr>
      <w:tr w:rsidR="009B5511" w:rsidRPr="009B5511" w14:paraId="3B005AE0" w14:textId="77777777" w:rsidTr="003E08CB">
        <w:trPr>
          <w:trHeight w:val="513"/>
          <w:jc w:val="center"/>
        </w:trPr>
        <w:tc>
          <w:tcPr>
            <w:tcW w:w="1144" w:type="dxa"/>
            <w:vMerge/>
            <w:vAlign w:val="center"/>
          </w:tcPr>
          <w:p w14:paraId="1B94AE3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1EC790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7ECD85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4345BA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18: Thư viện biết đi </w:t>
            </w:r>
          </w:p>
        </w:tc>
        <w:tc>
          <w:tcPr>
            <w:tcW w:w="1090" w:type="dxa"/>
            <w:vAlign w:val="center"/>
          </w:tcPr>
          <w:p w14:paraId="57AD95B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3954C10E" w14:textId="77777777" w:rsidR="005A03DF" w:rsidRPr="003E08CB" w:rsidRDefault="005A03DF" w:rsidP="00CA45E6">
            <w:pPr>
              <w:spacing w:before="120" w:after="120" w:line="276" w:lineRule="auto"/>
              <w:rPr>
                <w:color w:val="000000" w:themeColor="text1"/>
                <w:sz w:val="28"/>
                <w:szCs w:val="28"/>
              </w:rPr>
            </w:pPr>
          </w:p>
        </w:tc>
        <w:tc>
          <w:tcPr>
            <w:tcW w:w="850" w:type="dxa"/>
          </w:tcPr>
          <w:p w14:paraId="037F0570" w14:textId="77777777" w:rsidR="005A03DF" w:rsidRPr="003E08CB" w:rsidRDefault="005A03DF" w:rsidP="00CA45E6">
            <w:pPr>
              <w:spacing w:before="120" w:after="120" w:line="276" w:lineRule="auto"/>
              <w:rPr>
                <w:color w:val="000000" w:themeColor="text1"/>
                <w:sz w:val="28"/>
                <w:szCs w:val="28"/>
              </w:rPr>
            </w:pPr>
          </w:p>
        </w:tc>
      </w:tr>
      <w:tr w:rsidR="009B5511" w:rsidRPr="009B5511" w14:paraId="57821D2F" w14:textId="77777777" w:rsidTr="003E08CB">
        <w:trPr>
          <w:trHeight w:val="513"/>
          <w:jc w:val="center"/>
        </w:trPr>
        <w:tc>
          <w:tcPr>
            <w:tcW w:w="1144" w:type="dxa"/>
            <w:vMerge/>
            <w:vAlign w:val="center"/>
          </w:tcPr>
          <w:p w14:paraId="17AB1E4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AB4D6D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A2E287"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51D9288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Thư viện biết đi. Phân biệt: d/gi; ch/tr; dấu hỏi/dấu ngã.</w:t>
            </w:r>
          </w:p>
        </w:tc>
        <w:tc>
          <w:tcPr>
            <w:tcW w:w="1090" w:type="dxa"/>
            <w:vAlign w:val="center"/>
          </w:tcPr>
          <w:p w14:paraId="12F410C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38340D9D"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3FFB14C8" w14:textId="77777777" w:rsidR="005A03DF" w:rsidRPr="003E08CB" w:rsidRDefault="005A03DF" w:rsidP="00CA45E6">
            <w:pPr>
              <w:spacing w:before="120" w:after="120" w:line="276" w:lineRule="auto"/>
              <w:rPr>
                <w:color w:val="000000" w:themeColor="text1"/>
                <w:sz w:val="28"/>
                <w:szCs w:val="28"/>
              </w:rPr>
            </w:pPr>
          </w:p>
        </w:tc>
        <w:tc>
          <w:tcPr>
            <w:tcW w:w="850" w:type="dxa"/>
          </w:tcPr>
          <w:p w14:paraId="1E5900D8" w14:textId="77777777" w:rsidR="005A03DF" w:rsidRPr="003E08CB" w:rsidRDefault="005A03DF" w:rsidP="00CA45E6">
            <w:pPr>
              <w:spacing w:before="120" w:after="120" w:line="276" w:lineRule="auto"/>
              <w:rPr>
                <w:color w:val="000000" w:themeColor="text1"/>
                <w:sz w:val="28"/>
                <w:szCs w:val="28"/>
              </w:rPr>
            </w:pPr>
          </w:p>
        </w:tc>
      </w:tr>
      <w:tr w:rsidR="009B5511" w:rsidRPr="009B5511" w14:paraId="078FC32B" w14:textId="77777777" w:rsidTr="003E08CB">
        <w:trPr>
          <w:trHeight w:val="513"/>
          <w:jc w:val="center"/>
        </w:trPr>
        <w:tc>
          <w:tcPr>
            <w:tcW w:w="1144" w:type="dxa"/>
            <w:vMerge/>
            <w:vAlign w:val="center"/>
          </w:tcPr>
          <w:p w14:paraId="35A66F3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D04597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E9A3B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03B849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Luyện tập sử dụng dấu câu: dấu chấm, dấu phẩy, dấu chấm than.</w:t>
            </w:r>
          </w:p>
        </w:tc>
        <w:tc>
          <w:tcPr>
            <w:tcW w:w="1090" w:type="dxa"/>
            <w:vAlign w:val="center"/>
          </w:tcPr>
          <w:p w14:paraId="765B7E0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2EFE000C" w14:textId="77777777" w:rsidR="005A03DF" w:rsidRPr="003E08CB" w:rsidRDefault="005A03DF" w:rsidP="00CA45E6">
            <w:pPr>
              <w:spacing w:before="120" w:after="120" w:line="276" w:lineRule="auto"/>
              <w:rPr>
                <w:color w:val="000000" w:themeColor="text1"/>
                <w:sz w:val="28"/>
                <w:szCs w:val="28"/>
              </w:rPr>
            </w:pPr>
          </w:p>
        </w:tc>
        <w:tc>
          <w:tcPr>
            <w:tcW w:w="850" w:type="dxa"/>
          </w:tcPr>
          <w:p w14:paraId="6154A6CC" w14:textId="77777777" w:rsidR="005A03DF" w:rsidRPr="003E08CB" w:rsidRDefault="005A03DF" w:rsidP="00CA45E6">
            <w:pPr>
              <w:spacing w:before="120" w:after="120" w:line="276" w:lineRule="auto"/>
              <w:rPr>
                <w:color w:val="000000" w:themeColor="text1"/>
                <w:sz w:val="28"/>
                <w:szCs w:val="28"/>
              </w:rPr>
            </w:pPr>
          </w:p>
        </w:tc>
      </w:tr>
      <w:tr w:rsidR="009B5511" w:rsidRPr="009B5511" w14:paraId="79E223D0" w14:textId="77777777" w:rsidTr="003E08CB">
        <w:trPr>
          <w:trHeight w:val="513"/>
          <w:jc w:val="center"/>
        </w:trPr>
        <w:tc>
          <w:tcPr>
            <w:tcW w:w="1144" w:type="dxa"/>
            <w:vMerge/>
            <w:vAlign w:val="center"/>
          </w:tcPr>
          <w:p w14:paraId="313F010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917D438"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2353E4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4FA35D7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thiệu một đồ dùng học tập.</w:t>
            </w:r>
          </w:p>
        </w:tc>
        <w:tc>
          <w:tcPr>
            <w:tcW w:w="1090" w:type="dxa"/>
            <w:vAlign w:val="center"/>
          </w:tcPr>
          <w:p w14:paraId="4945B47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12290AFB" w14:textId="77777777" w:rsidR="005A03DF" w:rsidRPr="003E08CB" w:rsidRDefault="005A03DF" w:rsidP="00CA45E6">
            <w:pPr>
              <w:spacing w:before="120" w:after="120" w:line="276" w:lineRule="auto"/>
              <w:rPr>
                <w:color w:val="000000" w:themeColor="text1"/>
                <w:sz w:val="28"/>
                <w:szCs w:val="28"/>
              </w:rPr>
            </w:pPr>
          </w:p>
        </w:tc>
        <w:tc>
          <w:tcPr>
            <w:tcW w:w="850" w:type="dxa"/>
          </w:tcPr>
          <w:p w14:paraId="4B96F92D" w14:textId="77777777" w:rsidR="005A03DF" w:rsidRPr="003E08CB" w:rsidRDefault="005A03DF" w:rsidP="00CA45E6">
            <w:pPr>
              <w:spacing w:before="120" w:after="120" w:line="276" w:lineRule="auto"/>
              <w:rPr>
                <w:color w:val="000000" w:themeColor="text1"/>
                <w:sz w:val="28"/>
                <w:szCs w:val="28"/>
              </w:rPr>
            </w:pPr>
          </w:p>
        </w:tc>
      </w:tr>
      <w:tr w:rsidR="009B5511" w:rsidRPr="009B5511" w14:paraId="3C02E977" w14:textId="77777777" w:rsidTr="003E08CB">
        <w:trPr>
          <w:trHeight w:val="513"/>
          <w:jc w:val="center"/>
        </w:trPr>
        <w:tc>
          <w:tcPr>
            <w:tcW w:w="1144" w:type="dxa"/>
            <w:vMerge/>
            <w:vAlign w:val="center"/>
          </w:tcPr>
          <w:p w14:paraId="7384D50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9EE428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547B9AD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24F0543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1090" w:type="dxa"/>
            <w:vAlign w:val="center"/>
          </w:tcPr>
          <w:p w14:paraId="32DAC21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0D5450C9" w14:textId="77777777" w:rsidR="005A03DF" w:rsidRPr="003E08CB" w:rsidRDefault="005A03DF" w:rsidP="00CA45E6">
            <w:pPr>
              <w:spacing w:before="120" w:after="120" w:line="276" w:lineRule="auto"/>
              <w:rPr>
                <w:color w:val="000000" w:themeColor="text1"/>
                <w:sz w:val="28"/>
                <w:szCs w:val="28"/>
              </w:rPr>
            </w:pPr>
          </w:p>
        </w:tc>
        <w:tc>
          <w:tcPr>
            <w:tcW w:w="850" w:type="dxa"/>
          </w:tcPr>
          <w:p w14:paraId="76ABE87D" w14:textId="77777777" w:rsidR="005A03DF" w:rsidRPr="003E08CB" w:rsidRDefault="005A03DF" w:rsidP="00CA45E6">
            <w:pPr>
              <w:spacing w:before="120" w:after="120" w:line="276" w:lineRule="auto"/>
              <w:rPr>
                <w:color w:val="000000" w:themeColor="text1"/>
                <w:sz w:val="28"/>
                <w:szCs w:val="28"/>
              </w:rPr>
            </w:pPr>
          </w:p>
        </w:tc>
      </w:tr>
      <w:tr w:rsidR="009B5511" w:rsidRPr="009B5511" w14:paraId="61C6C365" w14:textId="77777777" w:rsidTr="003E08CB">
        <w:trPr>
          <w:trHeight w:val="513"/>
          <w:jc w:val="center"/>
        </w:trPr>
        <w:tc>
          <w:tcPr>
            <w:tcW w:w="1144" w:type="dxa"/>
            <w:vMerge w:val="restart"/>
            <w:vAlign w:val="center"/>
          </w:tcPr>
          <w:p w14:paraId="56C33CF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29 tháng 4</w:t>
            </w:r>
          </w:p>
          <w:p w14:paraId="1B07B00C"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10F972B0" w14:textId="77777777" w:rsidR="005A03DF" w:rsidRPr="003E08CB" w:rsidRDefault="005A03DF" w:rsidP="00CA45E6">
            <w:pPr>
              <w:spacing w:before="120" w:after="120" w:line="276" w:lineRule="auto"/>
              <w:rPr>
                <w:bCs/>
                <w:color w:val="000000" w:themeColor="text1"/>
                <w:sz w:val="28"/>
                <w:szCs w:val="28"/>
              </w:rPr>
            </w:pPr>
          </w:p>
          <w:p w14:paraId="4CB17180" w14:textId="77777777" w:rsidR="005A03DF" w:rsidRPr="003E08CB" w:rsidRDefault="005A03DF" w:rsidP="00CA45E6">
            <w:pPr>
              <w:spacing w:before="120" w:after="120" w:line="276" w:lineRule="auto"/>
              <w:rPr>
                <w:bCs/>
                <w:color w:val="000000" w:themeColor="text1"/>
                <w:sz w:val="28"/>
                <w:szCs w:val="28"/>
              </w:rPr>
            </w:pPr>
          </w:p>
          <w:p w14:paraId="4E5C11BE" w14:textId="77777777" w:rsidR="005A03DF" w:rsidRPr="003E08CB" w:rsidRDefault="005A03DF" w:rsidP="00CA45E6">
            <w:pPr>
              <w:spacing w:before="120" w:after="120" w:line="276" w:lineRule="auto"/>
              <w:rPr>
                <w:bCs/>
                <w:color w:val="000000" w:themeColor="text1"/>
                <w:sz w:val="28"/>
                <w:szCs w:val="28"/>
              </w:rPr>
            </w:pPr>
          </w:p>
          <w:p w14:paraId="3D21827C" w14:textId="77777777" w:rsidR="005A03DF" w:rsidRPr="003E08CB" w:rsidRDefault="005A03DF" w:rsidP="00CA45E6">
            <w:pPr>
              <w:spacing w:before="120" w:after="120" w:line="276" w:lineRule="auto"/>
              <w:rPr>
                <w:bCs/>
                <w:color w:val="000000" w:themeColor="text1"/>
                <w:sz w:val="28"/>
                <w:szCs w:val="28"/>
              </w:rPr>
            </w:pPr>
          </w:p>
          <w:p w14:paraId="4997AE6E" w14:textId="77777777" w:rsidR="005A03DF" w:rsidRPr="003E08CB" w:rsidRDefault="005A03DF" w:rsidP="00CA45E6">
            <w:pPr>
              <w:spacing w:before="120" w:after="120" w:line="276" w:lineRule="auto"/>
              <w:rPr>
                <w:bCs/>
                <w:color w:val="000000" w:themeColor="text1"/>
                <w:sz w:val="28"/>
                <w:szCs w:val="28"/>
              </w:rPr>
            </w:pPr>
          </w:p>
          <w:p w14:paraId="5B0B9491" w14:textId="77777777" w:rsidR="005A03DF" w:rsidRPr="003E08CB" w:rsidRDefault="005A03DF" w:rsidP="00CA45E6">
            <w:pPr>
              <w:spacing w:before="120" w:after="120" w:line="276" w:lineRule="auto"/>
              <w:rPr>
                <w:bCs/>
                <w:color w:val="000000" w:themeColor="text1"/>
                <w:sz w:val="28"/>
                <w:szCs w:val="28"/>
              </w:rPr>
            </w:pPr>
          </w:p>
          <w:p w14:paraId="664F5A03" w14:textId="77777777" w:rsidR="005A03DF" w:rsidRPr="003E08CB" w:rsidRDefault="005A03DF" w:rsidP="00CA45E6">
            <w:pPr>
              <w:spacing w:before="120" w:after="120" w:line="276" w:lineRule="auto"/>
              <w:rPr>
                <w:bCs/>
                <w:color w:val="000000" w:themeColor="text1"/>
                <w:sz w:val="28"/>
                <w:szCs w:val="28"/>
              </w:rPr>
            </w:pPr>
          </w:p>
          <w:p w14:paraId="0D3D0F0B" w14:textId="77777777" w:rsidR="005A03DF" w:rsidRPr="003E08CB" w:rsidRDefault="005A03DF" w:rsidP="00CA45E6">
            <w:pPr>
              <w:spacing w:before="120" w:after="120" w:line="276" w:lineRule="auto"/>
              <w:rPr>
                <w:bCs/>
                <w:color w:val="000000" w:themeColor="text1"/>
                <w:sz w:val="28"/>
                <w:szCs w:val="28"/>
              </w:rPr>
            </w:pPr>
          </w:p>
          <w:p w14:paraId="7A76C653"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Giao tiếp và kết nối</w:t>
            </w:r>
          </w:p>
        </w:tc>
        <w:tc>
          <w:tcPr>
            <w:tcW w:w="1456" w:type="dxa"/>
            <w:vAlign w:val="center"/>
          </w:tcPr>
          <w:p w14:paraId="39A35A3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AC981D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19: Cảm ơn anh hà mã </w:t>
            </w:r>
          </w:p>
        </w:tc>
        <w:tc>
          <w:tcPr>
            <w:tcW w:w="1090" w:type="dxa"/>
            <w:vAlign w:val="center"/>
          </w:tcPr>
          <w:p w14:paraId="2F87115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6BB0F039" w14:textId="77777777" w:rsidR="005A03DF" w:rsidRPr="003E08CB" w:rsidRDefault="005A03DF" w:rsidP="00CA45E6">
            <w:pPr>
              <w:spacing w:before="120" w:after="120" w:line="276" w:lineRule="auto"/>
              <w:rPr>
                <w:color w:val="000000" w:themeColor="text1"/>
                <w:sz w:val="28"/>
                <w:szCs w:val="28"/>
              </w:rPr>
            </w:pPr>
            <w:r w:rsidRPr="003E08CB">
              <w:rPr>
                <w:iCs/>
                <w:color w:val="000000" w:themeColor="text1"/>
                <w:sz w:val="28"/>
                <w:szCs w:val="28"/>
              </w:rPr>
              <w:t>Tích hợp môn TNXH Động vật sống ở đâu?</w:t>
            </w:r>
          </w:p>
        </w:tc>
        <w:tc>
          <w:tcPr>
            <w:tcW w:w="850" w:type="dxa"/>
          </w:tcPr>
          <w:p w14:paraId="7DFCAEB1" w14:textId="77777777" w:rsidR="005A03DF" w:rsidRPr="003E08CB" w:rsidRDefault="005A03DF" w:rsidP="00CA45E6">
            <w:pPr>
              <w:spacing w:before="120" w:after="120" w:line="276" w:lineRule="auto"/>
              <w:rPr>
                <w:color w:val="000000" w:themeColor="text1"/>
                <w:sz w:val="28"/>
                <w:szCs w:val="28"/>
              </w:rPr>
            </w:pPr>
          </w:p>
        </w:tc>
      </w:tr>
      <w:tr w:rsidR="009B5511" w:rsidRPr="009B5511" w14:paraId="4F5F6BF3" w14:textId="77777777" w:rsidTr="003E08CB">
        <w:trPr>
          <w:trHeight w:val="513"/>
          <w:jc w:val="center"/>
        </w:trPr>
        <w:tc>
          <w:tcPr>
            <w:tcW w:w="1144" w:type="dxa"/>
            <w:vMerge/>
            <w:vAlign w:val="center"/>
          </w:tcPr>
          <w:p w14:paraId="2142E6B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E99B8F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A59EEA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3725D12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19: Cảm ơn anh hà mã </w:t>
            </w:r>
          </w:p>
        </w:tc>
        <w:tc>
          <w:tcPr>
            <w:tcW w:w="1090" w:type="dxa"/>
            <w:vAlign w:val="center"/>
          </w:tcPr>
          <w:p w14:paraId="40D6173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704491F5" w14:textId="77777777" w:rsidR="005A03DF" w:rsidRPr="003E08CB" w:rsidRDefault="005A03DF" w:rsidP="00CA45E6">
            <w:pPr>
              <w:spacing w:before="120" w:after="120" w:line="276" w:lineRule="auto"/>
              <w:rPr>
                <w:color w:val="000000" w:themeColor="text1"/>
                <w:sz w:val="28"/>
                <w:szCs w:val="28"/>
              </w:rPr>
            </w:pPr>
          </w:p>
        </w:tc>
        <w:tc>
          <w:tcPr>
            <w:tcW w:w="850" w:type="dxa"/>
          </w:tcPr>
          <w:p w14:paraId="11A05812" w14:textId="77777777" w:rsidR="005A03DF" w:rsidRPr="003E08CB" w:rsidRDefault="005A03DF" w:rsidP="00CA45E6">
            <w:pPr>
              <w:spacing w:before="120" w:after="120" w:line="276" w:lineRule="auto"/>
              <w:rPr>
                <w:color w:val="000000" w:themeColor="text1"/>
                <w:sz w:val="28"/>
                <w:szCs w:val="28"/>
              </w:rPr>
            </w:pPr>
          </w:p>
        </w:tc>
      </w:tr>
      <w:tr w:rsidR="009B5511" w:rsidRPr="009B5511" w14:paraId="32878B8A" w14:textId="77777777" w:rsidTr="003E08CB">
        <w:trPr>
          <w:trHeight w:val="513"/>
          <w:jc w:val="center"/>
        </w:trPr>
        <w:tc>
          <w:tcPr>
            <w:tcW w:w="1144" w:type="dxa"/>
            <w:vMerge/>
            <w:vAlign w:val="center"/>
          </w:tcPr>
          <w:p w14:paraId="1ABD391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84341A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73B776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3F60269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M (kiểu 2)</w:t>
            </w:r>
          </w:p>
        </w:tc>
        <w:tc>
          <w:tcPr>
            <w:tcW w:w="1090" w:type="dxa"/>
            <w:vAlign w:val="center"/>
          </w:tcPr>
          <w:p w14:paraId="66B58B6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5DB0F33C" w14:textId="77777777" w:rsidR="005A03DF" w:rsidRPr="003E08CB" w:rsidRDefault="005A03DF" w:rsidP="00CA45E6">
            <w:pPr>
              <w:spacing w:before="120" w:after="120" w:line="276" w:lineRule="auto"/>
              <w:rPr>
                <w:color w:val="000000" w:themeColor="text1"/>
                <w:sz w:val="28"/>
                <w:szCs w:val="28"/>
              </w:rPr>
            </w:pPr>
          </w:p>
        </w:tc>
        <w:tc>
          <w:tcPr>
            <w:tcW w:w="850" w:type="dxa"/>
          </w:tcPr>
          <w:p w14:paraId="68702D52" w14:textId="77777777" w:rsidR="005A03DF" w:rsidRPr="003E08CB" w:rsidRDefault="005A03DF" w:rsidP="00CA45E6">
            <w:pPr>
              <w:spacing w:before="120" w:after="120" w:line="276" w:lineRule="auto"/>
              <w:rPr>
                <w:color w:val="000000" w:themeColor="text1"/>
                <w:sz w:val="28"/>
                <w:szCs w:val="28"/>
              </w:rPr>
            </w:pPr>
          </w:p>
        </w:tc>
      </w:tr>
      <w:tr w:rsidR="009B5511" w:rsidRPr="009B5511" w14:paraId="167FD963" w14:textId="77777777" w:rsidTr="003E08CB">
        <w:trPr>
          <w:trHeight w:val="513"/>
          <w:jc w:val="center"/>
        </w:trPr>
        <w:tc>
          <w:tcPr>
            <w:tcW w:w="1144" w:type="dxa"/>
            <w:vMerge/>
            <w:vAlign w:val="center"/>
          </w:tcPr>
          <w:p w14:paraId="1501046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313948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135CB1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07BD3F93" w14:textId="77777777" w:rsidR="005A03DF" w:rsidRPr="003E08CB" w:rsidRDefault="005A03DF" w:rsidP="00CA45E6">
            <w:pPr>
              <w:spacing w:before="120" w:after="120" w:line="276" w:lineRule="auto"/>
              <w:rPr>
                <w:i/>
                <w:iCs/>
                <w:color w:val="000000" w:themeColor="text1"/>
                <w:sz w:val="28"/>
                <w:szCs w:val="28"/>
              </w:rPr>
            </w:pPr>
            <w:r w:rsidRPr="003E08CB">
              <w:rPr>
                <w:color w:val="000000" w:themeColor="text1"/>
                <w:sz w:val="28"/>
                <w:szCs w:val="28"/>
              </w:rPr>
              <w:t xml:space="preserve">Kể chuyện </w:t>
            </w:r>
            <w:r w:rsidRPr="003E08CB">
              <w:rPr>
                <w:i/>
                <w:iCs/>
                <w:color w:val="000000" w:themeColor="text1"/>
                <w:sz w:val="28"/>
                <w:szCs w:val="28"/>
              </w:rPr>
              <w:t>Cảm ơn anh hà mã</w:t>
            </w:r>
          </w:p>
          <w:p w14:paraId="023C9471"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69176E3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42EBBD7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GD địa phương: </w:t>
            </w:r>
            <w:r w:rsidRPr="003E08CB">
              <w:rPr>
                <w:color w:val="000000" w:themeColor="text1"/>
                <w:sz w:val="28"/>
                <w:szCs w:val="28"/>
              </w:rPr>
              <w:t>Chủ đề 1; Nét đẹp trong văn hóa truyền thống của người Hà Nội</w:t>
            </w:r>
          </w:p>
        </w:tc>
        <w:tc>
          <w:tcPr>
            <w:tcW w:w="850" w:type="dxa"/>
          </w:tcPr>
          <w:p w14:paraId="68D034A0" w14:textId="77777777" w:rsidR="005A03DF" w:rsidRPr="003E08CB" w:rsidRDefault="005A03DF" w:rsidP="00CA45E6">
            <w:pPr>
              <w:spacing w:before="120" w:after="120" w:line="276" w:lineRule="auto"/>
              <w:rPr>
                <w:color w:val="000000" w:themeColor="text1"/>
                <w:sz w:val="28"/>
                <w:szCs w:val="28"/>
              </w:rPr>
            </w:pPr>
          </w:p>
        </w:tc>
      </w:tr>
      <w:tr w:rsidR="009B5511" w:rsidRPr="009B5511" w14:paraId="72FFE3C4" w14:textId="77777777" w:rsidTr="003E08CB">
        <w:trPr>
          <w:trHeight w:val="513"/>
          <w:jc w:val="center"/>
        </w:trPr>
        <w:tc>
          <w:tcPr>
            <w:tcW w:w="1144" w:type="dxa"/>
            <w:vMerge/>
            <w:vAlign w:val="center"/>
          </w:tcPr>
          <w:p w14:paraId="41C356B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DE2D40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1ED85D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035171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20: Từ chú bồ câu đến in-tơ-nét</w:t>
            </w:r>
          </w:p>
        </w:tc>
        <w:tc>
          <w:tcPr>
            <w:tcW w:w="1090" w:type="dxa"/>
            <w:vAlign w:val="center"/>
          </w:tcPr>
          <w:p w14:paraId="5FC2F8B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55CB5F0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môn HĐTN: Biết sử dụng một số đồ dùng của </w:t>
            </w:r>
            <w:r w:rsidRPr="003E08CB">
              <w:rPr>
                <w:color w:val="000000" w:themeColor="text1"/>
                <w:sz w:val="28"/>
                <w:szCs w:val="28"/>
              </w:rPr>
              <w:lastRenderedPageBreak/>
              <w:t>gia đình trong sinh hoạt hàng ngày.</w:t>
            </w:r>
          </w:p>
        </w:tc>
        <w:tc>
          <w:tcPr>
            <w:tcW w:w="850" w:type="dxa"/>
          </w:tcPr>
          <w:p w14:paraId="7609DA12" w14:textId="77777777" w:rsidR="005A03DF" w:rsidRPr="003E08CB" w:rsidRDefault="005A03DF" w:rsidP="00CA45E6">
            <w:pPr>
              <w:spacing w:before="120" w:after="120" w:line="276" w:lineRule="auto"/>
              <w:rPr>
                <w:color w:val="000000" w:themeColor="text1"/>
                <w:sz w:val="28"/>
                <w:szCs w:val="28"/>
              </w:rPr>
            </w:pPr>
          </w:p>
        </w:tc>
      </w:tr>
      <w:tr w:rsidR="009B5511" w:rsidRPr="009B5511" w14:paraId="06845E8D" w14:textId="77777777" w:rsidTr="003E08CB">
        <w:trPr>
          <w:trHeight w:val="513"/>
          <w:jc w:val="center"/>
        </w:trPr>
        <w:tc>
          <w:tcPr>
            <w:tcW w:w="1144" w:type="dxa"/>
            <w:vMerge/>
            <w:vAlign w:val="center"/>
          </w:tcPr>
          <w:p w14:paraId="5DD1C08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2D3CB4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22AC45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DBA9A5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20: Từ chú bồ câu đến in-tơ-nét</w:t>
            </w:r>
          </w:p>
        </w:tc>
        <w:tc>
          <w:tcPr>
            <w:tcW w:w="1090" w:type="dxa"/>
            <w:vAlign w:val="center"/>
          </w:tcPr>
          <w:p w14:paraId="5ABEDA0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66C059F9" w14:textId="77777777" w:rsidR="005A03DF" w:rsidRPr="003E08CB" w:rsidRDefault="005A03DF" w:rsidP="00CA45E6">
            <w:pPr>
              <w:spacing w:before="120" w:after="120" w:line="276" w:lineRule="auto"/>
              <w:rPr>
                <w:color w:val="000000" w:themeColor="text1"/>
                <w:sz w:val="28"/>
                <w:szCs w:val="28"/>
              </w:rPr>
            </w:pPr>
          </w:p>
        </w:tc>
        <w:tc>
          <w:tcPr>
            <w:tcW w:w="850" w:type="dxa"/>
          </w:tcPr>
          <w:p w14:paraId="7C488E34" w14:textId="77777777" w:rsidR="005A03DF" w:rsidRPr="003E08CB" w:rsidRDefault="005A03DF" w:rsidP="00CA45E6">
            <w:pPr>
              <w:spacing w:before="120" w:after="120" w:line="276" w:lineRule="auto"/>
              <w:rPr>
                <w:color w:val="000000" w:themeColor="text1"/>
                <w:sz w:val="28"/>
                <w:szCs w:val="28"/>
              </w:rPr>
            </w:pPr>
          </w:p>
        </w:tc>
      </w:tr>
      <w:tr w:rsidR="009B5511" w:rsidRPr="009B5511" w14:paraId="6A01FDEF" w14:textId="77777777" w:rsidTr="003E08CB">
        <w:trPr>
          <w:trHeight w:val="513"/>
          <w:jc w:val="center"/>
        </w:trPr>
        <w:tc>
          <w:tcPr>
            <w:tcW w:w="1144" w:type="dxa"/>
            <w:vMerge/>
            <w:vAlign w:val="center"/>
          </w:tcPr>
          <w:p w14:paraId="1F2BEBD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304504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789A41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4667F10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Từ chú bồ câu đến in-tơ-nét.  Phân biệt: eo/oe, l/n, ên/ênh</w:t>
            </w:r>
          </w:p>
        </w:tc>
        <w:tc>
          <w:tcPr>
            <w:tcW w:w="1090" w:type="dxa"/>
            <w:vAlign w:val="center"/>
          </w:tcPr>
          <w:p w14:paraId="1C964CA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4D072B22"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270EA559" w14:textId="77777777" w:rsidR="005A03DF" w:rsidRPr="003E08CB" w:rsidRDefault="005A03DF" w:rsidP="00CA45E6">
            <w:pPr>
              <w:spacing w:before="120" w:after="120" w:line="276" w:lineRule="auto"/>
              <w:rPr>
                <w:color w:val="000000" w:themeColor="text1"/>
                <w:sz w:val="28"/>
                <w:szCs w:val="28"/>
              </w:rPr>
            </w:pPr>
          </w:p>
        </w:tc>
        <w:tc>
          <w:tcPr>
            <w:tcW w:w="850" w:type="dxa"/>
          </w:tcPr>
          <w:p w14:paraId="77EA13AE" w14:textId="77777777" w:rsidR="005A03DF" w:rsidRPr="003E08CB" w:rsidRDefault="005A03DF" w:rsidP="00CA45E6">
            <w:pPr>
              <w:spacing w:before="120" w:after="120" w:line="276" w:lineRule="auto"/>
              <w:rPr>
                <w:color w:val="000000" w:themeColor="text1"/>
                <w:sz w:val="28"/>
                <w:szCs w:val="28"/>
              </w:rPr>
            </w:pPr>
          </w:p>
        </w:tc>
      </w:tr>
      <w:tr w:rsidR="009B5511" w:rsidRPr="009B5511" w14:paraId="389FFB2D" w14:textId="77777777" w:rsidTr="003E08CB">
        <w:trPr>
          <w:trHeight w:val="513"/>
          <w:jc w:val="center"/>
        </w:trPr>
        <w:tc>
          <w:tcPr>
            <w:tcW w:w="1144" w:type="dxa"/>
            <w:vMerge/>
            <w:vAlign w:val="center"/>
          </w:tcPr>
          <w:p w14:paraId="6977A040"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D4B9CB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8C77CFB"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8128FF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giao tiếp, kết nối; Dấu chấm, dấu phẩy</w:t>
            </w:r>
          </w:p>
        </w:tc>
        <w:tc>
          <w:tcPr>
            <w:tcW w:w="1090" w:type="dxa"/>
            <w:vAlign w:val="center"/>
          </w:tcPr>
          <w:p w14:paraId="6B2A987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C2869AB" w14:textId="77777777" w:rsidR="005A03DF" w:rsidRPr="003E08CB" w:rsidRDefault="005A03DF" w:rsidP="00CA45E6">
            <w:pPr>
              <w:spacing w:before="120" w:after="120" w:line="276" w:lineRule="auto"/>
              <w:rPr>
                <w:color w:val="000000" w:themeColor="text1"/>
                <w:sz w:val="28"/>
                <w:szCs w:val="28"/>
              </w:rPr>
            </w:pPr>
          </w:p>
        </w:tc>
        <w:tc>
          <w:tcPr>
            <w:tcW w:w="850" w:type="dxa"/>
          </w:tcPr>
          <w:p w14:paraId="156AADF3" w14:textId="77777777" w:rsidR="005A03DF" w:rsidRPr="003E08CB" w:rsidRDefault="005A03DF" w:rsidP="00CA45E6">
            <w:pPr>
              <w:spacing w:before="120" w:after="120" w:line="276" w:lineRule="auto"/>
              <w:rPr>
                <w:color w:val="000000" w:themeColor="text1"/>
                <w:sz w:val="28"/>
                <w:szCs w:val="28"/>
              </w:rPr>
            </w:pPr>
          </w:p>
        </w:tc>
      </w:tr>
      <w:tr w:rsidR="009B5511" w:rsidRPr="009B5511" w14:paraId="4859C1E0" w14:textId="77777777" w:rsidTr="003E08CB">
        <w:trPr>
          <w:trHeight w:val="513"/>
          <w:jc w:val="center"/>
        </w:trPr>
        <w:tc>
          <w:tcPr>
            <w:tcW w:w="1144" w:type="dxa"/>
            <w:vMerge/>
            <w:vAlign w:val="center"/>
          </w:tcPr>
          <w:p w14:paraId="6C73B42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DD32EF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9BD515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0EE60C0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tả một đồ dùng trong gia đình</w:t>
            </w:r>
          </w:p>
        </w:tc>
        <w:tc>
          <w:tcPr>
            <w:tcW w:w="1090" w:type="dxa"/>
            <w:vAlign w:val="center"/>
          </w:tcPr>
          <w:p w14:paraId="2A688D2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07FC3A36" w14:textId="77777777" w:rsidR="005A03DF" w:rsidRPr="003E08CB" w:rsidRDefault="005A03DF" w:rsidP="00CA45E6">
            <w:pPr>
              <w:spacing w:before="120" w:after="120" w:line="276" w:lineRule="auto"/>
              <w:rPr>
                <w:color w:val="000000" w:themeColor="text1"/>
                <w:sz w:val="28"/>
                <w:szCs w:val="28"/>
              </w:rPr>
            </w:pPr>
          </w:p>
        </w:tc>
        <w:tc>
          <w:tcPr>
            <w:tcW w:w="850" w:type="dxa"/>
          </w:tcPr>
          <w:p w14:paraId="7251D4B3" w14:textId="77777777" w:rsidR="005A03DF" w:rsidRPr="003E08CB" w:rsidRDefault="005A03DF" w:rsidP="00CA45E6">
            <w:pPr>
              <w:spacing w:before="120" w:after="120" w:line="276" w:lineRule="auto"/>
              <w:rPr>
                <w:color w:val="000000" w:themeColor="text1"/>
                <w:sz w:val="28"/>
                <w:szCs w:val="28"/>
              </w:rPr>
            </w:pPr>
          </w:p>
        </w:tc>
      </w:tr>
      <w:tr w:rsidR="009B5511" w:rsidRPr="009B5511" w14:paraId="31FC455D" w14:textId="77777777" w:rsidTr="003E08CB">
        <w:trPr>
          <w:trHeight w:val="513"/>
          <w:jc w:val="center"/>
        </w:trPr>
        <w:tc>
          <w:tcPr>
            <w:tcW w:w="1144" w:type="dxa"/>
            <w:vMerge/>
            <w:vAlign w:val="center"/>
          </w:tcPr>
          <w:p w14:paraId="366F891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FEBF61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A4D11B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34EE8C87" w14:textId="77777777" w:rsidR="005A03DF" w:rsidRPr="003E08CB" w:rsidRDefault="005A03DF" w:rsidP="00CA45E6">
            <w:pPr>
              <w:spacing w:before="120" w:after="120" w:line="276" w:lineRule="auto"/>
              <w:rPr>
                <w:bCs/>
                <w:iCs/>
                <w:color w:val="000000" w:themeColor="text1"/>
                <w:sz w:val="28"/>
                <w:szCs w:val="28"/>
                <w:lang w:val="en-US"/>
              </w:rPr>
            </w:pPr>
            <w:r w:rsidRPr="003E08CB">
              <w:rPr>
                <w:bCs/>
                <w:iCs/>
                <w:color w:val="000000" w:themeColor="text1"/>
                <w:sz w:val="28"/>
                <w:szCs w:val="28"/>
              </w:rPr>
              <w:t>Đọc mở rộng</w:t>
            </w:r>
          </w:p>
          <w:p w14:paraId="09AE9F30" w14:textId="1A168C98" w:rsidR="00EC4E61" w:rsidRPr="003E08CB" w:rsidRDefault="00EC4E61" w:rsidP="00CA45E6">
            <w:pPr>
              <w:spacing w:before="120" w:after="120" w:line="276" w:lineRule="auto"/>
              <w:rPr>
                <w:bCs/>
                <w:iCs/>
                <w:color w:val="000000" w:themeColor="text1"/>
                <w:sz w:val="28"/>
                <w:szCs w:val="28"/>
                <w:lang w:val="en-US"/>
              </w:rPr>
            </w:pPr>
          </w:p>
        </w:tc>
        <w:tc>
          <w:tcPr>
            <w:tcW w:w="1090" w:type="dxa"/>
            <w:vAlign w:val="center"/>
          </w:tcPr>
          <w:p w14:paraId="0B1D9CE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0A1900B2" w14:textId="77777777" w:rsidR="005A03DF" w:rsidRPr="003E08CB" w:rsidRDefault="005A03DF" w:rsidP="00CA45E6">
            <w:pPr>
              <w:spacing w:before="120" w:after="120" w:line="276" w:lineRule="auto"/>
              <w:rPr>
                <w:color w:val="000000" w:themeColor="text1"/>
                <w:sz w:val="28"/>
                <w:szCs w:val="28"/>
              </w:rPr>
            </w:pPr>
          </w:p>
        </w:tc>
        <w:tc>
          <w:tcPr>
            <w:tcW w:w="850" w:type="dxa"/>
          </w:tcPr>
          <w:p w14:paraId="7C3C57AB" w14:textId="77777777" w:rsidR="005A03DF" w:rsidRPr="003E08CB" w:rsidRDefault="005A03DF" w:rsidP="00CA45E6">
            <w:pPr>
              <w:spacing w:before="120" w:after="120" w:line="276" w:lineRule="auto"/>
              <w:rPr>
                <w:color w:val="000000" w:themeColor="text1"/>
                <w:sz w:val="28"/>
                <w:szCs w:val="28"/>
              </w:rPr>
            </w:pPr>
          </w:p>
        </w:tc>
      </w:tr>
      <w:tr w:rsidR="009B5511" w:rsidRPr="009B5511" w14:paraId="09382381" w14:textId="77777777" w:rsidTr="003E08CB">
        <w:trPr>
          <w:trHeight w:val="513"/>
          <w:jc w:val="center"/>
        </w:trPr>
        <w:tc>
          <w:tcPr>
            <w:tcW w:w="1144" w:type="dxa"/>
            <w:vMerge w:val="restart"/>
            <w:vAlign w:val="center"/>
          </w:tcPr>
          <w:p w14:paraId="35FDDF92" w14:textId="77777777" w:rsidR="005A03DF" w:rsidRPr="003E08CB" w:rsidRDefault="005A03DF" w:rsidP="00CA45E6">
            <w:pPr>
              <w:spacing w:before="120" w:after="120" w:line="276" w:lineRule="auto"/>
              <w:rPr>
                <w:color w:val="000000" w:themeColor="text1"/>
                <w:sz w:val="28"/>
                <w:szCs w:val="28"/>
              </w:rPr>
            </w:pPr>
          </w:p>
          <w:p w14:paraId="6776B542" w14:textId="77777777" w:rsidR="005A03DF" w:rsidRPr="003E08CB" w:rsidRDefault="005A03DF" w:rsidP="00CA45E6">
            <w:pPr>
              <w:spacing w:before="120" w:after="120" w:line="276" w:lineRule="auto"/>
              <w:rPr>
                <w:color w:val="000000" w:themeColor="text1"/>
                <w:sz w:val="28"/>
                <w:szCs w:val="28"/>
              </w:rPr>
            </w:pPr>
          </w:p>
          <w:p w14:paraId="5014A148" w14:textId="77777777" w:rsidR="005A03DF" w:rsidRPr="003E08CB" w:rsidRDefault="005A03DF" w:rsidP="00CA45E6">
            <w:pPr>
              <w:spacing w:before="120" w:after="120" w:line="276" w:lineRule="auto"/>
              <w:rPr>
                <w:color w:val="000000" w:themeColor="text1"/>
                <w:sz w:val="28"/>
                <w:szCs w:val="28"/>
              </w:rPr>
            </w:pPr>
          </w:p>
          <w:p w14:paraId="427C2E1C" w14:textId="77777777" w:rsidR="005A03DF" w:rsidRPr="003E08CB" w:rsidRDefault="005A03DF" w:rsidP="00CA45E6">
            <w:pPr>
              <w:spacing w:before="120" w:after="120" w:line="276" w:lineRule="auto"/>
              <w:rPr>
                <w:color w:val="000000" w:themeColor="text1"/>
                <w:sz w:val="28"/>
                <w:szCs w:val="28"/>
              </w:rPr>
            </w:pPr>
          </w:p>
          <w:p w14:paraId="3101B1A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30 tháng 4</w:t>
            </w:r>
          </w:p>
          <w:p w14:paraId="290A1AF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03B8EC12" w14:textId="77777777" w:rsidR="005A03DF" w:rsidRPr="003E08CB" w:rsidRDefault="005A03DF" w:rsidP="00CA45E6">
            <w:pPr>
              <w:spacing w:before="120" w:after="120" w:line="276" w:lineRule="auto"/>
              <w:rPr>
                <w:bCs/>
                <w:color w:val="000000" w:themeColor="text1"/>
                <w:sz w:val="28"/>
                <w:szCs w:val="28"/>
              </w:rPr>
            </w:pPr>
          </w:p>
          <w:p w14:paraId="68451174" w14:textId="77777777" w:rsidR="005A03DF" w:rsidRPr="003E08CB" w:rsidRDefault="005A03DF" w:rsidP="00CA45E6">
            <w:pPr>
              <w:spacing w:before="120" w:after="120" w:line="276" w:lineRule="auto"/>
              <w:rPr>
                <w:bCs/>
                <w:color w:val="000000" w:themeColor="text1"/>
                <w:sz w:val="28"/>
                <w:szCs w:val="28"/>
              </w:rPr>
            </w:pPr>
          </w:p>
          <w:p w14:paraId="3CBB81B5" w14:textId="77777777" w:rsidR="005A03DF" w:rsidRPr="003E08CB" w:rsidRDefault="005A03DF" w:rsidP="00CA45E6">
            <w:pPr>
              <w:spacing w:before="120" w:after="120" w:line="276" w:lineRule="auto"/>
              <w:rPr>
                <w:bCs/>
                <w:color w:val="000000" w:themeColor="text1"/>
                <w:sz w:val="28"/>
                <w:szCs w:val="28"/>
              </w:rPr>
            </w:pPr>
          </w:p>
          <w:p w14:paraId="006BCC2F" w14:textId="77777777" w:rsidR="005A03DF" w:rsidRPr="003E08CB" w:rsidRDefault="005A03DF" w:rsidP="00CA45E6">
            <w:pPr>
              <w:spacing w:before="120" w:after="120" w:line="276" w:lineRule="auto"/>
              <w:rPr>
                <w:bCs/>
                <w:color w:val="000000" w:themeColor="text1"/>
                <w:sz w:val="28"/>
                <w:szCs w:val="28"/>
              </w:rPr>
            </w:pPr>
          </w:p>
          <w:p w14:paraId="4284C8DE"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Con người Việt Nam</w:t>
            </w:r>
          </w:p>
        </w:tc>
        <w:tc>
          <w:tcPr>
            <w:tcW w:w="1456" w:type="dxa"/>
            <w:vAlign w:val="center"/>
          </w:tcPr>
          <w:p w14:paraId="7B1AC36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CC7ABD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21: Mai An Tiêm </w:t>
            </w:r>
          </w:p>
        </w:tc>
        <w:tc>
          <w:tcPr>
            <w:tcW w:w="1090" w:type="dxa"/>
            <w:vAlign w:val="center"/>
          </w:tcPr>
          <w:p w14:paraId="231884D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7EADF4BD" w14:textId="77777777" w:rsidR="005A03DF" w:rsidRPr="003E08CB" w:rsidRDefault="005A03DF" w:rsidP="00CA45E6">
            <w:pPr>
              <w:spacing w:before="120" w:after="120" w:line="276" w:lineRule="auto"/>
              <w:rPr>
                <w:color w:val="000000" w:themeColor="text1"/>
                <w:sz w:val="26"/>
                <w:szCs w:val="26"/>
              </w:rPr>
            </w:pPr>
            <w:r w:rsidRPr="003E08CB">
              <w:rPr>
                <w:color w:val="000000" w:themeColor="text1"/>
                <w:sz w:val="26"/>
                <w:szCs w:val="26"/>
              </w:rPr>
              <w:t xml:space="preserve">Giáo dục HS: Tự hào về đất nước, con người Việt Nam; ca ngợi phẩm chất cần cù, thông minh, sáng tạo của người Việt Nam; có khả năng nhận biết và bày tỏ tình cảm, cảm xúc của bản thân, có </w:t>
            </w:r>
            <w:r w:rsidRPr="003E08CB">
              <w:rPr>
                <w:color w:val="000000" w:themeColor="text1"/>
                <w:sz w:val="26"/>
                <w:szCs w:val="26"/>
              </w:rPr>
              <w:lastRenderedPageBreak/>
              <w:t>tinh thần hợp tác trong làm việc nhóm.</w:t>
            </w:r>
          </w:p>
        </w:tc>
        <w:tc>
          <w:tcPr>
            <w:tcW w:w="850" w:type="dxa"/>
          </w:tcPr>
          <w:p w14:paraId="7292EA6C" w14:textId="77777777" w:rsidR="005A03DF" w:rsidRPr="003E08CB" w:rsidRDefault="005A03DF" w:rsidP="00CA45E6">
            <w:pPr>
              <w:spacing w:before="120" w:after="120" w:line="276" w:lineRule="auto"/>
              <w:rPr>
                <w:color w:val="000000" w:themeColor="text1"/>
                <w:sz w:val="28"/>
                <w:szCs w:val="28"/>
              </w:rPr>
            </w:pPr>
          </w:p>
        </w:tc>
      </w:tr>
      <w:tr w:rsidR="009B5511" w:rsidRPr="009B5511" w14:paraId="736990D7" w14:textId="77777777" w:rsidTr="003E08CB">
        <w:trPr>
          <w:trHeight w:val="513"/>
          <w:jc w:val="center"/>
        </w:trPr>
        <w:tc>
          <w:tcPr>
            <w:tcW w:w="1144" w:type="dxa"/>
            <w:vMerge/>
            <w:vAlign w:val="center"/>
          </w:tcPr>
          <w:p w14:paraId="49B6BF7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2DCFE06"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309D6F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B8890B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21: Mai An Tiêm </w:t>
            </w:r>
          </w:p>
        </w:tc>
        <w:tc>
          <w:tcPr>
            <w:tcW w:w="1090" w:type="dxa"/>
            <w:vAlign w:val="center"/>
          </w:tcPr>
          <w:p w14:paraId="21244B8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0872DA88" w14:textId="77777777" w:rsidR="005A03DF" w:rsidRPr="003E08CB" w:rsidRDefault="005A03DF" w:rsidP="00CA45E6">
            <w:pPr>
              <w:spacing w:before="120" w:after="120" w:line="276" w:lineRule="auto"/>
              <w:rPr>
                <w:color w:val="000000" w:themeColor="text1"/>
                <w:sz w:val="28"/>
                <w:szCs w:val="28"/>
              </w:rPr>
            </w:pPr>
          </w:p>
        </w:tc>
        <w:tc>
          <w:tcPr>
            <w:tcW w:w="850" w:type="dxa"/>
          </w:tcPr>
          <w:p w14:paraId="39364E60" w14:textId="77777777" w:rsidR="005A03DF" w:rsidRPr="003E08CB" w:rsidRDefault="005A03DF" w:rsidP="00CA45E6">
            <w:pPr>
              <w:spacing w:before="120" w:after="120" w:line="276" w:lineRule="auto"/>
              <w:rPr>
                <w:color w:val="000000" w:themeColor="text1"/>
                <w:sz w:val="28"/>
                <w:szCs w:val="28"/>
              </w:rPr>
            </w:pPr>
          </w:p>
        </w:tc>
      </w:tr>
      <w:tr w:rsidR="009B5511" w:rsidRPr="009B5511" w14:paraId="1F15F57A" w14:textId="77777777" w:rsidTr="003E08CB">
        <w:trPr>
          <w:trHeight w:val="513"/>
          <w:jc w:val="center"/>
        </w:trPr>
        <w:tc>
          <w:tcPr>
            <w:tcW w:w="1144" w:type="dxa"/>
            <w:vMerge/>
            <w:vAlign w:val="center"/>
          </w:tcPr>
          <w:p w14:paraId="33E66B6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B2825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0401BF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67E18C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N (kiểu 2)</w:t>
            </w:r>
          </w:p>
          <w:p w14:paraId="5E88F3F6"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47041FC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0443CEFE" w14:textId="77777777" w:rsidR="005A03DF" w:rsidRPr="003E08CB" w:rsidRDefault="005A03DF" w:rsidP="00CA45E6">
            <w:pPr>
              <w:spacing w:before="120" w:after="120" w:line="276" w:lineRule="auto"/>
              <w:rPr>
                <w:color w:val="000000" w:themeColor="text1"/>
                <w:sz w:val="28"/>
                <w:szCs w:val="28"/>
              </w:rPr>
            </w:pPr>
          </w:p>
        </w:tc>
        <w:tc>
          <w:tcPr>
            <w:tcW w:w="850" w:type="dxa"/>
          </w:tcPr>
          <w:p w14:paraId="38689481" w14:textId="77777777" w:rsidR="005A03DF" w:rsidRPr="003E08CB" w:rsidRDefault="005A03DF" w:rsidP="00CA45E6">
            <w:pPr>
              <w:spacing w:before="120" w:after="120" w:line="276" w:lineRule="auto"/>
              <w:rPr>
                <w:color w:val="000000" w:themeColor="text1"/>
                <w:sz w:val="28"/>
                <w:szCs w:val="28"/>
              </w:rPr>
            </w:pPr>
          </w:p>
        </w:tc>
      </w:tr>
      <w:tr w:rsidR="009B5511" w:rsidRPr="009B5511" w14:paraId="63D78710" w14:textId="77777777" w:rsidTr="003E08CB">
        <w:trPr>
          <w:trHeight w:val="513"/>
          <w:jc w:val="center"/>
        </w:trPr>
        <w:tc>
          <w:tcPr>
            <w:tcW w:w="1144" w:type="dxa"/>
            <w:vMerge/>
            <w:vAlign w:val="center"/>
          </w:tcPr>
          <w:p w14:paraId="28771047"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AB84E2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B9B309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5BA50061" w14:textId="77777777" w:rsidR="005A03DF" w:rsidRPr="003E08CB" w:rsidRDefault="005A03DF" w:rsidP="00CA45E6">
            <w:pPr>
              <w:spacing w:before="120" w:after="120" w:line="276" w:lineRule="auto"/>
              <w:rPr>
                <w:i/>
                <w:iCs/>
                <w:color w:val="000000" w:themeColor="text1"/>
                <w:sz w:val="28"/>
                <w:szCs w:val="28"/>
              </w:rPr>
            </w:pPr>
            <w:r w:rsidRPr="003E08CB">
              <w:rPr>
                <w:color w:val="000000" w:themeColor="text1"/>
                <w:sz w:val="28"/>
                <w:szCs w:val="28"/>
              </w:rPr>
              <w:t xml:space="preserve">Kể chuyện </w:t>
            </w:r>
            <w:r w:rsidRPr="003E08CB">
              <w:rPr>
                <w:i/>
                <w:iCs/>
                <w:color w:val="000000" w:themeColor="text1"/>
                <w:sz w:val="28"/>
                <w:szCs w:val="28"/>
              </w:rPr>
              <w:t>Mai An Tiêm</w:t>
            </w:r>
          </w:p>
          <w:p w14:paraId="640C610D"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49F42B6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3732F088" w14:textId="77777777" w:rsidR="005A03DF" w:rsidRPr="003E08CB" w:rsidRDefault="005A03DF" w:rsidP="00CA45E6">
            <w:pPr>
              <w:spacing w:before="120" w:after="120" w:line="276" w:lineRule="auto"/>
              <w:rPr>
                <w:color w:val="000000" w:themeColor="text1"/>
                <w:sz w:val="28"/>
                <w:szCs w:val="28"/>
              </w:rPr>
            </w:pPr>
          </w:p>
        </w:tc>
        <w:tc>
          <w:tcPr>
            <w:tcW w:w="850" w:type="dxa"/>
          </w:tcPr>
          <w:p w14:paraId="38425584" w14:textId="77777777" w:rsidR="005A03DF" w:rsidRPr="003E08CB" w:rsidRDefault="005A03DF" w:rsidP="00CA45E6">
            <w:pPr>
              <w:spacing w:before="120" w:after="120" w:line="276" w:lineRule="auto"/>
              <w:rPr>
                <w:color w:val="000000" w:themeColor="text1"/>
                <w:sz w:val="28"/>
                <w:szCs w:val="28"/>
              </w:rPr>
            </w:pPr>
          </w:p>
        </w:tc>
      </w:tr>
      <w:tr w:rsidR="009B5511" w:rsidRPr="009B5511" w14:paraId="0FD24FF1" w14:textId="77777777" w:rsidTr="003E08CB">
        <w:trPr>
          <w:trHeight w:val="513"/>
          <w:jc w:val="center"/>
        </w:trPr>
        <w:tc>
          <w:tcPr>
            <w:tcW w:w="1144" w:type="dxa"/>
            <w:vMerge/>
            <w:vAlign w:val="center"/>
          </w:tcPr>
          <w:p w14:paraId="5E65500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FBCB10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4E03D20"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1995B78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22: Thư gửi bố ngoài đảo </w:t>
            </w:r>
          </w:p>
        </w:tc>
        <w:tc>
          <w:tcPr>
            <w:tcW w:w="1090" w:type="dxa"/>
            <w:vAlign w:val="center"/>
          </w:tcPr>
          <w:p w14:paraId="1FAEE47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137FF0C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Tích hợp kiến thức về biển đảo Việt Nam.</w:t>
            </w:r>
          </w:p>
        </w:tc>
        <w:tc>
          <w:tcPr>
            <w:tcW w:w="850" w:type="dxa"/>
          </w:tcPr>
          <w:p w14:paraId="2E445DE1" w14:textId="77777777" w:rsidR="005A03DF" w:rsidRPr="003E08CB" w:rsidRDefault="005A03DF" w:rsidP="00CA45E6">
            <w:pPr>
              <w:spacing w:before="120" w:after="120" w:line="276" w:lineRule="auto"/>
              <w:rPr>
                <w:color w:val="000000" w:themeColor="text1"/>
                <w:sz w:val="28"/>
                <w:szCs w:val="28"/>
              </w:rPr>
            </w:pPr>
          </w:p>
        </w:tc>
      </w:tr>
      <w:tr w:rsidR="009B5511" w:rsidRPr="009B5511" w14:paraId="43B20415" w14:textId="77777777" w:rsidTr="003E08CB">
        <w:trPr>
          <w:trHeight w:val="513"/>
          <w:jc w:val="center"/>
        </w:trPr>
        <w:tc>
          <w:tcPr>
            <w:tcW w:w="1144" w:type="dxa"/>
            <w:vMerge/>
            <w:vAlign w:val="center"/>
          </w:tcPr>
          <w:p w14:paraId="125183C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C3A329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FB423B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CCA572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22: Thư gửi bố ngoài đảo </w:t>
            </w:r>
          </w:p>
        </w:tc>
        <w:tc>
          <w:tcPr>
            <w:tcW w:w="1090" w:type="dxa"/>
            <w:vAlign w:val="center"/>
          </w:tcPr>
          <w:p w14:paraId="797D634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5A578AC4" w14:textId="77777777" w:rsidR="005A03DF" w:rsidRPr="003E08CB" w:rsidRDefault="005A03DF" w:rsidP="00CA45E6">
            <w:pPr>
              <w:spacing w:before="120" w:after="120" w:line="276" w:lineRule="auto"/>
              <w:rPr>
                <w:color w:val="000000" w:themeColor="text1"/>
                <w:sz w:val="28"/>
                <w:szCs w:val="28"/>
              </w:rPr>
            </w:pPr>
          </w:p>
        </w:tc>
        <w:tc>
          <w:tcPr>
            <w:tcW w:w="850" w:type="dxa"/>
          </w:tcPr>
          <w:p w14:paraId="6B735C8A" w14:textId="77777777" w:rsidR="005A03DF" w:rsidRPr="003E08CB" w:rsidRDefault="005A03DF" w:rsidP="00CA45E6">
            <w:pPr>
              <w:spacing w:before="120" w:after="120" w:line="276" w:lineRule="auto"/>
              <w:rPr>
                <w:color w:val="000000" w:themeColor="text1"/>
                <w:sz w:val="28"/>
                <w:szCs w:val="28"/>
              </w:rPr>
            </w:pPr>
          </w:p>
        </w:tc>
      </w:tr>
      <w:tr w:rsidR="009B5511" w:rsidRPr="009B5511" w14:paraId="082B7A22" w14:textId="77777777" w:rsidTr="003E08CB">
        <w:trPr>
          <w:trHeight w:val="513"/>
          <w:jc w:val="center"/>
        </w:trPr>
        <w:tc>
          <w:tcPr>
            <w:tcW w:w="1144" w:type="dxa"/>
            <w:vMerge/>
            <w:vAlign w:val="center"/>
          </w:tcPr>
          <w:p w14:paraId="1F536D7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E9B9E9C" w14:textId="77777777" w:rsidR="005A03DF" w:rsidRPr="003E08CB" w:rsidRDefault="005A03DF" w:rsidP="00CA45E6">
            <w:pPr>
              <w:spacing w:before="120" w:after="120" w:line="276" w:lineRule="auto"/>
              <w:rPr>
                <w:color w:val="000000" w:themeColor="text1"/>
                <w:sz w:val="28"/>
                <w:szCs w:val="28"/>
              </w:rPr>
            </w:pPr>
          </w:p>
        </w:tc>
        <w:tc>
          <w:tcPr>
            <w:tcW w:w="1456" w:type="dxa"/>
            <w:vMerge w:val="restart"/>
            <w:vAlign w:val="center"/>
          </w:tcPr>
          <w:p w14:paraId="1320B6D8"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Merge w:val="restart"/>
            <w:vAlign w:val="center"/>
          </w:tcPr>
          <w:p w14:paraId="69132CB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Thư gửi bố ngoài đảo</w:t>
            </w:r>
          </w:p>
          <w:p w14:paraId="1FA78E2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Phân biệt: d/gi, s/x, ip/iêp</w:t>
            </w:r>
          </w:p>
        </w:tc>
        <w:tc>
          <w:tcPr>
            <w:tcW w:w="1090" w:type="dxa"/>
            <w:vAlign w:val="center"/>
          </w:tcPr>
          <w:p w14:paraId="7A05129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2FA6C29C" w14:textId="77777777" w:rsidR="005A03DF" w:rsidRPr="003E08CB" w:rsidRDefault="005A03DF" w:rsidP="00CA45E6">
            <w:pPr>
              <w:spacing w:before="120" w:after="120" w:line="276" w:lineRule="auto"/>
              <w:jc w:val="center"/>
              <w:rPr>
                <w:color w:val="000000" w:themeColor="text1"/>
                <w:sz w:val="28"/>
                <w:szCs w:val="28"/>
              </w:rPr>
            </w:pPr>
          </w:p>
        </w:tc>
        <w:tc>
          <w:tcPr>
            <w:tcW w:w="1418" w:type="dxa"/>
            <w:vMerge w:val="restart"/>
          </w:tcPr>
          <w:p w14:paraId="2B84A47A" w14:textId="77777777" w:rsidR="005A03DF" w:rsidRPr="003E08CB" w:rsidRDefault="005A03DF" w:rsidP="00CA45E6">
            <w:pPr>
              <w:spacing w:before="120" w:after="120" w:line="276" w:lineRule="auto"/>
              <w:rPr>
                <w:color w:val="000000" w:themeColor="text1"/>
                <w:sz w:val="28"/>
                <w:szCs w:val="28"/>
              </w:rPr>
            </w:pPr>
          </w:p>
        </w:tc>
        <w:tc>
          <w:tcPr>
            <w:tcW w:w="850" w:type="dxa"/>
          </w:tcPr>
          <w:p w14:paraId="1AA6B2F1" w14:textId="77777777" w:rsidR="005A03DF" w:rsidRPr="003E08CB" w:rsidRDefault="005A03DF" w:rsidP="00CA45E6">
            <w:pPr>
              <w:spacing w:before="120" w:after="120" w:line="276" w:lineRule="auto"/>
              <w:rPr>
                <w:color w:val="000000" w:themeColor="text1"/>
                <w:sz w:val="28"/>
                <w:szCs w:val="28"/>
              </w:rPr>
            </w:pPr>
          </w:p>
        </w:tc>
      </w:tr>
      <w:tr w:rsidR="009B5511" w:rsidRPr="009B5511" w14:paraId="3B454641" w14:textId="77777777" w:rsidTr="003E08CB">
        <w:trPr>
          <w:trHeight w:val="513"/>
          <w:jc w:val="center"/>
        </w:trPr>
        <w:tc>
          <w:tcPr>
            <w:tcW w:w="1144" w:type="dxa"/>
            <w:vMerge/>
            <w:vAlign w:val="center"/>
          </w:tcPr>
          <w:p w14:paraId="06F90EC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1BB859AF" w14:textId="77777777" w:rsidR="005A03DF" w:rsidRPr="003E08CB" w:rsidRDefault="005A03DF" w:rsidP="00CA45E6">
            <w:pPr>
              <w:spacing w:before="120" w:after="120" w:line="276" w:lineRule="auto"/>
              <w:rPr>
                <w:color w:val="000000" w:themeColor="text1"/>
                <w:sz w:val="28"/>
                <w:szCs w:val="28"/>
              </w:rPr>
            </w:pPr>
          </w:p>
        </w:tc>
        <w:tc>
          <w:tcPr>
            <w:tcW w:w="1456" w:type="dxa"/>
            <w:vMerge/>
            <w:vAlign w:val="center"/>
          </w:tcPr>
          <w:p w14:paraId="0A55584F" w14:textId="77777777" w:rsidR="005A03DF" w:rsidRPr="003E08CB" w:rsidRDefault="005A03DF" w:rsidP="00CA45E6">
            <w:pPr>
              <w:spacing w:before="120" w:after="120" w:line="276" w:lineRule="auto"/>
              <w:rPr>
                <w:bCs/>
                <w:color w:val="000000" w:themeColor="text1"/>
                <w:sz w:val="28"/>
                <w:szCs w:val="28"/>
              </w:rPr>
            </w:pPr>
          </w:p>
        </w:tc>
        <w:tc>
          <w:tcPr>
            <w:tcW w:w="2691" w:type="dxa"/>
            <w:vMerge/>
            <w:vAlign w:val="center"/>
          </w:tcPr>
          <w:p w14:paraId="072977FD" w14:textId="77777777" w:rsidR="005A03DF" w:rsidRPr="003E08CB" w:rsidRDefault="005A03DF" w:rsidP="00CA45E6">
            <w:pPr>
              <w:spacing w:before="120" w:after="120" w:line="276" w:lineRule="auto"/>
              <w:rPr>
                <w:color w:val="000000" w:themeColor="text1"/>
                <w:sz w:val="28"/>
                <w:szCs w:val="28"/>
              </w:rPr>
            </w:pPr>
          </w:p>
        </w:tc>
        <w:tc>
          <w:tcPr>
            <w:tcW w:w="1090" w:type="dxa"/>
            <w:vAlign w:val="center"/>
          </w:tcPr>
          <w:p w14:paraId="5CECDB9B" w14:textId="77777777" w:rsidR="005A03DF" w:rsidRPr="003E08CB" w:rsidRDefault="005A03DF" w:rsidP="00CA45E6">
            <w:pPr>
              <w:spacing w:before="120" w:after="120" w:line="276" w:lineRule="auto"/>
              <w:jc w:val="center"/>
              <w:rPr>
                <w:color w:val="000000" w:themeColor="text1"/>
                <w:sz w:val="28"/>
                <w:szCs w:val="28"/>
              </w:rPr>
            </w:pPr>
          </w:p>
        </w:tc>
        <w:tc>
          <w:tcPr>
            <w:tcW w:w="1418" w:type="dxa"/>
            <w:vMerge/>
          </w:tcPr>
          <w:p w14:paraId="05B1BA14" w14:textId="77777777" w:rsidR="005A03DF" w:rsidRPr="003E08CB" w:rsidRDefault="005A03DF" w:rsidP="00CA45E6">
            <w:pPr>
              <w:spacing w:before="120" w:after="120" w:line="276" w:lineRule="auto"/>
              <w:rPr>
                <w:color w:val="000000" w:themeColor="text1"/>
                <w:sz w:val="28"/>
                <w:szCs w:val="28"/>
              </w:rPr>
            </w:pPr>
          </w:p>
        </w:tc>
        <w:tc>
          <w:tcPr>
            <w:tcW w:w="850" w:type="dxa"/>
          </w:tcPr>
          <w:p w14:paraId="0E3C52E8" w14:textId="77777777" w:rsidR="005A03DF" w:rsidRPr="003E08CB" w:rsidRDefault="005A03DF" w:rsidP="00CA45E6">
            <w:pPr>
              <w:spacing w:before="120" w:after="120" w:line="276" w:lineRule="auto"/>
              <w:rPr>
                <w:color w:val="000000" w:themeColor="text1"/>
                <w:sz w:val="28"/>
                <w:szCs w:val="28"/>
              </w:rPr>
            </w:pPr>
          </w:p>
        </w:tc>
      </w:tr>
      <w:tr w:rsidR="009B5511" w:rsidRPr="009B5511" w14:paraId="7CB8ADF2" w14:textId="77777777" w:rsidTr="003E08CB">
        <w:trPr>
          <w:trHeight w:val="513"/>
          <w:jc w:val="center"/>
        </w:trPr>
        <w:tc>
          <w:tcPr>
            <w:tcW w:w="1144" w:type="dxa"/>
            <w:vMerge/>
            <w:vAlign w:val="center"/>
          </w:tcPr>
          <w:p w14:paraId="6BA4F963"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30039A3"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AAFE0A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849661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nghề nghiệp</w:t>
            </w:r>
          </w:p>
        </w:tc>
        <w:tc>
          <w:tcPr>
            <w:tcW w:w="1090" w:type="dxa"/>
            <w:vAlign w:val="center"/>
          </w:tcPr>
          <w:p w14:paraId="72DE65E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58F76DA9" w14:textId="77777777" w:rsidR="005A03DF" w:rsidRPr="003E08CB" w:rsidRDefault="005A03DF" w:rsidP="00CA45E6">
            <w:pPr>
              <w:spacing w:before="120" w:after="120" w:line="276" w:lineRule="auto"/>
              <w:rPr>
                <w:color w:val="000000" w:themeColor="text1"/>
                <w:sz w:val="28"/>
                <w:szCs w:val="28"/>
              </w:rPr>
            </w:pPr>
          </w:p>
        </w:tc>
        <w:tc>
          <w:tcPr>
            <w:tcW w:w="850" w:type="dxa"/>
          </w:tcPr>
          <w:p w14:paraId="2736CF3A" w14:textId="77777777" w:rsidR="005A03DF" w:rsidRPr="003E08CB" w:rsidRDefault="005A03DF" w:rsidP="00CA45E6">
            <w:pPr>
              <w:spacing w:before="120" w:after="120" w:line="276" w:lineRule="auto"/>
              <w:rPr>
                <w:color w:val="000000" w:themeColor="text1"/>
                <w:sz w:val="28"/>
                <w:szCs w:val="28"/>
              </w:rPr>
            </w:pPr>
          </w:p>
        </w:tc>
      </w:tr>
      <w:tr w:rsidR="009B5511" w:rsidRPr="009B5511" w14:paraId="3141592D" w14:textId="77777777" w:rsidTr="003E08CB">
        <w:trPr>
          <w:trHeight w:val="513"/>
          <w:jc w:val="center"/>
        </w:trPr>
        <w:tc>
          <w:tcPr>
            <w:tcW w:w="1144" w:type="dxa"/>
            <w:vMerge/>
            <w:vAlign w:val="center"/>
          </w:tcPr>
          <w:p w14:paraId="53F620D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457932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EB61DD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3BA3513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lời cảm ơn các chú bộ đội hải quân</w:t>
            </w:r>
          </w:p>
        </w:tc>
        <w:tc>
          <w:tcPr>
            <w:tcW w:w="1090" w:type="dxa"/>
            <w:vAlign w:val="center"/>
          </w:tcPr>
          <w:p w14:paraId="036F86D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6894DA78" w14:textId="77777777" w:rsidR="005A03DF" w:rsidRPr="003E08CB" w:rsidRDefault="005A03DF" w:rsidP="00CA45E6">
            <w:pPr>
              <w:spacing w:before="120" w:after="120" w:line="276" w:lineRule="auto"/>
              <w:rPr>
                <w:color w:val="000000" w:themeColor="text1"/>
                <w:sz w:val="28"/>
                <w:szCs w:val="28"/>
              </w:rPr>
            </w:pPr>
          </w:p>
        </w:tc>
        <w:tc>
          <w:tcPr>
            <w:tcW w:w="850" w:type="dxa"/>
          </w:tcPr>
          <w:p w14:paraId="318E0ACE" w14:textId="77777777" w:rsidR="005A03DF" w:rsidRPr="003E08CB" w:rsidRDefault="005A03DF" w:rsidP="00CA45E6">
            <w:pPr>
              <w:spacing w:before="120" w:after="120" w:line="276" w:lineRule="auto"/>
              <w:rPr>
                <w:color w:val="000000" w:themeColor="text1"/>
                <w:sz w:val="28"/>
                <w:szCs w:val="28"/>
              </w:rPr>
            </w:pPr>
          </w:p>
        </w:tc>
      </w:tr>
      <w:tr w:rsidR="009B5511" w:rsidRPr="009B5511" w14:paraId="254897C5" w14:textId="77777777" w:rsidTr="003E08CB">
        <w:trPr>
          <w:trHeight w:val="513"/>
          <w:jc w:val="center"/>
        </w:trPr>
        <w:tc>
          <w:tcPr>
            <w:tcW w:w="1144" w:type="dxa"/>
            <w:vMerge/>
            <w:vAlign w:val="center"/>
          </w:tcPr>
          <w:p w14:paraId="3306F31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CA931E5"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1EBE4E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01BA1D8F" w14:textId="77777777" w:rsidR="005A03DF" w:rsidRPr="003E08CB" w:rsidRDefault="005A03DF" w:rsidP="00CA45E6">
            <w:pPr>
              <w:spacing w:before="120" w:after="120" w:line="276" w:lineRule="auto"/>
              <w:rPr>
                <w:bCs/>
                <w:iCs/>
                <w:color w:val="000000" w:themeColor="text1"/>
                <w:sz w:val="28"/>
                <w:szCs w:val="28"/>
              </w:rPr>
            </w:pPr>
            <w:r w:rsidRPr="003E08CB">
              <w:rPr>
                <w:bCs/>
                <w:iCs/>
                <w:color w:val="000000" w:themeColor="text1"/>
                <w:sz w:val="28"/>
                <w:szCs w:val="28"/>
              </w:rPr>
              <w:t>Đọc mở rộng</w:t>
            </w:r>
          </w:p>
        </w:tc>
        <w:tc>
          <w:tcPr>
            <w:tcW w:w="1090" w:type="dxa"/>
            <w:vAlign w:val="center"/>
          </w:tcPr>
          <w:p w14:paraId="5C0CB9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6F264FEC" w14:textId="77777777" w:rsidR="005A03DF" w:rsidRPr="003E08CB" w:rsidRDefault="005A03DF" w:rsidP="00CA45E6">
            <w:pPr>
              <w:spacing w:before="120" w:after="120" w:line="276" w:lineRule="auto"/>
              <w:rPr>
                <w:color w:val="000000" w:themeColor="text1"/>
                <w:sz w:val="28"/>
                <w:szCs w:val="28"/>
              </w:rPr>
            </w:pPr>
          </w:p>
        </w:tc>
        <w:tc>
          <w:tcPr>
            <w:tcW w:w="850" w:type="dxa"/>
          </w:tcPr>
          <w:p w14:paraId="2BD4FF08" w14:textId="77777777" w:rsidR="005A03DF" w:rsidRPr="003E08CB" w:rsidRDefault="005A03DF" w:rsidP="00CA45E6">
            <w:pPr>
              <w:spacing w:before="120" w:after="120" w:line="276" w:lineRule="auto"/>
              <w:rPr>
                <w:color w:val="000000" w:themeColor="text1"/>
                <w:sz w:val="28"/>
                <w:szCs w:val="28"/>
              </w:rPr>
            </w:pPr>
          </w:p>
        </w:tc>
      </w:tr>
      <w:tr w:rsidR="009B5511" w:rsidRPr="009B5511" w14:paraId="7D596B23" w14:textId="77777777" w:rsidTr="003E08CB">
        <w:trPr>
          <w:trHeight w:val="513"/>
          <w:jc w:val="center"/>
        </w:trPr>
        <w:tc>
          <w:tcPr>
            <w:tcW w:w="1144" w:type="dxa"/>
            <w:vMerge w:val="restart"/>
            <w:vAlign w:val="center"/>
          </w:tcPr>
          <w:p w14:paraId="6CF32D7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31</w:t>
            </w:r>
          </w:p>
          <w:p w14:paraId="48232FD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 tháng 4</w:t>
            </w:r>
          </w:p>
          <w:p w14:paraId="08EEA18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45B74C6C" w14:textId="77777777" w:rsidR="005A03DF" w:rsidRPr="003E08CB" w:rsidRDefault="005A03DF" w:rsidP="00CA45E6">
            <w:pPr>
              <w:spacing w:before="120" w:after="120" w:line="276" w:lineRule="auto"/>
              <w:rPr>
                <w:bCs/>
                <w:color w:val="000000" w:themeColor="text1"/>
                <w:sz w:val="28"/>
                <w:szCs w:val="28"/>
              </w:rPr>
            </w:pPr>
          </w:p>
          <w:p w14:paraId="23FBB4A9" w14:textId="77777777" w:rsidR="005A03DF" w:rsidRPr="003E08CB" w:rsidRDefault="005A03DF" w:rsidP="00CA45E6">
            <w:pPr>
              <w:spacing w:before="120" w:after="120" w:line="276" w:lineRule="auto"/>
              <w:rPr>
                <w:bCs/>
                <w:color w:val="000000" w:themeColor="text1"/>
                <w:sz w:val="28"/>
                <w:szCs w:val="28"/>
              </w:rPr>
            </w:pPr>
          </w:p>
          <w:p w14:paraId="0A4E80AE" w14:textId="77777777" w:rsidR="005A03DF" w:rsidRPr="003E08CB" w:rsidRDefault="005A03DF" w:rsidP="00CA45E6">
            <w:pPr>
              <w:spacing w:before="120" w:after="120" w:line="276" w:lineRule="auto"/>
              <w:rPr>
                <w:bCs/>
                <w:color w:val="000000" w:themeColor="text1"/>
                <w:sz w:val="28"/>
                <w:szCs w:val="28"/>
              </w:rPr>
            </w:pPr>
          </w:p>
          <w:p w14:paraId="00AB390E" w14:textId="77777777" w:rsidR="005A03DF" w:rsidRPr="003E08CB" w:rsidRDefault="005A03DF" w:rsidP="00CA45E6">
            <w:pPr>
              <w:spacing w:before="120" w:after="120" w:line="276" w:lineRule="auto"/>
              <w:rPr>
                <w:bCs/>
                <w:color w:val="000000" w:themeColor="text1"/>
                <w:sz w:val="28"/>
                <w:szCs w:val="28"/>
              </w:rPr>
            </w:pPr>
          </w:p>
          <w:p w14:paraId="43B87726" w14:textId="77777777" w:rsidR="005A03DF" w:rsidRPr="003E08CB" w:rsidRDefault="005A03DF" w:rsidP="00CA45E6">
            <w:pPr>
              <w:spacing w:before="120" w:after="120" w:line="276" w:lineRule="auto"/>
              <w:rPr>
                <w:bCs/>
                <w:color w:val="000000" w:themeColor="text1"/>
                <w:sz w:val="28"/>
                <w:szCs w:val="28"/>
              </w:rPr>
            </w:pPr>
          </w:p>
          <w:p w14:paraId="16BFB4F7" w14:textId="77777777" w:rsidR="005A03DF" w:rsidRPr="003E08CB" w:rsidRDefault="005A03DF" w:rsidP="00CA45E6">
            <w:pPr>
              <w:spacing w:before="120" w:after="120" w:line="276" w:lineRule="auto"/>
              <w:rPr>
                <w:bCs/>
                <w:color w:val="000000" w:themeColor="text1"/>
                <w:sz w:val="28"/>
                <w:szCs w:val="28"/>
              </w:rPr>
            </w:pPr>
          </w:p>
          <w:p w14:paraId="538E2399" w14:textId="77777777" w:rsidR="005A03DF" w:rsidRPr="003E08CB" w:rsidRDefault="005A03DF" w:rsidP="00CA45E6">
            <w:pPr>
              <w:spacing w:before="120" w:after="120" w:line="276" w:lineRule="auto"/>
              <w:rPr>
                <w:bCs/>
                <w:color w:val="000000" w:themeColor="text1"/>
                <w:sz w:val="28"/>
                <w:szCs w:val="28"/>
              </w:rPr>
            </w:pPr>
          </w:p>
          <w:p w14:paraId="0EF88372"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Con người Việt Nam</w:t>
            </w:r>
          </w:p>
        </w:tc>
        <w:tc>
          <w:tcPr>
            <w:tcW w:w="1456" w:type="dxa"/>
            <w:vAlign w:val="center"/>
          </w:tcPr>
          <w:p w14:paraId="6ED75E3D"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lastRenderedPageBreak/>
              <w:t>Đọc</w:t>
            </w:r>
          </w:p>
        </w:tc>
        <w:tc>
          <w:tcPr>
            <w:tcW w:w="2691" w:type="dxa"/>
            <w:vAlign w:val="center"/>
          </w:tcPr>
          <w:p w14:paraId="5747425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23: Bóp nát quả cam </w:t>
            </w:r>
          </w:p>
        </w:tc>
        <w:tc>
          <w:tcPr>
            <w:tcW w:w="1090" w:type="dxa"/>
            <w:vAlign w:val="center"/>
          </w:tcPr>
          <w:p w14:paraId="63C9114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33A9569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Quốc phòng và An Ninh: Có tình </w:t>
            </w:r>
            <w:r w:rsidRPr="003E08CB">
              <w:rPr>
                <w:color w:val="000000" w:themeColor="text1"/>
                <w:sz w:val="28"/>
                <w:szCs w:val="28"/>
              </w:rPr>
              <w:lastRenderedPageBreak/>
              <w:t>cảm biết yêu quê hương đất nước.</w:t>
            </w:r>
          </w:p>
        </w:tc>
        <w:tc>
          <w:tcPr>
            <w:tcW w:w="850" w:type="dxa"/>
          </w:tcPr>
          <w:p w14:paraId="026BD1BA" w14:textId="77777777" w:rsidR="005A03DF" w:rsidRPr="003E08CB" w:rsidRDefault="005A03DF" w:rsidP="00CA45E6">
            <w:pPr>
              <w:spacing w:before="120" w:after="120" w:line="276" w:lineRule="auto"/>
              <w:rPr>
                <w:color w:val="000000" w:themeColor="text1"/>
                <w:sz w:val="28"/>
                <w:szCs w:val="28"/>
              </w:rPr>
            </w:pPr>
          </w:p>
        </w:tc>
      </w:tr>
      <w:tr w:rsidR="009B5511" w:rsidRPr="009B5511" w14:paraId="4C2E69CB" w14:textId="77777777" w:rsidTr="003E08CB">
        <w:trPr>
          <w:trHeight w:val="513"/>
          <w:jc w:val="center"/>
        </w:trPr>
        <w:tc>
          <w:tcPr>
            <w:tcW w:w="1144" w:type="dxa"/>
            <w:vMerge/>
            <w:vAlign w:val="center"/>
          </w:tcPr>
          <w:p w14:paraId="6A70221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AD9A1C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A212B8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590F0F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23: Bóp nát quả cam </w:t>
            </w:r>
          </w:p>
        </w:tc>
        <w:tc>
          <w:tcPr>
            <w:tcW w:w="1090" w:type="dxa"/>
            <w:vAlign w:val="center"/>
          </w:tcPr>
          <w:p w14:paraId="4479937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071B249C" w14:textId="77777777" w:rsidR="005A03DF" w:rsidRPr="003E08CB" w:rsidRDefault="005A03DF" w:rsidP="00CA45E6">
            <w:pPr>
              <w:spacing w:before="120" w:after="120" w:line="276" w:lineRule="auto"/>
              <w:rPr>
                <w:color w:val="000000" w:themeColor="text1"/>
                <w:sz w:val="28"/>
                <w:szCs w:val="28"/>
              </w:rPr>
            </w:pPr>
          </w:p>
        </w:tc>
        <w:tc>
          <w:tcPr>
            <w:tcW w:w="850" w:type="dxa"/>
          </w:tcPr>
          <w:p w14:paraId="3758291F" w14:textId="77777777" w:rsidR="005A03DF" w:rsidRPr="003E08CB" w:rsidRDefault="005A03DF" w:rsidP="00CA45E6">
            <w:pPr>
              <w:spacing w:before="120" w:after="120" w:line="276" w:lineRule="auto"/>
              <w:rPr>
                <w:color w:val="000000" w:themeColor="text1"/>
                <w:sz w:val="28"/>
                <w:szCs w:val="28"/>
              </w:rPr>
            </w:pPr>
          </w:p>
        </w:tc>
      </w:tr>
      <w:tr w:rsidR="009B5511" w:rsidRPr="009B5511" w14:paraId="06D8B532" w14:textId="77777777" w:rsidTr="003E08CB">
        <w:trPr>
          <w:trHeight w:val="513"/>
          <w:jc w:val="center"/>
        </w:trPr>
        <w:tc>
          <w:tcPr>
            <w:tcW w:w="1144" w:type="dxa"/>
            <w:vMerge/>
            <w:vAlign w:val="center"/>
          </w:tcPr>
          <w:p w14:paraId="2B9D814A"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475C6FA"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55F4F85"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747A6DF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Q (kiểu 2)</w:t>
            </w:r>
          </w:p>
        </w:tc>
        <w:tc>
          <w:tcPr>
            <w:tcW w:w="1090" w:type="dxa"/>
            <w:vAlign w:val="center"/>
          </w:tcPr>
          <w:p w14:paraId="17D995F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115AFAAD" w14:textId="77777777" w:rsidR="005A03DF" w:rsidRPr="003E08CB" w:rsidRDefault="005A03DF" w:rsidP="00CA45E6">
            <w:pPr>
              <w:spacing w:before="120" w:after="120" w:line="276" w:lineRule="auto"/>
              <w:rPr>
                <w:color w:val="000000" w:themeColor="text1"/>
                <w:sz w:val="28"/>
                <w:szCs w:val="28"/>
              </w:rPr>
            </w:pPr>
          </w:p>
        </w:tc>
        <w:tc>
          <w:tcPr>
            <w:tcW w:w="850" w:type="dxa"/>
          </w:tcPr>
          <w:p w14:paraId="6A4F7F6F" w14:textId="77777777" w:rsidR="005A03DF" w:rsidRPr="003E08CB" w:rsidRDefault="005A03DF" w:rsidP="00CA45E6">
            <w:pPr>
              <w:spacing w:before="120" w:after="120" w:line="276" w:lineRule="auto"/>
              <w:rPr>
                <w:color w:val="000000" w:themeColor="text1"/>
                <w:sz w:val="28"/>
                <w:szCs w:val="28"/>
              </w:rPr>
            </w:pPr>
          </w:p>
        </w:tc>
      </w:tr>
      <w:tr w:rsidR="009B5511" w:rsidRPr="009B5511" w14:paraId="68DC3666" w14:textId="77777777" w:rsidTr="003E08CB">
        <w:trPr>
          <w:trHeight w:val="513"/>
          <w:jc w:val="center"/>
        </w:trPr>
        <w:tc>
          <w:tcPr>
            <w:tcW w:w="1144" w:type="dxa"/>
            <w:vMerge/>
            <w:vAlign w:val="center"/>
          </w:tcPr>
          <w:p w14:paraId="42ABF9E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A9F22B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2603430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662F7C7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Kể chuyện </w:t>
            </w:r>
            <w:r w:rsidRPr="003E08CB">
              <w:rPr>
                <w:i/>
                <w:iCs/>
                <w:color w:val="000000" w:themeColor="text1"/>
                <w:sz w:val="28"/>
                <w:szCs w:val="28"/>
              </w:rPr>
              <w:t>Bóp nát quả cam</w:t>
            </w:r>
          </w:p>
        </w:tc>
        <w:tc>
          <w:tcPr>
            <w:tcW w:w="1090" w:type="dxa"/>
            <w:vAlign w:val="center"/>
          </w:tcPr>
          <w:p w14:paraId="46C6FD6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5AF360C2" w14:textId="77777777" w:rsidR="005A03DF" w:rsidRPr="003E08CB" w:rsidRDefault="005A03DF" w:rsidP="00CA45E6">
            <w:pPr>
              <w:spacing w:before="120" w:after="120" w:line="276" w:lineRule="auto"/>
              <w:rPr>
                <w:color w:val="000000" w:themeColor="text1"/>
                <w:sz w:val="28"/>
                <w:szCs w:val="28"/>
              </w:rPr>
            </w:pPr>
          </w:p>
        </w:tc>
        <w:tc>
          <w:tcPr>
            <w:tcW w:w="850" w:type="dxa"/>
          </w:tcPr>
          <w:p w14:paraId="45D3C93E" w14:textId="77777777" w:rsidR="005A03DF" w:rsidRPr="003E08CB" w:rsidRDefault="005A03DF" w:rsidP="00CA45E6">
            <w:pPr>
              <w:spacing w:before="120" w:after="120" w:line="276" w:lineRule="auto"/>
              <w:rPr>
                <w:color w:val="000000" w:themeColor="text1"/>
                <w:sz w:val="28"/>
                <w:szCs w:val="28"/>
              </w:rPr>
            </w:pPr>
          </w:p>
        </w:tc>
      </w:tr>
      <w:tr w:rsidR="009B5511" w:rsidRPr="009B5511" w14:paraId="56E070BC" w14:textId="77777777" w:rsidTr="003E08CB">
        <w:trPr>
          <w:trHeight w:val="513"/>
          <w:jc w:val="center"/>
        </w:trPr>
        <w:tc>
          <w:tcPr>
            <w:tcW w:w="1144" w:type="dxa"/>
            <w:vMerge/>
            <w:vAlign w:val="center"/>
          </w:tcPr>
          <w:p w14:paraId="631FCFF4"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679A8D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45035B3"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6428E0D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24: Chiếc rễ đa tròn </w:t>
            </w:r>
          </w:p>
        </w:tc>
        <w:tc>
          <w:tcPr>
            <w:tcW w:w="1090" w:type="dxa"/>
            <w:vAlign w:val="center"/>
          </w:tcPr>
          <w:p w14:paraId="0F4605D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vMerge w:val="restart"/>
          </w:tcPr>
          <w:p w14:paraId="0C5A3D3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GD </w:t>
            </w:r>
            <w:r w:rsidRPr="003E08CB">
              <w:rPr>
                <w:color w:val="000000" w:themeColor="text1"/>
                <w:sz w:val="28"/>
                <w:szCs w:val="28"/>
              </w:rPr>
              <w:t>Bác Hồ và những bài học đạo đức, lối sống Bài 7: Bác quý trọng con người.</w:t>
            </w:r>
          </w:p>
        </w:tc>
        <w:tc>
          <w:tcPr>
            <w:tcW w:w="850" w:type="dxa"/>
          </w:tcPr>
          <w:p w14:paraId="7CEACDA7" w14:textId="77777777" w:rsidR="005A03DF" w:rsidRPr="003E08CB" w:rsidRDefault="005A03DF" w:rsidP="00CA45E6">
            <w:pPr>
              <w:spacing w:before="120" w:after="120" w:line="276" w:lineRule="auto"/>
              <w:rPr>
                <w:color w:val="000000" w:themeColor="text1"/>
                <w:sz w:val="28"/>
                <w:szCs w:val="28"/>
              </w:rPr>
            </w:pPr>
          </w:p>
        </w:tc>
      </w:tr>
      <w:tr w:rsidR="009B5511" w:rsidRPr="009B5511" w14:paraId="72AF1B52" w14:textId="77777777" w:rsidTr="003E08CB">
        <w:trPr>
          <w:trHeight w:val="513"/>
          <w:jc w:val="center"/>
        </w:trPr>
        <w:tc>
          <w:tcPr>
            <w:tcW w:w="1144" w:type="dxa"/>
            <w:vMerge/>
            <w:vAlign w:val="center"/>
          </w:tcPr>
          <w:p w14:paraId="7B51B9E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0954E7E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95213E4"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7CD1CC6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24: Chiếc rễ đa tròn </w:t>
            </w:r>
          </w:p>
        </w:tc>
        <w:tc>
          <w:tcPr>
            <w:tcW w:w="1090" w:type="dxa"/>
            <w:vAlign w:val="center"/>
          </w:tcPr>
          <w:p w14:paraId="179C26B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vMerge/>
          </w:tcPr>
          <w:p w14:paraId="5C8658CD" w14:textId="77777777" w:rsidR="005A03DF" w:rsidRPr="003E08CB" w:rsidRDefault="005A03DF" w:rsidP="00CA45E6">
            <w:pPr>
              <w:spacing w:before="120" w:after="120" w:line="276" w:lineRule="auto"/>
              <w:rPr>
                <w:color w:val="000000" w:themeColor="text1"/>
                <w:sz w:val="28"/>
                <w:szCs w:val="28"/>
              </w:rPr>
            </w:pPr>
          </w:p>
        </w:tc>
        <w:tc>
          <w:tcPr>
            <w:tcW w:w="850" w:type="dxa"/>
          </w:tcPr>
          <w:p w14:paraId="2909A942" w14:textId="77777777" w:rsidR="005A03DF" w:rsidRPr="003E08CB" w:rsidRDefault="005A03DF" w:rsidP="00CA45E6">
            <w:pPr>
              <w:spacing w:before="120" w:after="120" w:line="276" w:lineRule="auto"/>
              <w:rPr>
                <w:color w:val="000000" w:themeColor="text1"/>
                <w:sz w:val="28"/>
                <w:szCs w:val="28"/>
              </w:rPr>
            </w:pPr>
          </w:p>
        </w:tc>
      </w:tr>
      <w:tr w:rsidR="009B5511" w:rsidRPr="009B5511" w14:paraId="184ADC6A" w14:textId="77777777" w:rsidTr="003E08CB">
        <w:trPr>
          <w:trHeight w:val="513"/>
          <w:jc w:val="center"/>
        </w:trPr>
        <w:tc>
          <w:tcPr>
            <w:tcW w:w="1144" w:type="dxa"/>
            <w:vMerge/>
            <w:vAlign w:val="center"/>
          </w:tcPr>
          <w:p w14:paraId="42B80A8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978D30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B459D2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58AA853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Chiếc rễ đa tròn </w:t>
            </w:r>
          </w:p>
          <w:p w14:paraId="20C52A4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hoa tên người; Phân biệt: iu/ưu, im/iêm</w:t>
            </w:r>
          </w:p>
        </w:tc>
        <w:tc>
          <w:tcPr>
            <w:tcW w:w="1090" w:type="dxa"/>
            <w:vAlign w:val="center"/>
          </w:tcPr>
          <w:p w14:paraId="46F2DDF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6E39810D"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2F18BE65" w14:textId="77777777" w:rsidR="005A03DF" w:rsidRPr="003E08CB" w:rsidRDefault="005A03DF" w:rsidP="00CA45E6">
            <w:pPr>
              <w:spacing w:before="120" w:after="120" w:line="276" w:lineRule="auto"/>
              <w:rPr>
                <w:color w:val="000000" w:themeColor="text1"/>
                <w:sz w:val="28"/>
                <w:szCs w:val="28"/>
              </w:rPr>
            </w:pPr>
          </w:p>
        </w:tc>
        <w:tc>
          <w:tcPr>
            <w:tcW w:w="850" w:type="dxa"/>
          </w:tcPr>
          <w:p w14:paraId="634CE71B" w14:textId="77777777" w:rsidR="005A03DF" w:rsidRPr="003E08CB" w:rsidRDefault="005A03DF" w:rsidP="00CA45E6">
            <w:pPr>
              <w:spacing w:before="120" w:after="120" w:line="276" w:lineRule="auto"/>
              <w:rPr>
                <w:color w:val="000000" w:themeColor="text1"/>
                <w:sz w:val="28"/>
                <w:szCs w:val="28"/>
              </w:rPr>
            </w:pPr>
          </w:p>
        </w:tc>
      </w:tr>
      <w:tr w:rsidR="009B5511" w:rsidRPr="009B5511" w14:paraId="69D2FB28" w14:textId="77777777" w:rsidTr="003E08CB">
        <w:trPr>
          <w:trHeight w:val="513"/>
          <w:jc w:val="center"/>
        </w:trPr>
        <w:tc>
          <w:tcPr>
            <w:tcW w:w="1144" w:type="dxa"/>
            <w:vMerge/>
            <w:vAlign w:val="center"/>
          </w:tcPr>
          <w:p w14:paraId="0AF68DA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2FA5DE0C"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9442EA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17BF852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Bác Hồ và nhân dân</w:t>
            </w:r>
          </w:p>
        </w:tc>
        <w:tc>
          <w:tcPr>
            <w:tcW w:w="1090" w:type="dxa"/>
            <w:vAlign w:val="center"/>
          </w:tcPr>
          <w:p w14:paraId="29640EF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7EA020B4"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 xml:space="preserve">Tích hợp GD </w:t>
            </w:r>
            <w:r w:rsidRPr="003E08CB">
              <w:rPr>
                <w:color w:val="000000" w:themeColor="text1"/>
                <w:sz w:val="28"/>
                <w:szCs w:val="28"/>
              </w:rPr>
              <w:t xml:space="preserve">Bác Hồ và những bài học đạo đức, lối sống Bài </w:t>
            </w:r>
            <w:r w:rsidRPr="003E08CB">
              <w:rPr>
                <w:color w:val="000000" w:themeColor="text1"/>
                <w:sz w:val="28"/>
                <w:szCs w:val="28"/>
                <w:lang w:val="en-US"/>
              </w:rPr>
              <w:t>5</w:t>
            </w:r>
            <w:r w:rsidRPr="003E08CB">
              <w:rPr>
                <w:color w:val="000000" w:themeColor="text1"/>
                <w:sz w:val="28"/>
                <w:szCs w:val="28"/>
              </w:rPr>
              <w:t>:</w:t>
            </w:r>
            <w:r w:rsidRPr="003E08CB">
              <w:rPr>
                <w:color w:val="000000" w:themeColor="text1"/>
                <w:sz w:val="28"/>
                <w:szCs w:val="28"/>
                <w:lang w:val="en-US"/>
              </w:rPr>
              <w:t xml:space="preserve"> Yêu thương nhân dân.</w:t>
            </w:r>
          </w:p>
        </w:tc>
        <w:tc>
          <w:tcPr>
            <w:tcW w:w="850" w:type="dxa"/>
          </w:tcPr>
          <w:p w14:paraId="601391F3" w14:textId="77777777" w:rsidR="005A03DF" w:rsidRPr="003E08CB" w:rsidRDefault="005A03DF" w:rsidP="00CA45E6">
            <w:pPr>
              <w:spacing w:before="120" w:after="120" w:line="276" w:lineRule="auto"/>
              <w:rPr>
                <w:color w:val="000000" w:themeColor="text1"/>
                <w:sz w:val="28"/>
                <w:szCs w:val="28"/>
              </w:rPr>
            </w:pPr>
          </w:p>
        </w:tc>
      </w:tr>
      <w:tr w:rsidR="009B5511" w:rsidRPr="009B5511" w14:paraId="2D34015A" w14:textId="77777777" w:rsidTr="003E08CB">
        <w:trPr>
          <w:trHeight w:val="513"/>
          <w:jc w:val="center"/>
        </w:trPr>
        <w:tc>
          <w:tcPr>
            <w:tcW w:w="1144" w:type="dxa"/>
            <w:vMerge/>
            <w:vAlign w:val="center"/>
          </w:tcPr>
          <w:p w14:paraId="5DFA0C3D"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CB470C7"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1575C5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5F7EF5A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Viết đoạn văn kể một </w:t>
            </w:r>
            <w:r w:rsidRPr="003E08CB">
              <w:rPr>
                <w:color w:val="000000" w:themeColor="text1"/>
                <w:sz w:val="28"/>
                <w:szCs w:val="28"/>
              </w:rPr>
              <w:lastRenderedPageBreak/>
              <w:t>sự việc</w:t>
            </w:r>
          </w:p>
        </w:tc>
        <w:tc>
          <w:tcPr>
            <w:tcW w:w="1090" w:type="dxa"/>
            <w:vAlign w:val="center"/>
          </w:tcPr>
          <w:p w14:paraId="24A23B3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9</w:t>
            </w:r>
          </w:p>
        </w:tc>
        <w:tc>
          <w:tcPr>
            <w:tcW w:w="1418" w:type="dxa"/>
          </w:tcPr>
          <w:p w14:paraId="7EC788DE" w14:textId="77777777" w:rsidR="005A03DF" w:rsidRPr="003E08CB" w:rsidRDefault="005A03DF" w:rsidP="00CA45E6">
            <w:pPr>
              <w:spacing w:before="120" w:after="120" w:line="276" w:lineRule="auto"/>
              <w:rPr>
                <w:color w:val="000000" w:themeColor="text1"/>
                <w:sz w:val="28"/>
                <w:szCs w:val="28"/>
              </w:rPr>
            </w:pPr>
          </w:p>
        </w:tc>
        <w:tc>
          <w:tcPr>
            <w:tcW w:w="850" w:type="dxa"/>
          </w:tcPr>
          <w:p w14:paraId="47DABA90" w14:textId="77777777" w:rsidR="005A03DF" w:rsidRPr="003E08CB" w:rsidRDefault="005A03DF" w:rsidP="00CA45E6">
            <w:pPr>
              <w:spacing w:before="120" w:after="120" w:line="276" w:lineRule="auto"/>
              <w:rPr>
                <w:color w:val="000000" w:themeColor="text1"/>
                <w:sz w:val="28"/>
                <w:szCs w:val="28"/>
              </w:rPr>
            </w:pPr>
          </w:p>
        </w:tc>
      </w:tr>
      <w:tr w:rsidR="009B5511" w:rsidRPr="009B5511" w14:paraId="2779EFBE" w14:textId="77777777" w:rsidTr="003E08CB">
        <w:trPr>
          <w:trHeight w:val="513"/>
          <w:jc w:val="center"/>
        </w:trPr>
        <w:tc>
          <w:tcPr>
            <w:tcW w:w="1144" w:type="dxa"/>
            <w:vMerge/>
            <w:vAlign w:val="center"/>
          </w:tcPr>
          <w:p w14:paraId="3F24A7C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C4514BE"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0139B79C"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1E459572" w14:textId="77777777" w:rsidR="005A03DF" w:rsidRPr="003E08CB" w:rsidRDefault="005A03DF" w:rsidP="00CA45E6">
            <w:pPr>
              <w:spacing w:before="120" w:after="120" w:line="276" w:lineRule="auto"/>
              <w:rPr>
                <w:bCs/>
                <w:iCs/>
                <w:color w:val="000000" w:themeColor="text1"/>
                <w:sz w:val="28"/>
                <w:szCs w:val="28"/>
              </w:rPr>
            </w:pPr>
            <w:r w:rsidRPr="003E08CB">
              <w:rPr>
                <w:bCs/>
                <w:iCs/>
                <w:color w:val="000000" w:themeColor="text1"/>
                <w:sz w:val="28"/>
                <w:szCs w:val="28"/>
              </w:rPr>
              <w:t>Đọc mở rộng</w:t>
            </w:r>
          </w:p>
        </w:tc>
        <w:tc>
          <w:tcPr>
            <w:tcW w:w="1090" w:type="dxa"/>
            <w:vAlign w:val="center"/>
          </w:tcPr>
          <w:p w14:paraId="6E82EB9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2F95CA07" w14:textId="77777777" w:rsidR="005A03DF" w:rsidRPr="003E08CB" w:rsidRDefault="005A03DF" w:rsidP="00CA45E6">
            <w:pPr>
              <w:spacing w:before="120" w:after="120" w:line="276" w:lineRule="auto"/>
              <w:rPr>
                <w:color w:val="000000" w:themeColor="text1"/>
                <w:sz w:val="28"/>
                <w:szCs w:val="28"/>
              </w:rPr>
            </w:pPr>
          </w:p>
        </w:tc>
        <w:tc>
          <w:tcPr>
            <w:tcW w:w="850" w:type="dxa"/>
          </w:tcPr>
          <w:p w14:paraId="207444A3" w14:textId="77777777" w:rsidR="005A03DF" w:rsidRPr="003E08CB" w:rsidRDefault="005A03DF" w:rsidP="00CA45E6">
            <w:pPr>
              <w:spacing w:before="120" w:after="120" w:line="276" w:lineRule="auto"/>
              <w:rPr>
                <w:color w:val="000000" w:themeColor="text1"/>
                <w:sz w:val="28"/>
                <w:szCs w:val="28"/>
              </w:rPr>
            </w:pPr>
          </w:p>
        </w:tc>
      </w:tr>
      <w:tr w:rsidR="009B5511" w:rsidRPr="009B5511" w14:paraId="24C8213C" w14:textId="77777777" w:rsidTr="003E08CB">
        <w:trPr>
          <w:trHeight w:val="513"/>
          <w:jc w:val="center"/>
        </w:trPr>
        <w:tc>
          <w:tcPr>
            <w:tcW w:w="1144" w:type="dxa"/>
            <w:vMerge w:val="restart"/>
            <w:vAlign w:val="center"/>
          </w:tcPr>
          <w:p w14:paraId="0BEF0D4A" w14:textId="77777777" w:rsidR="005A03DF" w:rsidRPr="003E08CB" w:rsidRDefault="005A03DF" w:rsidP="00CA45E6">
            <w:pPr>
              <w:spacing w:before="120" w:after="120" w:line="276" w:lineRule="auto"/>
              <w:rPr>
                <w:color w:val="000000" w:themeColor="text1"/>
                <w:sz w:val="28"/>
                <w:szCs w:val="28"/>
              </w:rPr>
            </w:pPr>
          </w:p>
          <w:p w14:paraId="6CDD8B60" w14:textId="77777777" w:rsidR="005A03DF" w:rsidRPr="003E08CB" w:rsidRDefault="005A03DF" w:rsidP="00CA45E6">
            <w:pPr>
              <w:spacing w:before="120" w:after="120" w:line="276" w:lineRule="auto"/>
              <w:rPr>
                <w:color w:val="000000" w:themeColor="text1"/>
                <w:sz w:val="28"/>
                <w:szCs w:val="28"/>
              </w:rPr>
            </w:pPr>
          </w:p>
          <w:p w14:paraId="0A38C442" w14:textId="77777777" w:rsidR="005A03DF" w:rsidRPr="003E08CB" w:rsidRDefault="005A03DF" w:rsidP="00CA45E6">
            <w:pPr>
              <w:spacing w:before="120" w:after="120" w:line="276" w:lineRule="auto"/>
              <w:rPr>
                <w:color w:val="000000" w:themeColor="text1"/>
                <w:sz w:val="28"/>
                <w:szCs w:val="28"/>
              </w:rPr>
            </w:pPr>
          </w:p>
          <w:p w14:paraId="3ECDDE7C" w14:textId="77777777" w:rsidR="005A03DF" w:rsidRPr="003E08CB" w:rsidRDefault="005A03DF" w:rsidP="00CA45E6">
            <w:pPr>
              <w:spacing w:before="120" w:after="120" w:line="276" w:lineRule="auto"/>
              <w:rPr>
                <w:color w:val="000000" w:themeColor="text1"/>
                <w:sz w:val="28"/>
                <w:szCs w:val="28"/>
              </w:rPr>
            </w:pPr>
          </w:p>
          <w:p w14:paraId="7ADD11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32 tháng 4</w:t>
            </w:r>
          </w:p>
          <w:p w14:paraId="0E06FF2F"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val="restart"/>
          </w:tcPr>
          <w:p w14:paraId="3D786872" w14:textId="77777777" w:rsidR="005A03DF" w:rsidRPr="003E08CB" w:rsidRDefault="005A03DF" w:rsidP="00CA45E6">
            <w:pPr>
              <w:spacing w:before="120" w:after="120" w:line="276" w:lineRule="auto"/>
              <w:rPr>
                <w:bCs/>
                <w:color w:val="000000" w:themeColor="text1"/>
                <w:sz w:val="28"/>
                <w:szCs w:val="28"/>
              </w:rPr>
            </w:pPr>
          </w:p>
          <w:p w14:paraId="4F4BA3FF" w14:textId="77777777" w:rsidR="005A03DF" w:rsidRPr="003E08CB" w:rsidRDefault="005A03DF" w:rsidP="00CA45E6">
            <w:pPr>
              <w:spacing w:before="120" w:after="120" w:line="276" w:lineRule="auto"/>
              <w:rPr>
                <w:bCs/>
                <w:color w:val="000000" w:themeColor="text1"/>
                <w:sz w:val="28"/>
                <w:szCs w:val="28"/>
              </w:rPr>
            </w:pPr>
          </w:p>
          <w:p w14:paraId="23DF4B86" w14:textId="77777777" w:rsidR="005A03DF" w:rsidRPr="003E08CB" w:rsidRDefault="005A03DF" w:rsidP="00CA45E6">
            <w:pPr>
              <w:spacing w:before="120" w:after="120" w:line="276" w:lineRule="auto"/>
              <w:rPr>
                <w:bCs/>
                <w:color w:val="000000" w:themeColor="text1"/>
                <w:sz w:val="28"/>
                <w:szCs w:val="28"/>
              </w:rPr>
            </w:pPr>
          </w:p>
          <w:p w14:paraId="48611E02" w14:textId="77777777" w:rsidR="005A03DF" w:rsidRPr="003E08CB" w:rsidRDefault="005A03DF" w:rsidP="00CA45E6">
            <w:pPr>
              <w:spacing w:before="120" w:after="120" w:line="276" w:lineRule="auto"/>
              <w:rPr>
                <w:bCs/>
                <w:color w:val="000000" w:themeColor="text1"/>
                <w:sz w:val="28"/>
                <w:szCs w:val="28"/>
              </w:rPr>
            </w:pPr>
          </w:p>
          <w:p w14:paraId="50C913C2"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Việt Nam quê hương em</w:t>
            </w:r>
          </w:p>
        </w:tc>
        <w:tc>
          <w:tcPr>
            <w:tcW w:w="1456" w:type="dxa"/>
            <w:vAlign w:val="center"/>
          </w:tcPr>
          <w:p w14:paraId="4D07DBE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418D2D3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25:</w:t>
            </w:r>
            <w:r w:rsidRPr="003E08CB">
              <w:rPr>
                <w:b/>
                <w:bCs/>
                <w:color w:val="000000" w:themeColor="text1"/>
                <w:sz w:val="28"/>
                <w:szCs w:val="28"/>
              </w:rPr>
              <w:t xml:space="preserve"> </w:t>
            </w:r>
            <w:r w:rsidRPr="003E08CB">
              <w:rPr>
                <w:color w:val="000000" w:themeColor="text1"/>
                <w:sz w:val="28"/>
                <w:szCs w:val="28"/>
              </w:rPr>
              <w:t xml:space="preserve">Đất nước chúng mình </w:t>
            </w:r>
          </w:p>
        </w:tc>
        <w:tc>
          <w:tcPr>
            <w:tcW w:w="1090" w:type="dxa"/>
            <w:vAlign w:val="center"/>
          </w:tcPr>
          <w:p w14:paraId="600CD5E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w:t>
            </w:r>
          </w:p>
        </w:tc>
        <w:tc>
          <w:tcPr>
            <w:tcW w:w="1418" w:type="dxa"/>
          </w:tcPr>
          <w:p w14:paraId="6776AB8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Tích hợp Quốc phòng và An Ninh: lịch sử đất nước, địa lí, khí hậu và trang phục truyền thống.</w:t>
            </w:r>
          </w:p>
        </w:tc>
        <w:tc>
          <w:tcPr>
            <w:tcW w:w="850" w:type="dxa"/>
          </w:tcPr>
          <w:p w14:paraId="4E9E2A43" w14:textId="77777777" w:rsidR="005A03DF" w:rsidRPr="003E08CB" w:rsidRDefault="005A03DF" w:rsidP="00CA45E6">
            <w:pPr>
              <w:spacing w:before="120" w:after="120" w:line="276" w:lineRule="auto"/>
              <w:rPr>
                <w:color w:val="000000" w:themeColor="text1"/>
                <w:sz w:val="28"/>
                <w:szCs w:val="28"/>
              </w:rPr>
            </w:pPr>
          </w:p>
        </w:tc>
      </w:tr>
      <w:tr w:rsidR="009B5511" w:rsidRPr="009B5511" w14:paraId="0D6E0771" w14:textId="77777777" w:rsidTr="003E08CB">
        <w:trPr>
          <w:trHeight w:val="513"/>
          <w:jc w:val="center"/>
        </w:trPr>
        <w:tc>
          <w:tcPr>
            <w:tcW w:w="1144" w:type="dxa"/>
            <w:vMerge/>
            <w:vAlign w:val="center"/>
          </w:tcPr>
          <w:p w14:paraId="2CAFCCE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6F553034"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2273D1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660760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25:</w:t>
            </w:r>
            <w:r w:rsidRPr="003E08CB">
              <w:rPr>
                <w:b/>
                <w:bCs/>
                <w:color w:val="000000" w:themeColor="text1"/>
                <w:sz w:val="28"/>
                <w:szCs w:val="28"/>
              </w:rPr>
              <w:t xml:space="preserve"> </w:t>
            </w:r>
            <w:r w:rsidRPr="003E08CB">
              <w:rPr>
                <w:color w:val="000000" w:themeColor="text1"/>
                <w:sz w:val="28"/>
                <w:szCs w:val="28"/>
              </w:rPr>
              <w:t xml:space="preserve">Đất nước chúng mình </w:t>
            </w:r>
          </w:p>
        </w:tc>
        <w:tc>
          <w:tcPr>
            <w:tcW w:w="1090" w:type="dxa"/>
            <w:vAlign w:val="center"/>
          </w:tcPr>
          <w:p w14:paraId="5D9D958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w:t>
            </w:r>
          </w:p>
        </w:tc>
        <w:tc>
          <w:tcPr>
            <w:tcW w:w="1418" w:type="dxa"/>
          </w:tcPr>
          <w:p w14:paraId="017D6C5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Tích hợp giáo dục địa phương-</w:t>
            </w:r>
            <w:r w:rsidRPr="003E08CB">
              <w:rPr>
                <w:color w:val="000000" w:themeColor="text1"/>
                <w:sz w:val="28"/>
                <w:szCs w:val="28"/>
              </w:rPr>
              <w:t>Chủ đề 5: Thành cổ Sơ</w:t>
            </w:r>
            <w:r w:rsidRPr="003E08CB">
              <w:rPr>
                <w:color w:val="000000" w:themeColor="text1"/>
                <w:sz w:val="28"/>
                <w:szCs w:val="28"/>
                <w:lang w:val="en-US"/>
              </w:rPr>
              <w:t>n</w:t>
            </w:r>
            <w:r w:rsidRPr="003E08CB">
              <w:rPr>
                <w:color w:val="000000" w:themeColor="text1"/>
                <w:sz w:val="28"/>
                <w:szCs w:val="28"/>
              </w:rPr>
              <w:t xml:space="preserve"> Tây.</w:t>
            </w:r>
          </w:p>
        </w:tc>
        <w:tc>
          <w:tcPr>
            <w:tcW w:w="850" w:type="dxa"/>
          </w:tcPr>
          <w:p w14:paraId="43B18CA9" w14:textId="77777777" w:rsidR="005A03DF" w:rsidRPr="003E08CB" w:rsidRDefault="005A03DF" w:rsidP="00CA45E6">
            <w:pPr>
              <w:spacing w:before="120" w:after="120" w:line="276" w:lineRule="auto"/>
              <w:rPr>
                <w:color w:val="000000" w:themeColor="text1"/>
                <w:sz w:val="28"/>
                <w:szCs w:val="28"/>
              </w:rPr>
            </w:pPr>
          </w:p>
        </w:tc>
      </w:tr>
      <w:tr w:rsidR="009B5511" w:rsidRPr="009B5511" w14:paraId="458E013F" w14:textId="77777777" w:rsidTr="003E08CB">
        <w:trPr>
          <w:trHeight w:val="513"/>
          <w:jc w:val="center"/>
        </w:trPr>
        <w:tc>
          <w:tcPr>
            <w:tcW w:w="1144" w:type="dxa"/>
            <w:vMerge/>
            <w:vAlign w:val="center"/>
          </w:tcPr>
          <w:p w14:paraId="51202309"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8ECF7D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5EC0E2E"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1BE8BAD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Chữ hoa V (kiểu 2)</w:t>
            </w:r>
          </w:p>
        </w:tc>
        <w:tc>
          <w:tcPr>
            <w:tcW w:w="1090" w:type="dxa"/>
            <w:vAlign w:val="center"/>
          </w:tcPr>
          <w:p w14:paraId="4A55034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w:t>
            </w:r>
          </w:p>
        </w:tc>
        <w:tc>
          <w:tcPr>
            <w:tcW w:w="1418" w:type="dxa"/>
          </w:tcPr>
          <w:p w14:paraId="3A6AA816" w14:textId="77777777" w:rsidR="005A03DF" w:rsidRPr="003E08CB" w:rsidRDefault="005A03DF" w:rsidP="00CA45E6">
            <w:pPr>
              <w:spacing w:before="120" w:after="120" w:line="276" w:lineRule="auto"/>
              <w:rPr>
                <w:color w:val="000000" w:themeColor="text1"/>
                <w:sz w:val="28"/>
                <w:szCs w:val="28"/>
              </w:rPr>
            </w:pPr>
          </w:p>
        </w:tc>
        <w:tc>
          <w:tcPr>
            <w:tcW w:w="850" w:type="dxa"/>
          </w:tcPr>
          <w:p w14:paraId="28BF14CF" w14:textId="77777777" w:rsidR="005A03DF" w:rsidRPr="003E08CB" w:rsidRDefault="005A03DF" w:rsidP="00CA45E6">
            <w:pPr>
              <w:spacing w:before="120" w:after="120" w:line="276" w:lineRule="auto"/>
              <w:rPr>
                <w:color w:val="000000" w:themeColor="text1"/>
                <w:sz w:val="28"/>
                <w:szCs w:val="28"/>
              </w:rPr>
            </w:pPr>
          </w:p>
        </w:tc>
      </w:tr>
      <w:tr w:rsidR="009B5511" w:rsidRPr="009B5511" w14:paraId="2A3DC413" w14:textId="77777777" w:rsidTr="003E08CB">
        <w:trPr>
          <w:trHeight w:val="513"/>
          <w:jc w:val="center"/>
        </w:trPr>
        <w:tc>
          <w:tcPr>
            <w:tcW w:w="1144" w:type="dxa"/>
            <w:vMerge/>
            <w:vAlign w:val="center"/>
          </w:tcPr>
          <w:p w14:paraId="73D2A2A1"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72B5E509"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7206F7F"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Nói và nghe</w:t>
            </w:r>
          </w:p>
        </w:tc>
        <w:tc>
          <w:tcPr>
            <w:tcW w:w="2691" w:type="dxa"/>
            <w:vAlign w:val="center"/>
          </w:tcPr>
          <w:p w14:paraId="42624443" w14:textId="77777777" w:rsidR="005A03DF" w:rsidRPr="003E08CB" w:rsidRDefault="005A03DF" w:rsidP="00CA45E6">
            <w:pPr>
              <w:spacing w:before="120" w:after="120" w:line="276" w:lineRule="auto"/>
              <w:rPr>
                <w:i/>
                <w:iCs/>
                <w:color w:val="000000" w:themeColor="text1"/>
                <w:sz w:val="28"/>
                <w:szCs w:val="28"/>
              </w:rPr>
            </w:pPr>
            <w:r w:rsidRPr="003E08CB">
              <w:rPr>
                <w:color w:val="000000" w:themeColor="text1"/>
                <w:sz w:val="28"/>
                <w:szCs w:val="28"/>
              </w:rPr>
              <w:t xml:space="preserve">Kể chuyện </w:t>
            </w:r>
            <w:r w:rsidRPr="003E08CB">
              <w:rPr>
                <w:i/>
                <w:iCs/>
                <w:color w:val="000000" w:themeColor="text1"/>
                <w:sz w:val="28"/>
                <w:szCs w:val="28"/>
              </w:rPr>
              <w:t>Thánh Gióng</w:t>
            </w:r>
          </w:p>
        </w:tc>
        <w:tc>
          <w:tcPr>
            <w:tcW w:w="1090" w:type="dxa"/>
            <w:vAlign w:val="center"/>
          </w:tcPr>
          <w:p w14:paraId="4EE192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w:t>
            </w:r>
          </w:p>
        </w:tc>
        <w:tc>
          <w:tcPr>
            <w:tcW w:w="1418" w:type="dxa"/>
          </w:tcPr>
          <w:p w14:paraId="3EAF18D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Tích hợp giáo dục địa phương - </w:t>
            </w:r>
            <w:r w:rsidRPr="003E08CB">
              <w:rPr>
                <w:color w:val="000000" w:themeColor="text1"/>
                <w:sz w:val="28"/>
                <w:szCs w:val="28"/>
              </w:rPr>
              <w:t>Chủ đề 2: Lễ hội Tản Viên Sơn Thánh</w:t>
            </w:r>
          </w:p>
        </w:tc>
        <w:tc>
          <w:tcPr>
            <w:tcW w:w="850" w:type="dxa"/>
          </w:tcPr>
          <w:p w14:paraId="5E597DD9" w14:textId="77777777" w:rsidR="005A03DF" w:rsidRPr="003E08CB" w:rsidRDefault="005A03DF" w:rsidP="00CA45E6">
            <w:pPr>
              <w:spacing w:before="120" w:after="120" w:line="276" w:lineRule="auto"/>
              <w:rPr>
                <w:color w:val="000000" w:themeColor="text1"/>
                <w:sz w:val="28"/>
                <w:szCs w:val="28"/>
              </w:rPr>
            </w:pPr>
          </w:p>
        </w:tc>
      </w:tr>
      <w:tr w:rsidR="009B5511" w:rsidRPr="009B5511" w14:paraId="500BB181" w14:textId="77777777" w:rsidTr="003E08CB">
        <w:trPr>
          <w:trHeight w:val="513"/>
          <w:jc w:val="center"/>
        </w:trPr>
        <w:tc>
          <w:tcPr>
            <w:tcW w:w="1144" w:type="dxa"/>
            <w:vMerge/>
            <w:vAlign w:val="center"/>
          </w:tcPr>
          <w:p w14:paraId="1E97E95E"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4E0742B"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1D5783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2572246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26: Trên các miền đất nước </w:t>
            </w:r>
          </w:p>
        </w:tc>
        <w:tc>
          <w:tcPr>
            <w:tcW w:w="1090" w:type="dxa"/>
            <w:vAlign w:val="center"/>
          </w:tcPr>
          <w:p w14:paraId="26EB93C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w:t>
            </w:r>
          </w:p>
        </w:tc>
        <w:tc>
          <w:tcPr>
            <w:tcW w:w="1418" w:type="dxa"/>
          </w:tcPr>
          <w:p w14:paraId="3692208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Quốc phòng và An Ninh: </w:t>
            </w:r>
            <w:r w:rsidRPr="003E08CB">
              <w:rPr>
                <w:color w:val="000000" w:themeColor="text1"/>
                <w:sz w:val="28"/>
                <w:szCs w:val="28"/>
              </w:rPr>
              <w:lastRenderedPageBreak/>
              <w:t>Giáo dục HS về những truyền thống, con người ba miền trên đất nước ta.</w:t>
            </w:r>
          </w:p>
        </w:tc>
        <w:tc>
          <w:tcPr>
            <w:tcW w:w="850" w:type="dxa"/>
          </w:tcPr>
          <w:p w14:paraId="1EF5A019" w14:textId="77777777" w:rsidR="005A03DF" w:rsidRPr="003E08CB" w:rsidRDefault="005A03DF" w:rsidP="00CA45E6">
            <w:pPr>
              <w:spacing w:before="120" w:after="120" w:line="276" w:lineRule="auto"/>
              <w:rPr>
                <w:color w:val="000000" w:themeColor="text1"/>
                <w:sz w:val="28"/>
                <w:szCs w:val="28"/>
              </w:rPr>
            </w:pPr>
          </w:p>
        </w:tc>
      </w:tr>
      <w:tr w:rsidR="009B5511" w:rsidRPr="009B5511" w14:paraId="2C5CD8AD" w14:textId="77777777" w:rsidTr="003E08CB">
        <w:trPr>
          <w:trHeight w:val="513"/>
          <w:jc w:val="center"/>
        </w:trPr>
        <w:tc>
          <w:tcPr>
            <w:tcW w:w="1144" w:type="dxa"/>
            <w:vMerge/>
            <w:vAlign w:val="center"/>
          </w:tcPr>
          <w:p w14:paraId="6BA57435"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456806F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42E13449"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w:t>
            </w:r>
          </w:p>
        </w:tc>
        <w:tc>
          <w:tcPr>
            <w:tcW w:w="2691" w:type="dxa"/>
            <w:vAlign w:val="center"/>
          </w:tcPr>
          <w:p w14:paraId="549FB19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26: Trên các miền đất nước </w:t>
            </w:r>
          </w:p>
        </w:tc>
        <w:tc>
          <w:tcPr>
            <w:tcW w:w="1090" w:type="dxa"/>
            <w:vAlign w:val="center"/>
          </w:tcPr>
          <w:p w14:paraId="0D6C6B8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w:t>
            </w:r>
          </w:p>
        </w:tc>
        <w:tc>
          <w:tcPr>
            <w:tcW w:w="1418" w:type="dxa"/>
          </w:tcPr>
          <w:p w14:paraId="1366286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Tích hợp giáo dục địa phương-</w:t>
            </w:r>
            <w:r w:rsidRPr="003E08CB">
              <w:rPr>
                <w:color w:val="000000" w:themeColor="text1"/>
                <w:sz w:val="28"/>
                <w:szCs w:val="28"/>
              </w:rPr>
              <w:t>Chủ đề 3: Danh nhân Hà Nội – Tô Hiến Thành</w:t>
            </w:r>
          </w:p>
        </w:tc>
        <w:tc>
          <w:tcPr>
            <w:tcW w:w="850" w:type="dxa"/>
          </w:tcPr>
          <w:p w14:paraId="5128FC1E" w14:textId="77777777" w:rsidR="005A03DF" w:rsidRPr="003E08CB" w:rsidRDefault="005A03DF" w:rsidP="00CA45E6">
            <w:pPr>
              <w:spacing w:before="120" w:after="120" w:line="276" w:lineRule="auto"/>
              <w:rPr>
                <w:color w:val="000000" w:themeColor="text1"/>
                <w:sz w:val="28"/>
                <w:szCs w:val="28"/>
              </w:rPr>
            </w:pPr>
          </w:p>
        </w:tc>
      </w:tr>
      <w:tr w:rsidR="009B5511" w:rsidRPr="009B5511" w14:paraId="0F306101" w14:textId="77777777" w:rsidTr="003E08CB">
        <w:trPr>
          <w:trHeight w:val="513"/>
          <w:jc w:val="center"/>
        </w:trPr>
        <w:tc>
          <w:tcPr>
            <w:tcW w:w="1144" w:type="dxa"/>
            <w:vMerge/>
            <w:vAlign w:val="center"/>
          </w:tcPr>
          <w:p w14:paraId="00F12D28"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3F5E15DF"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779EAA6"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Viết</w:t>
            </w:r>
          </w:p>
        </w:tc>
        <w:tc>
          <w:tcPr>
            <w:tcW w:w="2691" w:type="dxa"/>
            <w:vAlign w:val="center"/>
          </w:tcPr>
          <w:p w14:paraId="3B2BB10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Trên các miền đất nước                                      </w:t>
            </w:r>
          </w:p>
          <w:p w14:paraId="16343C4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hoa tên địa lí; Phân biệt: ch/tr, iu/iêu</w:t>
            </w:r>
          </w:p>
        </w:tc>
        <w:tc>
          <w:tcPr>
            <w:tcW w:w="1090" w:type="dxa"/>
            <w:vAlign w:val="center"/>
          </w:tcPr>
          <w:p w14:paraId="6CF85F1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w:t>
            </w:r>
          </w:p>
          <w:p w14:paraId="0F657251" w14:textId="77777777" w:rsidR="005A03DF" w:rsidRPr="003E08CB" w:rsidRDefault="005A03DF" w:rsidP="00CA45E6">
            <w:pPr>
              <w:spacing w:before="120" w:after="120" w:line="276" w:lineRule="auto"/>
              <w:jc w:val="center"/>
              <w:rPr>
                <w:color w:val="000000" w:themeColor="text1"/>
                <w:sz w:val="28"/>
                <w:szCs w:val="28"/>
              </w:rPr>
            </w:pPr>
          </w:p>
        </w:tc>
        <w:tc>
          <w:tcPr>
            <w:tcW w:w="1418" w:type="dxa"/>
          </w:tcPr>
          <w:p w14:paraId="41DF494B" w14:textId="77777777" w:rsidR="005A03DF" w:rsidRPr="003E08CB" w:rsidRDefault="005A03DF" w:rsidP="00CA45E6">
            <w:pPr>
              <w:spacing w:before="120" w:after="120" w:line="276" w:lineRule="auto"/>
              <w:rPr>
                <w:color w:val="000000" w:themeColor="text1"/>
                <w:sz w:val="28"/>
                <w:szCs w:val="28"/>
              </w:rPr>
            </w:pPr>
          </w:p>
        </w:tc>
        <w:tc>
          <w:tcPr>
            <w:tcW w:w="850" w:type="dxa"/>
          </w:tcPr>
          <w:p w14:paraId="2E0BA11B" w14:textId="77777777" w:rsidR="005A03DF" w:rsidRPr="003E08CB" w:rsidRDefault="005A03DF" w:rsidP="00CA45E6">
            <w:pPr>
              <w:spacing w:before="120" w:after="120" w:line="276" w:lineRule="auto"/>
              <w:rPr>
                <w:color w:val="000000" w:themeColor="text1"/>
                <w:sz w:val="28"/>
                <w:szCs w:val="28"/>
              </w:rPr>
            </w:pPr>
          </w:p>
        </w:tc>
      </w:tr>
      <w:tr w:rsidR="009B5511" w:rsidRPr="009B5511" w14:paraId="1C71FF38" w14:textId="77777777" w:rsidTr="003E08CB">
        <w:trPr>
          <w:trHeight w:val="513"/>
          <w:jc w:val="center"/>
        </w:trPr>
        <w:tc>
          <w:tcPr>
            <w:tcW w:w="1144" w:type="dxa"/>
            <w:vMerge/>
            <w:vAlign w:val="center"/>
          </w:tcPr>
          <w:p w14:paraId="4E060ED2"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973759D"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3D73F46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2473201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MRVT về sản phẩm truyền thống của đất nước; Câu giới thiệu</w:t>
            </w:r>
          </w:p>
        </w:tc>
        <w:tc>
          <w:tcPr>
            <w:tcW w:w="1090" w:type="dxa"/>
            <w:vAlign w:val="center"/>
          </w:tcPr>
          <w:p w14:paraId="6FA370B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w:t>
            </w:r>
          </w:p>
        </w:tc>
        <w:tc>
          <w:tcPr>
            <w:tcW w:w="1418" w:type="dxa"/>
          </w:tcPr>
          <w:p w14:paraId="6C29070E"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Tích hợp giáo dục địa phương-</w:t>
            </w:r>
            <w:r w:rsidRPr="003E08CB">
              <w:rPr>
                <w:color w:val="000000" w:themeColor="text1"/>
                <w:sz w:val="28"/>
                <w:szCs w:val="28"/>
              </w:rPr>
              <w:t>Chủ đề 6: Nghề làm quạt làng Chàng Sơn.</w:t>
            </w:r>
          </w:p>
        </w:tc>
        <w:tc>
          <w:tcPr>
            <w:tcW w:w="850" w:type="dxa"/>
          </w:tcPr>
          <w:p w14:paraId="7D00A2C9" w14:textId="77777777" w:rsidR="005A03DF" w:rsidRPr="003E08CB" w:rsidRDefault="005A03DF" w:rsidP="00CA45E6">
            <w:pPr>
              <w:spacing w:before="120" w:after="120" w:line="276" w:lineRule="auto"/>
              <w:rPr>
                <w:color w:val="000000" w:themeColor="text1"/>
                <w:sz w:val="28"/>
                <w:szCs w:val="28"/>
              </w:rPr>
            </w:pPr>
          </w:p>
        </w:tc>
      </w:tr>
      <w:tr w:rsidR="009B5511" w:rsidRPr="009B5511" w14:paraId="6FE91605" w14:textId="77777777" w:rsidTr="003E08CB">
        <w:trPr>
          <w:trHeight w:val="513"/>
          <w:jc w:val="center"/>
        </w:trPr>
        <w:tc>
          <w:tcPr>
            <w:tcW w:w="1144" w:type="dxa"/>
            <w:vMerge/>
            <w:vAlign w:val="center"/>
          </w:tcPr>
          <w:p w14:paraId="5C58C71B"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4DB46C0"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7B361BD2"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Luyện tập</w:t>
            </w:r>
          </w:p>
        </w:tc>
        <w:tc>
          <w:tcPr>
            <w:tcW w:w="2691" w:type="dxa"/>
            <w:vAlign w:val="center"/>
          </w:tcPr>
          <w:p w14:paraId="65D652F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Viết đoạn văn giới thiệu một đồ vật được làm từ tre hoặc gỗ</w:t>
            </w:r>
          </w:p>
        </w:tc>
        <w:tc>
          <w:tcPr>
            <w:tcW w:w="1090" w:type="dxa"/>
            <w:vAlign w:val="center"/>
          </w:tcPr>
          <w:p w14:paraId="6A394AA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w:t>
            </w:r>
          </w:p>
        </w:tc>
        <w:tc>
          <w:tcPr>
            <w:tcW w:w="1418" w:type="dxa"/>
          </w:tcPr>
          <w:p w14:paraId="32F1FE13" w14:textId="77777777" w:rsidR="005A03DF" w:rsidRPr="003E08CB" w:rsidRDefault="005A03DF" w:rsidP="00CA45E6">
            <w:pPr>
              <w:spacing w:before="120" w:after="120" w:line="276" w:lineRule="auto"/>
              <w:rPr>
                <w:color w:val="000000" w:themeColor="text1"/>
                <w:sz w:val="28"/>
                <w:szCs w:val="28"/>
              </w:rPr>
            </w:pPr>
          </w:p>
        </w:tc>
        <w:tc>
          <w:tcPr>
            <w:tcW w:w="850" w:type="dxa"/>
          </w:tcPr>
          <w:p w14:paraId="08AD0017" w14:textId="77777777" w:rsidR="005A03DF" w:rsidRPr="003E08CB" w:rsidRDefault="005A03DF" w:rsidP="00CA45E6">
            <w:pPr>
              <w:spacing w:before="120" w:after="120" w:line="276" w:lineRule="auto"/>
              <w:rPr>
                <w:color w:val="000000" w:themeColor="text1"/>
                <w:sz w:val="28"/>
                <w:szCs w:val="28"/>
              </w:rPr>
            </w:pPr>
          </w:p>
        </w:tc>
      </w:tr>
      <w:tr w:rsidR="009B5511" w:rsidRPr="009B5511" w14:paraId="6027A032" w14:textId="77777777" w:rsidTr="003E08CB">
        <w:trPr>
          <w:trHeight w:val="513"/>
          <w:jc w:val="center"/>
        </w:trPr>
        <w:tc>
          <w:tcPr>
            <w:tcW w:w="1144" w:type="dxa"/>
            <w:vMerge/>
            <w:vAlign w:val="center"/>
          </w:tcPr>
          <w:p w14:paraId="5BFEA956" w14:textId="77777777" w:rsidR="005A03DF" w:rsidRPr="003E08CB" w:rsidRDefault="005A03DF" w:rsidP="00CA45E6">
            <w:pPr>
              <w:adjustRightInd w:val="0"/>
              <w:spacing w:before="120" w:after="120" w:line="276" w:lineRule="auto"/>
              <w:rPr>
                <w:color w:val="000000" w:themeColor="text1"/>
                <w:sz w:val="28"/>
                <w:szCs w:val="28"/>
              </w:rPr>
            </w:pPr>
          </w:p>
        </w:tc>
        <w:tc>
          <w:tcPr>
            <w:tcW w:w="954" w:type="dxa"/>
            <w:vMerge/>
          </w:tcPr>
          <w:p w14:paraId="53B33B42" w14:textId="77777777" w:rsidR="005A03DF" w:rsidRPr="003E08CB" w:rsidRDefault="005A03DF" w:rsidP="00CA45E6">
            <w:pPr>
              <w:spacing w:before="120" w:after="120" w:line="276" w:lineRule="auto"/>
              <w:rPr>
                <w:color w:val="000000" w:themeColor="text1"/>
                <w:sz w:val="28"/>
                <w:szCs w:val="28"/>
              </w:rPr>
            </w:pPr>
          </w:p>
        </w:tc>
        <w:tc>
          <w:tcPr>
            <w:tcW w:w="1456" w:type="dxa"/>
            <w:vAlign w:val="center"/>
          </w:tcPr>
          <w:p w14:paraId="1DF525DA" w14:textId="77777777" w:rsidR="005A03DF" w:rsidRPr="003E08CB" w:rsidRDefault="005A03DF" w:rsidP="00CA45E6">
            <w:pPr>
              <w:spacing w:before="120" w:after="120" w:line="276" w:lineRule="auto"/>
              <w:rPr>
                <w:bCs/>
                <w:color w:val="000000" w:themeColor="text1"/>
                <w:sz w:val="28"/>
                <w:szCs w:val="28"/>
              </w:rPr>
            </w:pPr>
            <w:r w:rsidRPr="003E08CB">
              <w:rPr>
                <w:bCs/>
                <w:color w:val="000000" w:themeColor="text1"/>
                <w:sz w:val="28"/>
                <w:szCs w:val="28"/>
              </w:rPr>
              <w:t>Đọc mở rộng</w:t>
            </w:r>
          </w:p>
        </w:tc>
        <w:tc>
          <w:tcPr>
            <w:tcW w:w="2691" w:type="dxa"/>
            <w:vAlign w:val="center"/>
          </w:tcPr>
          <w:p w14:paraId="60B9CBA0" w14:textId="77777777" w:rsidR="005A03DF" w:rsidRPr="003E08CB" w:rsidRDefault="005A03DF" w:rsidP="00CA45E6">
            <w:pPr>
              <w:spacing w:before="120" w:after="120" w:line="276" w:lineRule="auto"/>
              <w:rPr>
                <w:bCs/>
                <w:iCs/>
                <w:color w:val="000000" w:themeColor="text1"/>
                <w:sz w:val="28"/>
                <w:szCs w:val="28"/>
              </w:rPr>
            </w:pPr>
            <w:r w:rsidRPr="003E08CB">
              <w:rPr>
                <w:bCs/>
                <w:iCs/>
                <w:color w:val="000000" w:themeColor="text1"/>
                <w:sz w:val="28"/>
                <w:szCs w:val="28"/>
              </w:rPr>
              <w:t>Đọc mở rộng</w:t>
            </w:r>
          </w:p>
        </w:tc>
        <w:tc>
          <w:tcPr>
            <w:tcW w:w="1090" w:type="dxa"/>
            <w:vAlign w:val="center"/>
          </w:tcPr>
          <w:p w14:paraId="52C5922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w:t>
            </w:r>
          </w:p>
        </w:tc>
        <w:tc>
          <w:tcPr>
            <w:tcW w:w="1418" w:type="dxa"/>
          </w:tcPr>
          <w:p w14:paraId="008440D4" w14:textId="77777777" w:rsidR="005A03DF" w:rsidRPr="003E08CB" w:rsidRDefault="005A03DF" w:rsidP="00CA45E6">
            <w:pPr>
              <w:spacing w:before="120" w:after="120" w:line="276" w:lineRule="auto"/>
              <w:rPr>
                <w:color w:val="000000" w:themeColor="text1"/>
                <w:sz w:val="28"/>
                <w:szCs w:val="28"/>
              </w:rPr>
            </w:pPr>
          </w:p>
        </w:tc>
        <w:tc>
          <w:tcPr>
            <w:tcW w:w="850" w:type="dxa"/>
          </w:tcPr>
          <w:p w14:paraId="6CB7BF02" w14:textId="77777777" w:rsidR="005A03DF" w:rsidRPr="003E08CB" w:rsidRDefault="005A03DF" w:rsidP="00CA45E6">
            <w:pPr>
              <w:spacing w:before="120" w:after="120" w:line="276" w:lineRule="auto"/>
              <w:rPr>
                <w:color w:val="000000" w:themeColor="text1"/>
                <w:sz w:val="28"/>
                <w:szCs w:val="28"/>
              </w:rPr>
            </w:pPr>
          </w:p>
        </w:tc>
      </w:tr>
      <w:tr w:rsidR="009B5511" w:rsidRPr="009B5511" w14:paraId="46A0C5BD" w14:textId="77777777" w:rsidTr="003E08CB">
        <w:trPr>
          <w:trHeight w:val="513"/>
          <w:jc w:val="center"/>
        </w:trPr>
        <w:tc>
          <w:tcPr>
            <w:tcW w:w="1144" w:type="dxa"/>
            <w:vMerge w:val="restart"/>
            <w:vAlign w:val="center"/>
          </w:tcPr>
          <w:p w14:paraId="6B3975E7"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Tuần 33 tháng 5</w:t>
            </w:r>
          </w:p>
          <w:p w14:paraId="166D13A9" w14:textId="77777777" w:rsidR="005A03DF" w:rsidRPr="003E08CB" w:rsidRDefault="005A03DF" w:rsidP="003E08CB">
            <w:pPr>
              <w:adjustRightInd w:val="0"/>
              <w:spacing w:before="120" w:after="120"/>
              <w:rPr>
                <w:color w:val="000000" w:themeColor="text1"/>
                <w:sz w:val="28"/>
                <w:szCs w:val="28"/>
              </w:rPr>
            </w:pPr>
          </w:p>
        </w:tc>
        <w:tc>
          <w:tcPr>
            <w:tcW w:w="954" w:type="dxa"/>
            <w:vMerge w:val="restart"/>
          </w:tcPr>
          <w:p w14:paraId="7197EDDE" w14:textId="77777777" w:rsidR="005A03DF" w:rsidRPr="003E08CB" w:rsidRDefault="005A03DF" w:rsidP="003E08CB">
            <w:pPr>
              <w:spacing w:before="120" w:after="120"/>
              <w:rPr>
                <w:bCs/>
                <w:color w:val="000000" w:themeColor="text1"/>
                <w:sz w:val="28"/>
                <w:szCs w:val="28"/>
              </w:rPr>
            </w:pPr>
          </w:p>
          <w:p w14:paraId="6C8D55AE" w14:textId="77777777" w:rsidR="005A03DF" w:rsidRPr="003E08CB" w:rsidRDefault="005A03DF" w:rsidP="003E08CB">
            <w:pPr>
              <w:spacing w:before="120" w:after="120"/>
              <w:rPr>
                <w:bCs/>
                <w:color w:val="000000" w:themeColor="text1"/>
                <w:sz w:val="28"/>
                <w:szCs w:val="28"/>
              </w:rPr>
            </w:pPr>
          </w:p>
          <w:p w14:paraId="051CF41E" w14:textId="77777777" w:rsidR="005A03DF" w:rsidRPr="003E08CB" w:rsidRDefault="005A03DF" w:rsidP="003E08CB">
            <w:pPr>
              <w:spacing w:before="120" w:after="120"/>
              <w:rPr>
                <w:bCs/>
                <w:color w:val="000000" w:themeColor="text1"/>
                <w:sz w:val="28"/>
                <w:szCs w:val="28"/>
              </w:rPr>
            </w:pPr>
          </w:p>
          <w:p w14:paraId="42CDD8C6" w14:textId="77777777" w:rsidR="005A03DF" w:rsidRPr="003E08CB" w:rsidRDefault="005A03DF" w:rsidP="003E08CB">
            <w:pPr>
              <w:spacing w:before="120" w:after="120"/>
              <w:rPr>
                <w:bCs/>
                <w:color w:val="000000" w:themeColor="text1"/>
                <w:sz w:val="28"/>
                <w:szCs w:val="28"/>
              </w:rPr>
            </w:pPr>
          </w:p>
          <w:p w14:paraId="6E01EE68" w14:textId="77777777" w:rsidR="005A03DF" w:rsidRPr="003E08CB" w:rsidRDefault="005A03DF" w:rsidP="003E08CB">
            <w:pPr>
              <w:spacing w:before="120" w:after="120"/>
              <w:rPr>
                <w:bCs/>
                <w:color w:val="000000" w:themeColor="text1"/>
                <w:sz w:val="28"/>
                <w:szCs w:val="28"/>
              </w:rPr>
            </w:pPr>
          </w:p>
          <w:p w14:paraId="5B23FAC0" w14:textId="77777777" w:rsidR="005A03DF" w:rsidRPr="003E08CB" w:rsidRDefault="005A03DF" w:rsidP="003E08CB">
            <w:pPr>
              <w:spacing w:before="120" w:after="120"/>
              <w:rPr>
                <w:bCs/>
                <w:color w:val="000000" w:themeColor="text1"/>
                <w:sz w:val="28"/>
                <w:szCs w:val="28"/>
              </w:rPr>
            </w:pPr>
          </w:p>
          <w:p w14:paraId="0E57720B" w14:textId="77777777" w:rsidR="005A03DF" w:rsidRPr="003E08CB" w:rsidRDefault="005A03DF" w:rsidP="003E08CB">
            <w:pPr>
              <w:spacing w:before="120" w:after="120"/>
              <w:rPr>
                <w:bCs/>
                <w:color w:val="000000" w:themeColor="text1"/>
                <w:sz w:val="28"/>
                <w:szCs w:val="28"/>
              </w:rPr>
            </w:pPr>
          </w:p>
          <w:p w14:paraId="4BBEBEC0" w14:textId="77777777" w:rsidR="005A03DF" w:rsidRPr="003E08CB" w:rsidRDefault="005A03DF" w:rsidP="003E08CB">
            <w:pPr>
              <w:spacing w:before="120" w:after="120"/>
              <w:rPr>
                <w:color w:val="000000" w:themeColor="text1"/>
                <w:sz w:val="28"/>
                <w:szCs w:val="28"/>
              </w:rPr>
            </w:pPr>
            <w:r w:rsidRPr="003E08CB">
              <w:rPr>
                <w:bCs/>
                <w:color w:val="000000" w:themeColor="text1"/>
                <w:sz w:val="28"/>
                <w:szCs w:val="28"/>
              </w:rPr>
              <w:t>Việt Nam quê hương em</w:t>
            </w:r>
          </w:p>
        </w:tc>
        <w:tc>
          <w:tcPr>
            <w:tcW w:w="1456" w:type="dxa"/>
            <w:vAlign w:val="center"/>
          </w:tcPr>
          <w:p w14:paraId="6FA8B2C6"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35DF4CC4"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Bài 27: Chuyện quả bầu </w:t>
            </w:r>
          </w:p>
        </w:tc>
        <w:tc>
          <w:tcPr>
            <w:tcW w:w="1090" w:type="dxa"/>
            <w:vAlign w:val="center"/>
          </w:tcPr>
          <w:p w14:paraId="5290D857"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w:t>
            </w:r>
          </w:p>
        </w:tc>
        <w:tc>
          <w:tcPr>
            <w:tcW w:w="1418" w:type="dxa"/>
          </w:tcPr>
          <w:p w14:paraId="19C852FB"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Giáo dục HS truyên thống dân tộc Việt Nam.</w:t>
            </w:r>
          </w:p>
        </w:tc>
        <w:tc>
          <w:tcPr>
            <w:tcW w:w="850" w:type="dxa"/>
          </w:tcPr>
          <w:p w14:paraId="352424B3" w14:textId="77777777" w:rsidR="005A03DF" w:rsidRPr="003E08CB" w:rsidRDefault="005A03DF" w:rsidP="003E08CB">
            <w:pPr>
              <w:spacing w:before="120" w:after="120"/>
              <w:rPr>
                <w:color w:val="000000" w:themeColor="text1"/>
                <w:sz w:val="28"/>
                <w:szCs w:val="28"/>
              </w:rPr>
            </w:pPr>
          </w:p>
        </w:tc>
      </w:tr>
      <w:tr w:rsidR="009B5511" w:rsidRPr="009B5511" w14:paraId="1C5CF50D" w14:textId="77777777" w:rsidTr="003E08CB">
        <w:trPr>
          <w:trHeight w:val="513"/>
          <w:jc w:val="center"/>
        </w:trPr>
        <w:tc>
          <w:tcPr>
            <w:tcW w:w="1144" w:type="dxa"/>
            <w:vMerge/>
            <w:vAlign w:val="center"/>
          </w:tcPr>
          <w:p w14:paraId="20CEADEB"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33F2C413" w14:textId="77777777" w:rsidR="005A03DF" w:rsidRPr="003E08CB" w:rsidRDefault="005A03DF" w:rsidP="003E08CB">
            <w:pPr>
              <w:spacing w:before="120" w:after="120"/>
              <w:rPr>
                <w:color w:val="000000" w:themeColor="text1"/>
                <w:sz w:val="28"/>
                <w:szCs w:val="28"/>
              </w:rPr>
            </w:pPr>
          </w:p>
        </w:tc>
        <w:tc>
          <w:tcPr>
            <w:tcW w:w="1456" w:type="dxa"/>
            <w:vAlign w:val="center"/>
          </w:tcPr>
          <w:p w14:paraId="0358CD1F"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00C1C4EE"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Bài 27: Chuyện quả bầu </w:t>
            </w:r>
          </w:p>
        </w:tc>
        <w:tc>
          <w:tcPr>
            <w:tcW w:w="1090" w:type="dxa"/>
            <w:vAlign w:val="center"/>
          </w:tcPr>
          <w:p w14:paraId="24AC8773"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2</w:t>
            </w:r>
          </w:p>
        </w:tc>
        <w:tc>
          <w:tcPr>
            <w:tcW w:w="1418" w:type="dxa"/>
          </w:tcPr>
          <w:p w14:paraId="09D507F8" w14:textId="77777777" w:rsidR="005A03DF" w:rsidRPr="003E08CB" w:rsidRDefault="005A03DF" w:rsidP="003E08CB">
            <w:pPr>
              <w:spacing w:before="120" w:after="120"/>
              <w:rPr>
                <w:color w:val="000000" w:themeColor="text1"/>
                <w:sz w:val="28"/>
                <w:szCs w:val="28"/>
              </w:rPr>
            </w:pPr>
          </w:p>
        </w:tc>
        <w:tc>
          <w:tcPr>
            <w:tcW w:w="850" w:type="dxa"/>
          </w:tcPr>
          <w:p w14:paraId="4C9F751F" w14:textId="77777777" w:rsidR="005A03DF" w:rsidRPr="003E08CB" w:rsidRDefault="005A03DF" w:rsidP="003E08CB">
            <w:pPr>
              <w:spacing w:before="120" w:after="120"/>
              <w:rPr>
                <w:color w:val="000000" w:themeColor="text1"/>
                <w:sz w:val="28"/>
                <w:szCs w:val="28"/>
              </w:rPr>
            </w:pPr>
          </w:p>
        </w:tc>
      </w:tr>
      <w:tr w:rsidR="009B5511" w:rsidRPr="009B5511" w14:paraId="7FE5D755" w14:textId="77777777" w:rsidTr="003E08CB">
        <w:trPr>
          <w:trHeight w:val="513"/>
          <w:jc w:val="center"/>
        </w:trPr>
        <w:tc>
          <w:tcPr>
            <w:tcW w:w="1144" w:type="dxa"/>
            <w:vMerge/>
            <w:vAlign w:val="center"/>
          </w:tcPr>
          <w:p w14:paraId="3531BA28"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4FBF607B" w14:textId="77777777" w:rsidR="005A03DF" w:rsidRPr="003E08CB" w:rsidRDefault="005A03DF" w:rsidP="003E08CB">
            <w:pPr>
              <w:spacing w:before="120" w:after="120"/>
              <w:rPr>
                <w:color w:val="000000" w:themeColor="text1"/>
                <w:sz w:val="28"/>
                <w:szCs w:val="28"/>
              </w:rPr>
            </w:pPr>
          </w:p>
        </w:tc>
        <w:tc>
          <w:tcPr>
            <w:tcW w:w="1456" w:type="dxa"/>
            <w:vAlign w:val="center"/>
          </w:tcPr>
          <w:p w14:paraId="7BE52140"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Viết</w:t>
            </w:r>
          </w:p>
        </w:tc>
        <w:tc>
          <w:tcPr>
            <w:tcW w:w="2691" w:type="dxa"/>
            <w:vAlign w:val="center"/>
          </w:tcPr>
          <w:p w14:paraId="20399AE6"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Ôn chữ hoa A, M, N (kiểu 2)</w:t>
            </w:r>
          </w:p>
        </w:tc>
        <w:tc>
          <w:tcPr>
            <w:tcW w:w="1090" w:type="dxa"/>
            <w:vAlign w:val="center"/>
          </w:tcPr>
          <w:p w14:paraId="5CF82CC4"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3</w:t>
            </w:r>
          </w:p>
        </w:tc>
        <w:tc>
          <w:tcPr>
            <w:tcW w:w="1418" w:type="dxa"/>
          </w:tcPr>
          <w:p w14:paraId="37DA326C" w14:textId="77777777" w:rsidR="005A03DF" w:rsidRPr="003E08CB" w:rsidRDefault="005A03DF" w:rsidP="003E08CB">
            <w:pPr>
              <w:spacing w:before="120" w:after="120"/>
              <w:rPr>
                <w:color w:val="000000" w:themeColor="text1"/>
                <w:sz w:val="28"/>
                <w:szCs w:val="28"/>
              </w:rPr>
            </w:pPr>
          </w:p>
        </w:tc>
        <w:tc>
          <w:tcPr>
            <w:tcW w:w="850" w:type="dxa"/>
          </w:tcPr>
          <w:p w14:paraId="48CD1D32" w14:textId="77777777" w:rsidR="005A03DF" w:rsidRPr="003E08CB" w:rsidRDefault="005A03DF" w:rsidP="003E08CB">
            <w:pPr>
              <w:spacing w:before="120" w:after="120"/>
              <w:rPr>
                <w:color w:val="000000" w:themeColor="text1"/>
                <w:sz w:val="28"/>
                <w:szCs w:val="28"/>
              </w:rPr>
            </w:pPr>
          </w:p>
        </w:tc>
      </w:tr>
      <w:tr w:rsidR="009B5511" w:rsidRPr="009B5511" w14:paraId="60141249" w14:textId="77777777" w:rsidTr="003E08CB">
        <w:trPr>
          <w:trHeight w:val="513"/>
          <w:jc w:val="center"/>
        </w:trPr>
        <w:tc>
          <w:tcPr>
            <w:tcW w:w="1144" w:type="dxa"/>
            <w:vMerge/>
            <w:vAlign w:val="center"/>
          </w:tcPr>
          <w:p w14:paraId="2F82E5B8"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4BB397D7" w14:textId="77777777" w:rsidR="005A03DF" w:rsidRPr="003E08CB" w:rsidRDefault="005A03DF" w:rsidP="003E08CB">
            <w:pPr>
              <w:spacing w:before="120" w:after="120"/>
              <w:rPr>
                <w:color w:val="000000" w:themeColor="text1"/>
                <w:sz w:val="28"/>
                <w:szCs w:val="28"/>
              </w:rPr>
            </w:pPr>
          </w:p>
        </w:tc>
        <w:tc>
          <w:tcPr>
            <w:tcW w:w="1456" w:type="dxa"/>
            <w:vAlign w:val="center"/>
          </w:tcPr>
          <w:p w14:paraId="43D4DE55"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Nói và nghe</w:t>
            </w:r>
          </w:p>
        </w:tc>
        <w:tc>
          <w:tcPr>
            <w:tcW w:w="2691" w:type="dxa"/>
            <w:vAlign w:val="center"/>
          </w:tcPr>
          <w:p w14:paraId="58624ACE" w14:textId="77777777" w:rsidR="005A03DF" w:rsidRPr="003E08CB" w:rsidRDefault="005A03DF" w:rsidP="003E08CB">
            <w:pPr>
              <w:spacing w:before="120" w:after="120"/>
              <w:rPr>
                <w:i/>
                <w:iCs/>
                <w:color w:val="000000" w:themeColor="text1"/>
                <w:sz w:val="28"/>
                <w:szCs w:val="28"/>
              </w:rPr>
            </w:pPr>
            <w:r w:rsidRPr="003E08CB">
              <w:rPr>
                <w:color w:val="000000" w:themeColor="text1"/>
                <w:sz w:val="28"/>
                <w:szCs w:val="28"/>
              </w:rPr>
              <w:t xml:space="preserve">Kể chuyện </w:t>
            </w:r>
            <w:r w:rsidRPr="003E08CB">
              <w:rPr>
                <w:i/>
                <w:iCs/>
                <w:color w:val="000000" w:themeColor="text1"/>
                <w:sz w:val="28"/>
                <w:szCs w:val="28"/>
              </w:rPr>
              <w:t>Chuyện quả bầu</w:t>
            </w:r>
          </w:p>
        </w:tc>
        <w:tc>
          <w:tcPr>
            <w:tcW w:w="1090" w:type="dxa"/>
            <w:vAlign w:val="center"/>
          </w:tcPr>
          <w:p w14:paraId="4DDC9834"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4</w:t>
            </w:r>
          </w:p>
        </w:tc>
        <w:tc>
          <w:tcPr>
            <w:tcW w:w="1418" w:type="dxa"/>
          </w:tcPr>
          <w:p w14:paraId="22C7D4CA"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lang w:val="en-US"/>
              </w:rPr>
              <w:t>Tích hợp giáo dục địa phương-</w:t>
            </w:r>
            <w:r w:rsidRPr="003E08CB">
              <w:rPr>
                <w:color w:val="000000" w:themeColor="text1"/>
                <w:sz w:val="28"/>
                <w:szCs w:val="28"/>
              </w:rPr>
              <w:t>Chủ đề 5: Thành cổ Sơ</w:t>
            </w:r>
            <w:r w:rsidRPr="003E08CB">
              <w:rPr>
                <w:color w:val="000000" w:themeColor="text1"/>
                <w:sz w:val="28"/>
                <w:szCs w:val="28"/>
                <w:lang w:val="en-US"/>
              </w:rPr>
              <w:t>n</w:t>
            </w:r>
            <w:r w:rsidRPr="003E08CB">
              <w:rPr>
                <w:color w:val="000000" w:themeColor="text1"/>
                <w:sz w:val="28"/>
                <w:szCs w:val="28"/>
              </w:rPr>
              <w:t xml:space="preserve"> Tây.</w:t>
            </w:r>
          </w:p>
        </w:tc>
        <w:tc>
          <w:tcPr>
            <w:tcW w:w="850" w:type="dxa"/>
          </w:tcPr>
          <w:p w14:paraId="673B1150" w14:textId="77777777" w:rsidR="005A03DF" w:rsidRPr="003E08CB" w:rsidRDefault="005A03DF" w:rsidP="003E08CB">
            <w:pPr>
              <w:spacing w:before="120" w:after="120"/>
              <w:rPr>
                <w:color w:val="000000" w:themeColor="text1"/>
                <w:sz w:val="28"/>
                <w:szCs w:val="28"/>
              </w:rPr>
            </w:pPr>
          </w:p>
        </w:tc>
      </w:tr>
      <w:tr w:rsidR="009B5511" w:rsidRPr="009B5511" w14:paraId="204DBCCB" w14:textId="77777777" w:rsidTr="003E08CB">
        <w:trPr>
          <w:trHeight w:val="513"/>
          <w:jc w:val="center"/>
        </w:trPr>
        <w:tc>
          <w:tcPr>
            <w:tcW w:w="1144" w:type="dxa"/>
            <w:vMerge/>
            <w:vAlign w:val="center"/>
          </w:tcPr>
          <w:p w14:paraId="7D0E6DC1"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2D959341" w14:textId="77777777" w:rsidR="005A03DF" w:rsidRPr="003E08CB" w:rsidRDefault="005A03DF" w:rsidP="003E08CB">
            <w:pPr>
              <w:spacing w:before="120" w:after="120"/>
              <w:rPr>
                <w:color w:val="000000" w:themeColor="text1"/>
                <w:sz w:val="28"/>
                <w:szCs w:val="28"/>
              </w:rPr>
            </w:pPr>
          </w:p>
        </w:tc>
        <w:tc>
          <w:tcPr>
            <w:tcW w:w="1456" w:type="dxa"/>
            <w:vAlign w:val="center"/>
          </w:tcPr>
          <w:p w14:paraId="5E3EEE1E"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2F41D60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Bài 28: Khám phá đáy biển Trường Sa </w:t>
            </w:r>
          </w:p>
        </w:tc>
        <w:tc>
          <w:tcPr>
            <w:tcW w:w="1090" w:type="dxa"/>
            <w:vAlign w:val="center"/>
          </w:tcPr>
          <w:p w14:paraId="0BBBCDCA"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5</w:t>
            </w:r>
          </w:p>
        </w:tc>
        <w:tc>
          <w:tcPr>
            <w:tcW w:w="1418" w:type="dxa"/>
          </w:tcPr>
          <w:p w14:paraId="3ED287AA"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Tích hợp Quốc phòng và An Ninh: Về biển, quần đảo nước ta.</w:t>
            </w:r>
          </w:p>
        </w:tc>
        <w:tc>
          <w:tcPr>
            <w:tcW w:w="850" w:type="dxa"/>
          </w:tcPr>
          <w:p w14:paraId="2DAB50F6" w14:textId="77777777" w:rsidR="005A03DF" w:rsidRPr="003E08CB" w:rsidRDefault="005A03DF" w:rsidP="003E08CB">
            <w:pPr>
              <w:spacing w:before="120" w:after="120"/>
              <w:rPr>
                <w:color w:val="000000" w:themeColor="text1"/>
                <w:sz w:val="28"/>
                <w:szCs w:val="28"/>
              </w:rPr>
            </w:pPr>
          </w:p>
        </w:tc>
      </w:tr>
      <w:tr w:rsidR="009B5511" w:rsidRPr="009B5511" w14:paraId="510BBEAC" w14:textId="77777777" w:rsidTr="003E08CB">
        <w:trPr>
          <w:trHeight w:val="513"/>
          <w:jc w:val="center"/>
        </w:trPr>
        <w:tc>
          <w:tcPr>
            <w:tcW w:w="1144" w:type="dxa"/>
            <w:vMerge/>
            <w:vAlign w:val="center"/>
          </w:tcPr>
          <w:p w14:paraId="61507FE6"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684797AF" w14:textId="77777777" w:rsidR="005A03DF" w:rsidRPr="003E08CB" w:rsidRDefault="005A03DF" w:rsidP="003E08CB">
            <w:pPr>
              <w:spacing w:before="120" w:after="120"/>
              <w:rPr>
                <w:color w:val="000000" w:themeColor="text1"/>
                <w:sz w:val="28"/>
                <w:szCs w:val="28"/>
              </w:rPr>
            </w:pPr>
          </w:p>
        </w:tc>
        <w:tc>
          <w:tcPr>
            <w:tcW w:w="1456" w:type="dxa"/>
            <w:vAlign w:val="center"/>
          </w:tcPr>
          <w:p w14:paraId="1D92FB74"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2AC553AE"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28: Khám phá đáy biển Trường Sa</w:t>
            </w:r>
          </w:p>
        </w:tc>
        <w:tc>
          <w:tcPr>
            <w:tcW w:w="1090" w:type="dxa"/>
            <w:vAlign w:val="center"/>
          </w:tcPr>
          <w:p w14:paraId="6F27F913"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6</w:t>
            </w:r>
          </w:p>
        </w:tc>
        <w:tc>
          <w:tcPr>
            <w:tcW w:w="1418" w:type="dxa"/>
          </w:tcPr>
          <w:p w14:paraId="6B8B36F3" w14:textId="77777777" w:rsidR="005A03DF" w:rsidRPr="003E08CB" w:rsidRDefault="005A03DF" w:rsidP="003E08CB">
            <w:pPr>
              <w:spacing w:before="120" w:after="120"/>
              <w:rPr>
                <w:color w:val="000000" w:themeColor="text1"/>
                <w:sz w:val="28"/>
                <w:szCs w:val="28"/>
              </w:rPr>
            </w:pPr>
          </w:p>
        </w:tc>
        <w:tc>
          <w:tcPr>
            <w:tcW w:w="850" w:type="dxa"/>
          </w:tcPr>
          <w:p w14:paraId="56C7FB97" w14:textId="77777777" w:rsidR="005A03DF" w:rsidRPr="003E08CB" w:rsidRDefault="005A03DF" w:rsidP="003E08CB">
            <w:pPr>
              <w:spacing w:before="120" w:after="120"/>
              <w:rPr>
                <w:color w:val="000000" w:themeColor="text1"/>
                <w:sz w:val="28"/>
                <w:szCs w:val="28"/>
              </w:rPr>
            </w:pPr>
          </w:p>
        </w:tc>
      </w:tr>
      <w:tr w:rsidR="009B5511" w:rsidRPr="009B5511" w14:paraId="660EE6B9" w14:textId="77777777" w:rsidTr="003E08CB">
        <w:trPr>
          <w:trHeight w:val="513"/>
          <w:jc w:val="center"/>
        </w:trPr>
        <w:tc>
          <w:tcPr>
            <w:tcW w:w="1144" w:type="dxa"/>
            <w:vMerge/>
            <w:vAlign w:val="center"/>
          </w:tcPr>
          <w:p w14:paraId="4A9EBF20"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47170504" w14:textId="77777777" w:rsidR="005A03DF" w:rsidRPr="003E08CB" w:rsidRDefault="005A03DF" w:rsidP="003E08CB">
            <w:pPr>
              <w:spacing w:before="120" w:after="120"/>
              <w:rPr>
                <w:color w:val="000000" w:themeColor="text1"/>
                <w:sz w:val="28"/>
                <w:szCs w:val="28"/>
              </w:rPr>
            </w:pPr>
          </w:p>
        </w:tc>
        <w:tc>
          <w:tcPr>
            <w:tcW w:w="1456" w:type="dxa"/>
            <w:vAlign w:val="center"/>
          </w:tcPr>
          <w:p w14:paraId="592854DA"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Viết</w:t>
            </w:r>
          </w:p>
        </w:tc>
        <w:tc>
          <w:tcPr>
            <w:tcW w:w="2691" w:type="dxa"/>
            <w:vAlign w:val="center"/>
          </w:tcPr>
          <w:p w14:paraId="7B4C0655"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Trên các miền đất nước                      </w:t>
            </w:r>
          </w:p>
          <w:p w14:paraId="2E9BF499"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Viết hoa tên địa lí; Phân biệt: ch/tr, iu/iêu    </w:t>
            </w:r>
          </w:p>
          <w:p w14:paraId="30036607"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     </w:t>
            </w:r>
          </w:p>
        </w:tc>
        <w:tc>
          <w:tcPr>
            <w:tcW w:w="1090" w:type="dxa"/>
            <w:vAlign w:val="center"/>
          </w:tcPr>
          <w:p w14:paraId="0D6DE939"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7</w:t>
            </w:r>
          </w:p>
          <w:p w14:paraId="4C98D88B" w14:textId="77777777" w:rsidR="005A03DF" w:rsidRPr="003E08CB" w:rsidRDefault="005A03DF" w:rsidP="003E08CB">
            <w:pPr>
              <w:spacing w:before="120" w:after="120"/>
              <w:jc w:val="center"/>
              <w:rPr>
                <w:color w:val="000000" w:themeColor="text1"/>
                <w:sz w:val="28"/>
                <w:szCs w:val="28"/>
              </w:rPr>
            </w:pPr>
          </w:p>
        </w:tc>
        <w:tc>
          <w:tcPr>
            <w:tcW w:w="1418" w:type="dxa"/>
          </w:tcPr>
          <w:p w14:paraId="1EB8261D" w14:textId="77777777" w:rsidR="005A03DF" w:rsidRPr="003E08CB" w:rsidRDefault="005A03DF" w:rsidP="003E08CB">
            <w:pPr>
              <w:spacing w:before="120" w:after="120"/>
              <w:rPr>
                <w:color w:val="000000" w:themeColor="text1"/>
                <w:sz w:val="28"/>
                <w:szCs w:val="28"/>
              </w:rPr>
            </w:pPr>
          </w:p>
        </w:tc>
        <w:tc>
          <w:tcPr>
            <w:tcW w:w="850" w:type="dxa"/>
          </w:tcPr>
          <w:p w14:paraId="199AE34E" w14:textId="77777777" w:rsidR="005A03DF" w:rsidRPr="003E08CB" w:rsidRDefault="005A03DF" w:rsidP="003E08CB">
            <w:pPr>
              <w:spacing w:before="120" w:after="120"/>
              <w:rPr>
                <w:color w:val="000000" w:themeColor="text1"/>
                <w:sz w:val="28"/>
                <w:szCs w:val="28"/>
              </w:rPr>
            </w:pPr>
          </w:p>
        </w:tc>
      </w:tr>
      <w:tr w:rsidR="009B5511" w:rsidRPr="009B5511" w14:paraId="6DBEABD3" w14:textId="77777777" w:rsidTr="003E08CB">
        <w:trPr>
          <w:trHeight w:val="513"/>
          <w:jc w:val="center"/>
        </w:trPr>
        <w:tc>
          <w:tcPr>
            <w:tcW w:w="1144" w:type="dxa"/>
            <w:vMerge/>
            <w:vAlign w:val="center"/>
          </w:tcPr>
          <w:p w14:paraId="64B63AAB"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3DF5AECD" w14:textId="77777777" w:rsidR="005A03DF" w:rsidRPr="003E08CB" w:rsidRDefault="005A03DF" w:rsidP="003E08CB">
            <w:pPr>
              <w:spacing w:before="120" w:after="120"/>
              <w:rPr>
                <w:color w:val="000000" w:themeColor="text1"/>
                <w:sz w:val="28"/>
                <w:szCs w:val="28"/>
              </w:rPr>
            </w:pPr>
          </w:p>
        </w:tc>
        <w:tc>
          <w:tcPr>
            <w:tcW w:w="1456" w:type="dxa"/>
            <w:vAlign w:val="center"/>
          </w:tcPr>
          <w:p w14:paraId="153FD1E8"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Luyện tập</w:t>
            </w:r>
          </w:p>
        </w:tc>
        <w:tc>
          <w:tcPr>
            <w:tcW w:w="2691" w:type="dxa"/>
            <w:vAlign w:val="center"/>
          </w:tcPr>
          <w:p w14:paraId="4C64662E"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MRVT về sản phẩm truyền thống của đất nước; Câu giới thiệu</w:t>
            </w:r>
          </w:p>
          <w:p w14:paraId="42B0D5B1" w14:textId="77777777" w:rsidR="005A03DF" w:rsidRPr="003E08CB" w:rsidRDefault="005A03DF" w:rsidP="003E08CB">
            <w:pPr>
              <w:spacing w:before="120" w:after="120"/>
              <w:rPr>
                <w:color w:val="000000" w:themeColor="text1"/>
                <w:sz w:val="28"/>
                <w:szCs w:val="28"/>
              </w:rPr>
            </w:pPr>
          </w:p>
        </w:tc>
        <w:tc>
          <w:tcPr>
            <w:tcW w:w="1090" w:type="dxa"/>
            <w:vAlign w:val="center"/>
          </w:tcPr>
          <w:p w14:paraId="1502BF1F"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8</w:t>
            </w:r>
          </w:p>
        </w:tc>
        <w:tc>
          <w:tcPr>
            <w:tcW w:w="1418" w:type="dxa"/>
          </w:tcPr>
          <w:p w14:paraId="256AB73E" w14:textId="77777777" w:rsidR="005A03DF" w:rsidRPr="003E08CB" w:rsidRDefault="005A03DF" w:rsidP="003E08CB">
            <w:pPr>
              <w:spacing w:before="120" w:after="120"/>
              <w:rPr>
                <w:color w:val="000000" w:themeColor="text1"/>
                <w:sz w:val="28"/>
                <w:szCs w:val="28"/>
              </w:rPr>
            </w:pPr>
          </w:p>
        </w:tc>
        <w:tc>
          <w:tcPr>
            <w:tcW w:w="850" w:type="dxa"/>
          </w:tcPr>
          <w:p w14:paraId="0A049B18" w14:textId="77777777" w:rsidR="005A03DF" w:rsidRPr="003E08CB" w:rsidRDefault="005A03DF" w:rsidP="003E08CB">
            <w:pPr>
              <w:spacing w:before="120" w:after="120"/>
              <w:rPr>
                <w:color w:val="000000" w:themeColor="text1"/>
                <w:sz w:val="28"/>
                <w:szCs w:val="28"/>
              </w:rPr>
            </w:pPr>
          </w:p>
        </w:tc>
      </w:tr>
      <w:tr w:rsidR="009B5511" w:rsidRPr="009B5511" w14:paraId="273ED27F" w14:textId="77777777" w:rsidTr="003E08CB">
        <w:trPr>
          <w:trHeight w:val="513"/>
          <w:jc w:val="center"/>
        </w:trPr>
        <w:tc>
          <w:tcPr>
            <w:tcW w:w="1144" w:type="dxa"/>
            <w:vMerge/>
            <w:vAlign w:val="center"/>
          </w:tcPr>
          <w:p w14:paraId="46D2C220"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1E6E24DC" w14:textId="77777777" w:rsidR="005A03DF" w:rsidRPr="003E08CB" w:rsidRDefault="005A03DF" w:rsidP="003E08CB">
            <w:pPr>
              <w:spacing w:before="120" w:after="120"/>
              <w:rPr>
                <w:color w:val="000000" w:themeColor="text1"/>
                <w:sz w:val="28"/>
                <w:szCs w:val="28"/>
              </w:rPr>
            </w:pPr>
          </w:p>
        </w:tc>
        <w:tc>
          <w:tcPr>
            <w:tcW w:w="1456" w:type="dxa"/>
            <w:vAlign w:val="center"/>
          </w:tcPr>
          <w:p w14:paraId="0288E098"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Luyện tập</w:t>
            </w:r>
          </w:p>
        </w:tc>
        <w:tc>
          <w:tcPr>
            <w:tcW w:w="2691" w:type="dxa"/>
            <w:vAlign w:val="center"/>
          </w:tcPr>
          <w:p w14:paraId="581CE46F"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Viết đoạn văn kể về sự việc chứng kiến, tham gia</w:t>
            </w:r>
          </w:p>
        </w:tc>
        <w:tc>
          <w:tcPr>
            <w:tcW w:w="1090" w:type="dxa"/>
            <w:vAlign w:val="center"/>
          </w:tcPr>
          <w:p w14:paraId="67745F86"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9</w:t>
            </w:r>
          </w:p>
        </w:tc>
        <w:tc>
          <w:tcPr>
            <w:tcW w:w="1418" w:type="dxa"/>
          </w:tcPr>
          <w:p w14:paraId="7681896B" w14:textId="77777777" w:rsidR="005A03DF" w:rsidRPr="003E08CB" w:rsidRDefault="005A03DF" w:rsidP="003E08CB">
            <w:pPr>
              <w:spacing w:before="120" w:after="120"/>
              <w:rPr>
                <w:color w:val="000000" w:themeColor="text1"/>
                <w:sz w:val="28"/>
                <w:szCs w:val="28"/>
              </w:rPr>
            </w:pPr>
          </w:p>
        </w:tc>
        <w:tc>
          <w:tcPr>
            <w:tcW w:w="850" w:type="dxa"/>
          </w:tcPr>
          <w:p w14:paraId="6281C3BB" w14:textId="77777777" w:rsidR="005A03DF" w:rsidRPr="003E08CB" w:rsidRDefault="005A03DF" w:rsidP="003E08CB">
            <w:pPr>
              <w:spacing w:before="120" w:after="120"/>
              <w:rPr>
                <w:color w:val="000000" w:themeColor="text1"/>
                <w:sz w:val="28"/>
                <w:szCs w:val="28"/>
              </w:rPr>
            </w:pPr>
          </w:p>
        </w:tc>
      </w:tr>
      <w:tr w:rsidR="009B5511" w:rsidRPr="009B5511" w14:paraId="41CCE825" w14:textId="77777777" w:rsidTr="003E08CB">
        <w:trPr>
          <w:trHeight w:val="513"/>
          <w:jc w:val="center"/>
        </w:trPr>
        <w:tc>
          <w:tcPr>
            <w:tcW w:w="1144" w:type="dxa"/>
            <w:vMerge/>
            <w:vAlign w:val="center"/>
          </w:tcPr>
          <w:p w14:paraId="301E2BC1"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108147E2" w14:textId="77777777" w:rsidR="005A03DF" w:rsidRPr="003E08CB" w:rsidRDefault="005A03DF" w:rsidP="003E08CB">
            <w:pPr>
              <w:spacing w:before="120" w:after="120"/>
              <w:rPr>
                <w:color w:val="000000" w:themeColor="text1"/>
                <w:sz w:val="28"/>
                <w:szCs w:val="28"/>
              </w:rPr>
            </w:pPr>
          </w:p>
        </w:tc>
        <w:tc>
          <w:tcPr>
            <w:tcW w:w="1456" w:type="dxa"/>
            <w:vAlign w:val="center"/>
          </w:tcPr>
          <w:p w14:paraId="4AAF687E"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 mở rộng</w:t>
            </w:r>
          </w:p>
        </w:tc>
        <w:tc>
          <w:tcPr>
            <w:tcW w:w="2691" w:type="dxa"/>
            <w:vAlign w:val="center"/>
          </w:tcPr>
          <w:p w14:paraId="464876E0" w14:textId="77777777" w:rsidR="005A03DF" w:rsidRPr="003E08CB" w:rsidRDefault="005A03DF" w:rsidP="003E08CB">
            <w:pPr>
              <w:spacing w:before="120" w:after="120"/>
              <w:rPr>
                <w:bCs/>
                <w:iCs/>
                <w:color w:val="000000" w:themeColor="text1"/>
                <w:sz w:val="28"/>
                <w:szCs w:val="28"/>
              </w:rPr>
            </w:pPr>
            <w:r w:rsidRPr="003E08CB">
              <w:rPr>
                <w:bCs/>
                <w:iCs/>
                <w:color w:val="000000" w:themeColor="text1"/>
                <w:sz w:val="28"/>
                <w:szCs w:val="28"/>
              </w:rPr>
              <w:t> Đọc mở rộng</w:t>
            </w:r>
          </w:p>
        </w:tc>
        <w:tc>
          <w:tcPr>
            <w:tcW w:w="1090" w:type="dxa"/>
            <w:vAlign w:val="center"/>
          </w:tcPr>
          <w:p w14:paraId="650545B1"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10</w:t>
            </w:r>
          </w:p>
        </w:tc>
        <w:tc>
          <w:tcPr>
            <w:tcW w:w="1418" w:type="dxa"/>
          </w:tcPr>
          <w:p w14:paraId="164F7ABC"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GV hướng dẫn HS thực hiện các hoạt động ở nhà với sự giúp đỡ của phụ huynh.</w:t>
            </w:r>
          </w:p>
        </w:tc>
        <w:tc>
          <w:tcPr>
            <w:tcW w:w="850" w:type="dxa"/>
          </w:tcPr>
          <w:p w14:paraId="02243333" w14:textId="77777777" w:rsidR="005A03DF" w:rsidRPr="003E08CB" w:rsidRDefault="005A03DF" w:rsidP="003E08CB">
            <w:pPr>
              <w:spacing w:before="120" w:after="120"/>
              <w:rPr>
                <w:color w:val="000000" w:themeColor="text1"/>
                <w:sz w:val="28"/>
                <w:szCs w:val="28"/>
              </w:rPr>
            </w:pPr>
          </w:p>
        </w:tc>
      </w:tr>
      <w:tr w:rsidR="009B5511" w:rsidRPr="009B5511" w14:paraId="45CFA7A3" w14:textId="77777777" w:rsidTr="003E08CB">
        <w:trPr>
          <w:trHeight w:val="513"/>
          <w:jc w:val="center"/>
        </w:trPr>
        <w:tc>
          <w:tcPr>
            <w:tcW w:w="1144" w:type="dxa"/>
            <w:vMerge w:val="restart"/>
            <w:vAlign w:val="center"/>
          </w:tcPr>
          <w:p w14:paraId="6CF2AB4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Tuần 34 tháng 5</w:t>
            </w:r>
          </w:p>
          <w:p w14:paraId="34A0EF53" w14:textId="77777777" w:rsidR="005A03DF" w:rsidRPr="003E08CB" w:rsidRDefault="005A03DF" w:rsidP="003E08CB">
            <w:pPr>
              <w:adjustRightInd w:val="0"/>
              <w:spacing w:before="120" w:after="120"/>
              <w:rPr>
                <w:color w:val="000000" w:themeColor="text1"/>
                <w:sz w:val="28"/>
                <w:szCs w:val="28"/>
              </w:rPr>
            </w:pPr>
          </w:p>
        </w:tc>
        <w:tc>
          <w:tcPr>
            <w:tcW w:w="954" w:type="dxa"/>
            <w:vMerge w:val="restart"/>
          </w:tcPr>
          <w:p w14:paraId="1D0A0FCE" w14:textId="77777777" w:rsidR="005A03DF" w:rsidRPr="003E08CB" w:rsidRDefault="005A03DF" w:rsidP="003E08CB">
            <w:pPr>
              <w:spacing w:before="120" w:after="120"/>
              <w:rPr>
                <w:bCs/>
                <w:color w:val="000000" w:themeColor="text1"/>
                <w:sz w:val="28"/>
                <w:szCs w:val="28"/>
              </w:rPr>
            </w:pPr>
          </w:p>
          <w:p w14:paraId="260D24B5" w14:textId="77777777" w:rsidR="005A03DF" w:rsidRPr="003E08CB" w:rsidRDefault="005A03DF" w:rsidP="003E08CB">
            <w:pPr>
              <w:spacing w:before="120" w:after="120"/>
              <w:rPr>
                <w:bCs/>
                <w:color w:val="000000" w:themeColor="text1"/>
                <w:sz w:val="28"/>
                <w:szCs w:val="28"/>
              </w:rPr>
            </w:pPr>
          </w:p>
          <w:p w14:paraId="6146098C" w14:textId="77777777" w:rsidR="005A03DF" w:rsidRPr="003E08CB" w:rsidRDefault="005A03DF" w:rsidP="003E08CB">
            <w:pPr>
              <w:spacing w:before="120" w:after="120"/>
              <w:rPr>
                <w:bCs/>
                <w:color w:val="000000" w:themeColor="text1"/>
                <w:sz w:val="28"/>
                <w:szCs w:val="28"/>
              </w:rPr>
            </w:pPr>
          </w:p>
          <w:p w14:paraId="56E918E0" w14:textId="77777777" w:rsidR="005A03DF" w:rsidRPr="003E08CB" w:rsidRDefault="005A03DF" w:rsidP="003E08CB">
            <w:pPr>
              <w:spacing w:before="120" w:after="120"/>
              <w:rPr>
                <w:bCs/>
                <w:color w:val="000000" w:themeColor="text1"/>
                <w:sz w:val="28"/>
                <w:szCs w:val="28"/>
              </w:rPr>
            </w:pPr>
          </w:p>
          <w:p w14:paraId="476C1B1F" w14:textId="77777777" w:rsidR="005A03DF" w:rsidRPr="003E08CB" w:rsidRDefault="005A03DF" w:rsidP="003E08CB">
            <w:pPr>
              <w:spacing w:before="120" w:after="120"/>
              <w:rPr>
                <w:bCs/>
                <w:color w:val="000000" w:themeColor="text1"/>
                <w:sz w:val="28"/>
                <w:szCs w:val="28"/>
              </w:rPr>
            </w:pPr>
          </w:p>
          <w:p w14:paraId="1959549F" w14:textId="77777777" w:rsidR="005A03DF" w:rsidRPr="003E08CB" w:rsidRDefault="005A03DF" w:rsidP="003E08CB">
            <w:pPr>
              <w:spacing w:before="120" w:after="120"/>
              <w:rPr>
                <w:bCs/>
                <w:color w:val="000000" w:themeColor="text1"/>
                <w:sz w:val="28"/>
                <w:szCs w:val="28"/>
              </w:rPr>
            </w:pPr>
          </w:p>
          <w:p w14:paraId="131021DE" w14:textId="77777777" w:rsidR="005A03DF" w:rsidRPr="003E08CB" w:rsidRDefault="005A03DF" w:rsidP="003E08CB">
            <w:pPr>
              <w:spacing w:before="120" w:after="120"/>
              <w:rPr>
                <w:bCs/>
                <w:color w:val="000000" w:themeColor="text1"/>
                <w:sz w:val="28"/>
                <w:szCs w:val="28"/>
              </w:rPr>
            </w:pPr>
          </w:p>
          <w:p w14:paraId="6CF00DC6" w14:textId="77777777" w:rsidR="005A03DF" w:rsidRPr="003E08CB" w:rsidRDefault="005A03DF" w:rsidP="003E08CB">
            <w:pPr>
              <w:spacing w:before="120" w:after="120"/>
              <w:rPr>
                <w:color w:val="000000" w:themeColor="text1"/>
                <w:sz w:val="28"/>
                <w:szCs w:val="28"/>
              </w:rPr>
            </w:pPr>
            <w:r w:rsidRPr="003E08CB">
              <w:rPr>
                <w:bCs/>
                <w:color w:val="000000" w:themeColor="text1"/>
                <w:sz w:val="28"/>
                <w:szCs w:val="28"/>
              </w:rPr>
              <w:t>Việt Nam quê hương em</w:t>
            </w:r>
          </w:p>
        </w:tc>
        <w:tc>
          <w:tcPr>
            <w:tcW w:w="1456" w:type="dxa"/>
            <w:vAlign w:val="center"/>
          </w:tcPr>
          <w:p w14:paraId="504D53BF"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4192B91A"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29: Hồ Gươm</w:t>
            </w:r>
          </w:p>
        </w:tc>
        <w:tc>
          <w:tcPr>
            <w:tcW w:w="1090" w:type="dxa"/>
            <w:vAlign w:val="center"/>
          </w:tcPr>
          <w:p w14:paraId="34D3F7CF"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w:t>
            </w:r>
          </w:p>
        </w:tc>
        <w:tc>
          <w:tcPr>
            <w:tcW w:w="1418" w:type="dxa"/>
          </w:tcPr>
          <w:p w14:paraId="42D6801D"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shd w:val="clear" w:color="auto" w:fill="FFFFFF"/>
              </w:rPr>
              <w:t xml:space="preserve">Tích hợp tài liệu </w:t>
            </w:r>
            <w:r w:rsidRPr="003E08CB">
              <w:rPr>
                <w:color w:val="000000" w:themeColor="text1"/>
                <w:sz w:val="28"/>
                <w:szCs w:val="28"/>
              </w:rPr>
              <w:t>Thanh lịch văn minh:</w:t>
            </w:r>
            <w:r w:rsidRPr="003E08CB">
              <w:rPr>
                <w:color w:val="000000" w:themeColor="text1"/>
                <w:sz w:val="28"/>
                <w:szCs w:val="28"/>
                <w:shd w:val="clear" w:color="auto" w:fill="FFFFFF"/>
              </w:rPr>
              <w:t xml:space="preserve"> Cảnh đẹp và con người </w:t>
            </w:r>
            <w:r w:rsidRPr="003E08CB">
              <w:rPr>
                <w:color w:val="000000" w:themeColor="text1"/>
                <w:sz w:val="28"/>
                <w:szCs w:val="28"/>
              </w:rPr>
              <w:t>thủ đô Hà Nội.</w:t>
            </w:r>
          </w:p>
          <w:p w14:paraId="39FDB00D" w14:textId="77777777" w:rsidR="005A03DF" w:rsidRPr="003E08CB" w:rsidRDefault="005A03DF" w:rsidP="003E08CB">
            <w:pPr>
              <w:spacing w:before="120" w:after="120"/>
              <w:rPr>
                <w:color w:val="000000" w:themeColor="text1"/>
                <w:sz w:val="28"/>
                <w:szCs w:val="28"/>
              </w:rPr>
            </w:pPr>
          </w:p>
        </w:tc>
        <w:tc>
          <w:tcPr>
            <w:tcW w:w="850" w:type="dxa"/>
          </w:tcPr>
          <w:p w14:paraId="5457C28E" w14:textId="77777777" w:rsidR="005A03DF" w:rsidRPr="003E08CB" w:rsidRDefault="005A03DF" w:rsidP="003E08CB">
            <w:pPr>
              <w:spacing w:before="120" w:after="120"/>
              <w:rPr>
                <w:color w:val="000000" w:themeColor="text1"/>
                <w:sz w:val="28"/>
                <w:szCs w:val="28"/>
              </w:rPr>
            </w:pPr>
          </w:p>
        </w:tc>
      </w:tr>
      <w:tr w:rsidR="009B5511" w:rsidRPr="009B5511" w14:paraId="3FCACD05" w14:textId="77777777" w:rsidTr="003E08CB">
        <w:trPr>
          <w:trHeight w:val="513"/>
          <w:jc w:val="center"/>
        </w:trPr>
        <w:tc>
          <w:tcPr>
            <w:tcW w:w="1144" w:type="dxa"/>
            <w:vMerge/>
            <w:vAlign w:val="center"/>
          </w:tcPr>
          <w:p w14:paraId="4A5F0130"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39BD7AA2" w14:textId="77777777" w:rsidR="005A03DF" w:rsidRPr="003E08CB" w:rsidRDefault="005A03DF" w:rsidP="003E08CB">
            <w:pPr>
              <w:spacing w:before="120" w:after="120"/>
              <w:rPr>
                <w:color w:val="000000" w:themeColor="text1"/>
                <w:sz w:val="28"/>
                <w:szCs w:val="28"/>
              </w:rPr>
            </w:pPr>
          </w:p>
        </w:tc>
        <w:tc>
          <w:tcPr>
            <w:tcW w:w="1456" w:type="dxa"/>
            <w:vAlign w:val="center"/>
          </w:tcPr>
          <w:p w14:paraId="35167DC8"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3AE42ED5"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29: Hồ Gươm</w:t>
            </w:r>
          </w:p>
        </w:tc>
        <w:tc>
          <w:tcPr>
            <w:tcW w:w="1090" w:type="dxa"/>
            <w:vAlign w:val="center"/>
          </w:tcPr>
          <w:p w14:paraId="5EE57EAA"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2</w:t>
            </w:r>
          </w:p>
        </w:tc>
        <w:tc>
          <w:tcPr>
            <w:tcW w:w="1418" w:type="dxa"/>
          </w:tcPr>
          <w:p w14:paraId="25391F1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Hoạt động luyện đọc lại GV cho HS tự thực hành ở nhà.</w:t>
            </w:r>
          </w:p>
        </w:tc>
        <w:tc>
          <w:tcPr>
            <w:tcW w:w="850" w:type="dxa"/>
          </w:tcPr>
          <w:p w14:paraId="1B69AAD1" w14:textId="77777777" w:rsidR="005A03DF" w:rsidRPr="003E08CB" w:rsidRDefault="005A03DF" w:rsidP="003E08CB">
            <w:pPr>
              <w:spacing w:before="120" w:after="120"/>
              <w:rPr>
                <w:color w:val="000000" w:themeColor="text1"/>
                <w:sz w:val="28"/>
                <w:szCs w:val="28"/>
              </w:rPr>
            </w:pPr>
          </w:p>
        </w:tc>
      </w:tr>
      <w:tr w:rsidR="009B5511" w:rsidRPr="009B5511" w14:paraId="13D7670B" w14:textId="77777777" w:rsidTr="003E08CB">
        <w:trPr>
          <w:trHeight w:val="513"/>
          <w:jc w:val="center"/>
        </w:trPr>
        <w:tc>
          <w:tcPr>
            <w:tcW w:w="1144" w:type="dxa"/>
            <w:vMerge/>
            <w:vAlign w:val="center"/>
          </w:tcPr>
          <w:p w14:paraId="62282263"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38BC2D8C" w14:textId="77777777" w:rsidR="005A03DF" w:rsidRPr="003E08CB" w:rsidRDefault="005A03DF" w:rsidP="003E08CB">
            <w:pPr>
              <w:spacing w:before="120" w:after="120"/>
              <w:rPr>
                <w:color w:val="000000" w:themeColor="text1"/>
                <w:sz w:val="28"/>
                <w:szCs w:val="28"/>
              </w:rPr>
            </w:pPr>
          </w:p>
        </w:tc>
        <w:tc>
          <w:tcPr>
            <w:tcW w:w="1456" w:type="dxa"/>
            <w:vAlign w:val="center"/>
          </w:tcPr>
          <w:p w14:paraId="262C17D2"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Viết</w:t>
            </w:r>
          </w:p>
        </w:tc>
        <w:tc>
          <w:tcPr>
            <w:tcW w:w="2691" w:type="dxa"/>
            <w:vAlign w:val="center"/>
          </w:tcPr>
          <w:p w14:paraId="049AA377"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Ôn chữ hoa Q, V (kiểu 2)</w:t>
            </w:r>
          </w:p>
        </w:tc>
        <w:tc>
          <w:tcPr>
            <w:tcW w:w="1090" w:type="dxa"/>
            <w:vAlign w:val="center"/>
          </w:tcPr>
          <w:p w14:paraId="3B7DCD58"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3</w:t>
            </w:r>
          </w:p>
        </w:tc>
        <w:tc>
          <w:tcPr>
            <w:tcW w:w="1418" w:type="dxa"/>
          </w:tcPr>
          <w:p w14:paraId="643B7CE3"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Hoạt động luyên tập viết vở cho HS thực hành ở nhà.</w:t>
            </w:r>
          </w:p>
        </w:tc>
        <w:tc>
          <w:tcPr>
            <w:tcW w:w="850" w:type="dxa"/>
          </w:tcPr>
          <w:p w14:paraId="5932FB16" w14:textId="77777777" w:rsidR="005A03DF" w:rsidRPr="003E08CB" w:rsidRDefault="005A03DF" w:rsidP="003E08CB">
            <w:pPr>
              <w:spacing w:before="120" w:after="120"/>
              <w:rPr>
                <w:color w:val="000000" w:themeColor="text1"/>
                <w:sz w:val="28"/>
                <w:szCs w:val="28"/>
              </w:rPr>
            </w:pPr>
          </w:p>
        </w:tc>
      </w:tr>
      <w:tr w:rsidR="009B5511" w:rsidRPr="009B5511" w14:paraId="4D7D4781" w14:textId="77777777" w:rsidTr="003E08CB">
        <w:trPr>
          <w:trHeight w:val="513"/>
          <w:jc w:val="center"/>
        </w:trPr>
        <w:tc>
          <w:tcPr>
            <w:tcW w:w="1144" w:type="dxa"/>
            <w:vMerge/>
            <w:vAlign w:val="center"/>
          </w:tcPr>
          <w:p w14:paraId="4998C1A0"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0448EC8C" w14:textId="77777777" w:rsidR="005A03DF" w:rsidRPr="003E08CB" w:rsidRDefault="005A03DF" w:rsidP="003E08CB">
            <w:pPr>
              <w:spacing w:before="120" w:after="120"/>
              <w:rPr>
                <w:color w:val="000000" w:themeColor="text1"/>
                <w:sz w:val="28"/>
                <w:szCs w:val="28"/>
              </w:rPr>
            </w:pPr>
          </w:p>
        </w:tc>
        <w:tc>
          <w:tcPr>
            <w:tcW w:w="1456" w:type="dxa"/>
            <w:vAlign w:val="center"/>
          </w:tcPr>
          <w:p w14:paraId="7CA76D07"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Nói và nghe</w:t>
            </w:r>
          </w:p>
        </w:tc>
        <w:tc>
          <w:tcPr>
            <w:tcW w:w="2691" w:type="dxa"/>
            <w:vAlign w:val="center"/>
          </w:tcPr>
          <w:p w14:paraId="3E0EB24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Nói về quê hương, đất nước em</w:t>
            </w:r>
          </w:p>
          <w:p w14:paraId="54D96C9C" w14:textId="77777777" w:rsidR="005A03DF" w:rsidRPr="003E08CB" w:rsidRDefault="005A03DF" w:rsidP="003E08CB">
            <w:pPr>
              <w:spacing w:before="120" w:after="120"/>
              <w:rPr>
                <w:color w:val="000000" w:themeColor="text1"/>
                <w:sz w:val="28"/>
                <w:szCs w:val="28"/>
              </w:rPr>
            </w:pPr>
          </w:p>
          <w:p w14:paraId="34288652" w14:textId="77777777" w:rsidR="005A03DF" w:rsidRPr="003E08CB" w:rsidRDefault="005A03DF" w:rsidP="003E08CB">
            <w:pPr>
              <w:spacing w:before="120" w:after="120"/>
              <w:rPr>
                <w:color w:val="000000" w:themeColor="text1"/>
                <w:sz w:val="28"/>
                <w:szCs w:val="28"/>
              </w:rPr>
            </w:pPr>
          </w:p>
        </w:tc>
        <w:tc>
          <w:tcPr>
            <w:tcW w:w="1090" w:type="dxa"/>
            <w:vAlign w:val="center"/>
          </w:tcPr>
          <w:p w14:paraId="11B5D5FA"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lastRenderedPageBreak/>
              <w:t>4</w:t>
            </w:r>
          </w:p>
        </w:tc>
        <w:tc>
          <w:tcPr>
            <w:tcW w:w="1418" w:type="dxa"/>
          </w:tcPr>
          <w:p w14:paraId="07DE97AA" w14:textId="77777777" w:rsidR="005A03DF" w:rsidRPr="003E08CB" w:rsidRDefault="005A03DF" w:rsidP="003E08CB">
            <w:pPr>
              <w:spacing w:before="120" w:after="120"/>
              <w:rPr>
                <w:color w:val="000000" w:themeColor="text1"/>
                <w:sz w:val="28"/>
                <w:szCs w:val="28"/>
              </w:rPr>
            </w:pPr>
            <w:r w:rsidRPr="003E08CB">
              <w:rPr>
                <w:b/>
                <w:bCs/>
                <w:color w:val="000000" w:themeColor="text1"/>
                <w:sz w:val="28"/>
                <w:szCs w:val="28"/>
              </w:rPr>
              <w:t>Giáo dục địa phương</w:t>
            </w:r>
            <w:r w:rsidRPr="003E08CB">
              <w:rPr>
                <w:color w:val="000000" w:themeColor="text1"/>
                <w:sz w:val="28"/>
                <w:szCs w:val="28"/>
              </w:rPr>
              <w:t xml:space="preserve"> Chủ đề 6: </w:t>
            </w:r>
            <w:r w:rsidRPr="003E08CB">
              <w:rPr>
                <w:color w:val="000000" w:themeColor="text1"/>
                <w:sz w:val="28"/>
                <w:szCs w:val="28"/>
              </w:rPr>
              <w:lastRenderedPageBreak/>
              <w:t>Nghề làm quạt làng Chàng Sơn.</w:t>
            </w:r>
          </w:p>
        </w:tc>
        <w:tc>
          <w:tcPr>
            <w:tcW w:w="850" w:type="dxa"/>
          </w:tcPr>
          <w:p w14:paraId="016CFEF2" w14:textId="77777777" w:rsidR="005A03DF" w:rsidRPr="003E08CB" w:rsidRDefault="005A03DF" w:rsidP="003E08CB">
            <w:pPr>
              <w:spacing w:before="120" w:after="120"/>
              <w:rPr>
                <w:color w:val="000000" w:themeColor="text1"/>
                <w:sz w:val="28"/>
                <w:szCs w:val="28"/>
              </w:rPr>
            </w:pPr>
          </w:p>
        </w:tc>
      </w:tr>
      <w:tr w:rsidR="009B5511" w:rsidRPr="009B5511" w14:paraId="0E4F9A97" w14:textId="77777777" w:rsidTr="003E08CB">
        <w:trPr>
          <w:trHeight w:val="513"/>
          <w:jc w:val="center"/>
        </w:trPr>
        <w:tc>
          <w:tcPr>
            <w:tcW w:w="1144" w:type="dxa"/>
            <w:vMerge/>
            <w:vAlign w:val="center"/>
          </w:tcPr>
          <w:p w14:paraId="5A2D058A"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0C3A7719" w14:textId="77777777" w:rsidR="005A03DF" w:rsidRPr="003E08CB" w:rsidRDefault="005A03DF" w:rsidP="003E08CB">
            <w:pPr>
              <w:spacing w:before="120" w:after="120"/>
              <w:rPr>
                <w:color w:val="000000" w:themeColor="text1"/>
                <w:sz w:val="28"/>
                <w:szCs w:val="28"/>
              </w:rPr>
            </w:pPr>
          </w:p>
        </w:tc>
        <w:tc>
          <w:tcPr>
            <w:tcW w:w="1456" w:type="dxa"/>
            <w:vAlign w:val="center"/>
          </w:tcPr>
          <w:p w14:paraId="39F7A624"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6CAD856C"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Bài 30: Cánh đồng quê em </w:t>
            </w:r>
          </w:p>
        </w:tc>
        <w:tc>
          <w:tcPr>
            <w:tcW w:w="1090" w:type="dxa"/>
            <w:vAlign w:val="center"/>
          </w:tcPr>
          <w:p w14:paraId="57E471F9"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5</w:t>
            </w:r>
          </w:p>
        </w:tc>
        <w:tc>
          <w:tcPr>
            <w:tcW w:w="1418" w:type="dxa"/>
          </w:tcPr>
          <w:p w14:paraId="71F55377"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Tích hợp kiến thức BVMT: Có những việc làm thiết thực để bảo vệ môi trường.</w:t>
            </w:r>
          </w:p>
        </w:tc>
        <w:tc>
          <w:tcPr>
            <w:tcW w:w="850" w:type="dxa"/>
          </w:tcPr>
          <w:p w14:paraId="6B8FFFA7" w14:textId="77777777" w:rsidR="005A03DF" w:rsidRPr="003E08CB" w:rsidRDefault="005A03DF" w:rsidP="003E08CB">
            <w:pPr>
              <w:spacing w:before="120" w:after="120"/>
              <w:rPr>
                <w:color w:val="000000" w:themeColor="text1"/>
                <w:sz w:val="28"/>
                <w:szCs w:val="28"/>
              </w:rPr>
            </w:pPr>
          </w:p>
        </w:tc>
      </w:tr>
      <w:tr w:rsidR="009B5511" w:rsidRPr="009B5511" w14:paraId="57EE8352" w14:textId="77777777" w:rsidTr="003E08CB">
        <w:trPr>
          <w:trHeight w:val="513"/>
          <w:jc w:val="center"/>
        </w:trPr>
        <w:tc>
          <w:tcPr>
            <w:tcW w:w="1144" w:type="dxa"/>
            <w:vMerge/>
            <w:vAlign w:val="center"/>
          </w:tcPr>
          <w:p w14:paraId="1EEA3C25"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1B120E24" w14:textId="77777777" w:rsidR="005A03DF" w:rsidRPr="003E08CB" w:rsidRDefault="005A03DF" w:rsidP="003E08CB">
            <w:pPr>
              <w:spacing w:before="120" w:after="120"/>
              <w:rPr>
                <w:color w:val="000000" w:themeColor="text1"/>
                <w:sz w:val="28"/>
                <w:szCs w:val="28"/>
              </w:rPr>
            </w:pPr>
          </w:p>
        </w:tc>
        <w:tc>
          <w:tcPr>
            <w:tcW w:w="1456" w:type="dxa"/>
            <w:vAlign w:val="center"/>
          </w:tcPr>
          <w:p w14:paraId="1EB5457C"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w:t>
            </w:r>
          </w:p>
        </w:tc>
        <w:tc>
          <w:tcPr>
            <w:tcW w:w="2691" w:type="dxa"/>
            <w:vAlign w:val="center"/>
          </w:tcPr>
          <w:p w14:paraId="2B3767B0"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Bài 30: Cánh đồng quê em </w:t>
            </w:r>
          </w:p>
        </w:tc>
        <w:tc>
          <w:tcPr>
            <w:tcW w:w="1090" w:type="dxa"/>
            <w:vAlign w:val="center"/>
          </w:tcPr>
          <w:p w14:paraId="079182EA"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6</w:t>
            </w:r>
          </w:p>
        </w:tc>
        <w:tc>
          <w:tcPr>
            <w:tcW w:w="1418" w:type="dxa"/>
          </w:tcPr>
          <w:p w14:paraId="7457F26B"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Hoạt động luyện đọc lại GV cho HS tự thực hành ở nhà.</w:t>
            </w:r>
          </w:p>
          <w:p w14:paraId="6CFBE18A" w14:textId="77777777" w:rsidR="005A03DF" w:rsidRPr="003E08CB" w:rsidRDefault="005A03DF" w:rsidP="003E08CB">
            <w:pPr>
              <w:spacing w:before="120" w:after="120"/>
              <w:rPr>
                <w:color w:val="000000" w:themeColor="text1"/>
                <w:sz w:val="28"/>
                <w:szCs w:val="28"/>
              </w:rPr>
            </w:pPr>
          </w:p>
        </w:tc>
        <w:tc>
          <w:tcPr>
            <w:tcW w:w="850" w:type="dxa"/>
          </w:tcPr>
          <w:p w14:paraId="16084FEA" w14:textId="77777777" w:rsidR="005A03DF" w:rsidRPr="003E08CB" w:rsidRDefault="005A03DF" w:rsidP="003E08CB">
            <w:pPr>
              <w:spacing w:before="120" w:after="120"/>
              <w:rPr>
                <w:color w:val="000000" w:themeColor="text1"/>
                <w:sz w:val="28"/>
                <w:szCs w:val="28"/>
              </w:rPr>
            </w:pPr>
          </w:p>
        </w:tc>
      </w:tr>
      <w:tr w:rsidR="009B5511" w:rsidRPr="009B5511" w14:paraId="65AD2232" w14:textId="77777777" w:rsidTr="003E08CB">
        <w:trPr>
          <w:trHeight w:val="513"/>
          <w:jc w:val="center"/>
        </w:trPr>
        <w:tc>
          <w:tcPr>
            <w:tcW w:w="1144" w:type="dxa"/>
            <w:vMerge/>
            <w:vAlign w:val="center"/>
          </w:tcPr>
          <w:p w14:paraId="7430CD48"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0F4043F6" w14:textId="77777777" w:rsidR="005A03DF" w:rsidRPr="003E08CB" w:rsidRDefault="005A03DF" w:rsidP="003E08CB">
            <w:pPr>
              <w:spacing w:before="120" w:after="120"/>
              <w:rPr>
                <w:color w:val="000000" w:themeColor="text1"/>
                <w:sz w:val="28"/>
                <w:szCs w:val="28"/>
              </w:rPr>
            </w:pPr>
          </w:p>
        </w:tc>
        <w:tc>
          <w:tcPr>
            <w:tcW w:w="1456" w:type="dxa"/>
            <w:vAlign w:val="center"/>
          </w:tcPr>
          <w:p w14:paraId="2F7BF123"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Viết</w:t>
            </w:r>
          </w:p>
        </w:tc>
        <w:tc>
          <w:tcPr>
            <w:tcW w:w="2691" w:type="dxa"/>
            <w:vAlign w:val="center"/>
          </w:tcPr>
          <w:p w14:paraId="40DE8B1B"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Cánh đồng quê em                                                                          Viết hoa tên địa lí; </w:t>
            </w:r>
          </w:p>
          <w:p w14:paraId="348B57E9"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Phân biệt: r/d/gi, dấu hỏi/dấu ngã</w:t>
            </w:r>
          </w:p>
        </w:tc>
        <w:tc>
          <w:tcPr>
            <w:tcW w:w="1090" w:type="dxa"/>
            <w:vAlign w:val="center"/>
          </w:tcPr>
          <w:p w14:paraId="60B85BF6"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7</w:t>
            </w:r>
          </w:p>
          <w:p w14:paraId="1BACCFCD" w14:textId="77777777" w:rsidR="005A03DF" w:rsidRPr="003E08CB" w:rsidRDefault="005A03DF" w:rsidP="003E08CB">
            <w:pPr>
              <w:spacing w:before="120" w:after="120"/>
              <w:jc w:val="center"/>
              <w:rPr>
                <w:color w:val="000000" w:themeColor="text1"/>
                <w:sz w:val="28"/>
                <w:szCs w:val="28"/>
              </w:rPr>
            </w:pPr>
          </w:p>
        </w:tc>
        <w:tc>
          <w:tcPr>
            <w:tcW w:w="1418" w:type="dxa"/>
          </w:tcPr>
          <w:p w14:paraId="4FACA05F"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Hoạt động luyên tập viết vở cho HS thực hành ở nhà.</w:t>
            </w:r>
          </w:p>
          <w:p w14:paraId="2C913F7E" w14:textId="77777777" w:rsidR="005A03DF" w:rsidRPr="003E08CB" w:rsidRDefault="005A03DF" w:rsidP="003E08CB">
            <w:pPr>
              <w:spacing w:before="120" w:after="120"/>
              <w:rPr>
                <w:color w:val="000000" w:themeColor="text1"/>
                <w:sz w:val="28"/>
                <w:szCs w:val="28"/>
              </w:rPr>
            </w:pPr>
          </w:p>
        </w:tc>
        <w:tc>
          <w:tcPr>
            <w:tcW w:w="850" w:type="dxa"/>
          </w:tcPr>
          <w:p w14:paraId="5B3D9C97" w14:textId="77777777" w:rsidR="005A03DF" w:rsidRPr="003E08CB" w:rsidRDefault="005A03DF" w:rsidP="003E08CB">
            <w:pPr>
              <w:spacing w:before="120" w:after="120"/>
              <w:rPr>
                <w:color w:val="000000" w:themeColor="text1"/>
                <w:sz w:val="28"/>
                <w:szCs w:val="28"/>
              </w:rPr>
            </w:pPr>
          </w:p>
        </w:tc>
      </w:tr>
      <w:tr w:rsidR="009B5511" w:rsidRPr="009B5511" w14:paraId="05B5B047" w14:textId="77777777" w:rsidTr="003E08CB">
        <w:trPr>
          <w:trHeight w:val="513"/>
          <w:jc w:val="center"/>
        </w:trPr>
        <w:tc>
          <w:tcPr>
            <w:tcW w:w="1144" w:type="dxa"/>
            <w:vMerge/>
            <w:vAlign w:val="center"/>
          </w:tcPr>
          <w:p w14:paraId="3E05D419"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00A68732" w14:textId="77777777" w:rsidR="005A03DF" w:rsidRPr="003E08CB" w:rsidRDefault="005A03DF" w:rsidP="003E08CB">
            <w:pPr>
              <w:spacing w:before="120" w:after="120"/>
              <w:rPr>
                <w:color w:val="000000" w:themeColor="text1"/>
                <w:sz w:val="28"/>
                <w:szCs w:val="28"/>
              </w:rPr>
            </w:pPr>
          </w:p>
        </w:tc>
        <w:tc>
          <w:tcPr>
            <w:tcW w:w="1456" w:type="dxa"/>
            <w:vAlign w:val="center"/>
          </w:tcPr>
          <w:p w14:paraId="0F9D40EA"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Luyện tập</w:t>
            </w:r>
          </w:p>
        </w:tc>
        <w:tc>
          <w:tcPr>
            <w:tcW w:w="2691" w:type="dxa"/>
            <w:vAlign w:val="center"/>
          </w:tcPr>
          <w:p w14:paraId="1ED009E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MRVT về nghề nghiệp</w:t>
            </w:r>
          </w:p>
          <w:p w14:paraId="2E17DCE9" w14:textId="77777777" w:rsidR="005A03DF" w:rsidRPr="003E08CB" w:rsidRDefault="005A03DF" w:rsidP="003E08CB">
            <w:pPr>
              <w:spacing w:before="120" w:after="120"/>
              <w:rPr>
                <w:color w:val="000000" w:themeColor="text1"/>
                <w:sz w:val="28"/>
                <w:szCs w:val="28"/>
              </w:rPr>
            </w:pPr>
          </w:p>
        </w:tc>
        <w:tc>
          <w:tcPr>
            <w:tcW w:w="1090" w:type="dxa"/>
            <w:vAlign w:val="center"/>
          </w:tcPr>
          <w:p w14:paraId="6482A282"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8</w:t>
            </w:r>
          </w:p>
        </w:tc>
        <w:tc>
          <w:tcPr>
            <w:tcW w:w="1418" w:type="dxa"/>
          </w:tcPr>
          <w:p w14:paraId="02A13ED8" w14:textId="77777777" w:rsidR="005A03DF" w:rsidRPr="003E08CB" w:rsidRDefault="005A03DF" w:rsidP="003E08CB">
            <w:pPr>
              <w:spacing w:before="120" w:after="120"/>
              <w:jc w:val="center"/>
              <w:rPr>
                <w:color w:val="000000" w:themeColor="text1"/>
                <w:sz w:val="28"/>
                <w:szCs w:val="28"/>
                <w:lang w:val="en-US"/>
              </w:rPr>
            </w:pPr>
            <w:r w:rsidRPr="003E08CB">
              <w:rPr>
                <w:color w:val="000000" w:themeColor="text1"/>
                <w:sz w:val="28"/>
                <w:szCs w:val="28"/>
                <w:lang w:val="en-US"/>
              </w:rPr>
              <w:t>Tích hợp giáo dục địa phương -</w:t>
            </w:r>
            <w:r w:rsidRPr="003E08CB">
              <w:rPr>
                <w:color w:val="000000" w:themeColor="text1"/>
                <w:sz w:val="28"/>
                <w:szCs w:val="28"/>
              </w:rPr>
              <w:t xml:space="preserve"> Chủ đề 6: Nghề làm quạt làng Chàng Sơn.</w:t>
            </w:r>
          </w:p>
        </w:tc>
        <w:tc>
          <w:tcPr>
            <w:tcW w:w="850" w:type="dxa"/>
          </w:tcPr>
          <w:p w14:paraId="7EF48595" w14:textId="77777777" w:rsidR="005A03DF" w:rsidRPr="003E08CB" w:rsidRDefault="005A03DF" w:rsidP="003E08CB">
            <w:pPr>
              <w:spacing w:before="120" w:after="120"/>
              <w:rPr>
                <w:color w:val="000000" w:themeColor="text1"/>
                <w:sz w:val="28"/>
                <w:szCs w:val="28"/>
              </w:rPr>
            </w:pPr>
          </w:p>
        </w:tc>
      </w:tr>
      <w:tr w:rsidR="009B5511" w:rsidRPr="009B5511" w14:paraId="771BE4D4" w14:textId="77777777" w:rsidTr="003E08CB">
        <w:trPr>
          <w:trHeight w:val="513"/>
          <w:jc w:val="center"/>
        </w:trPr>
        <w:tc>
          <w:tcPr>
            <w:tcW w:w="1144" w:type="dxa"/>
            <w:vMerge/>
            <w:vAlign w:val="center"/>
          </w:tcPr>
          <w:p w14:paraId="263843AD"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5788F9F2" w14:textId="77777777" w:rsidR="005A03DF" w:rsidRPr="003E08CB" w:rsidRDefault="005A03DF" w:rsidP="003E08CB">
            <w:pPr>
              <w:spacing w:before="120" w:after="120"/>
              <w:rPr>
                <w:color w:val="000000" w:themeColor="text1"/>
                <w:sz w:val="28"/>
                <w:szCs w:val="28"/>
              </w:rPr>
            </w:pPr>
          </w:p>
        </w:tc>
        <w:tc>
          <w:tcPr>
            <w:tcW w:w="1456" w:type="dxa"/>
            <w:vAlign w:val="center"/>
          </w:tcPr>
          <w:p w14:paraId="3CE9984C"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Luyện tập</w:t>
            </w:r>
          </w:p>
        </w:tc>
        <w:tc>
          <w:tcPr>
            <w:tcW w:w="2691" w:type="dxa"/>
            <w:vAlign w:val="center"/>
          </w:tcPr>
          <w:p w14:paraId="68847E36"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Viết đoạn văn kể về công việc của một người</w:t>
            </w:r>
          </w:p>
        </w:tc>
        <w:tc>
          <w:tcPr>
            <w:tcW w:w="1090" w:type="dxa"/>
            <w:vAlign w:val="center"/>
          </w:tcPr>
          <w:p w14:paraId="3DEADF52"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9</w:t>
            </w:r>
          </w:p>
        </w:tc>
        <w:tc>
          <w:tcPr>
            <w:tcW w:w="1418" w:type="dxa"/>
          </w:tcPr>
          <w:p w14:paraId="7686105F"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xml:space="preserve">- GV chuyển yêu cầu </w:t>
            </w:r>
            <w:r w:rsidRPr="003E08CB">
              <w:rPr>
                <w:color w:val="000000" w:themeColor="text1"/>
                <w:sz w:val="28"/>
                <w:szCs w:val="28"/>
              </w:rPr>
              <w:lastRenderedPageBreak/>
              <w:t>viết đoạn văn có cùng chủ đề để thành yêu cầu nói. Yêu cầu viết cho tự làm ở nhà.</w:t>
            </w:r>
          </w:p>
        </w:tc>
        <w:tc>
          <w:tcPr>
            <w:tcW w:w="850" w:type="dxa"/>
          </w:tcPr>
          <w:p w14:paraId="102F0693" w14:textId="77777777" w:rsidR="005A03DF" w:rsidRPr="003E08CB" w:rsidRDefault="005A03DF" w:rsidP="003E08CB">
            <w:pPr>
              <w:spacing w:before="120" w:after="120"/>
              <w:rPr>
                <w:color w:val="000000" w:themeColor="text1"/>
                <w:sz w:val="28"/>
                <w:szCs w:val="28"/>
              </w:rPr>
            </w:pPr>
          </w:p>
        </w:tc>
      </w:tr>
      <w:tr w:rsidR="009B5511" w:rsidRPr="009B5511" w14:paraId="1C1280DF" w14:textId="77777777" w:rsidTr="003E08CB">
        <w:trPr>
          <w:trHeight w:val="513"/>
          <w:jc w:val="center"/>
        </w:trPr>
        <w:tc>
          <w:tcPr>
            <w:tcW w:w="1144" w:type="dxa"/>
            <w:vMerge/>
            <w:vAlign w:val="center"/>
          </w:tcPr>
          <w:p w14:paraId="04269866" w14:textId="77777777" w:rsidR="005A03DF" w:rsidRPr="003E08CB" w:rsidRDefault="005A03DF" w:rsidP="003E08CB">
            <w:pPr>
              <w:adjustRightInd w:val="0"/>
              <w:spacing w:before="120" w:after="120"/>
              <w:rPr>
                <w:color w:val="000000" w:themeColor="text1"/>
                <w:sz w:val="28"/>
                <w:szCs w:val="28"/>
              </w:rPr>
            </w:pPr>
          </w:p>
        </w:tc>
        <w:tc>
          <w:tcPr>
            <w:tcW w:w="954" w:type="dxa"/>
            <w:vMerge/>
          </w:tcPr>
          <w:p w14:paraId="57B12C70" w14:textId="77777777" w:rsidR="005A03DF" w:rsidRPr="003E08CB" w:rsidRDefault="005A03DF" w:rsidP="003E08CB">
            <w:pPr>
              <w:spacing w:before="120" w:after="120"/>
              <w:rPr>
                <w:color w:val="000000" w:themeColor="text1"/>
                <w:sz w:val="28"/>
                <w:szCs w:val="28"/>
              </w:rPr>
            </w:pPr>
          </w:p>
        </w:tc>
        <w:tc>
          <w:tcPr>
            <w:tcW w:w="1456" w:type="dxa"/>
            <w:vAlign w:val="center"/>
          </w:tcPr>
          <w:p w14:paraId="4302A50C"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rPr>
              <w:t>Đọc mở rộng</w:t>
            </w:r>
          </w:p>
        </w:tc>
        <w:tc>
          <w:tcPr>
            <w:tcW w:w="2691" w:type="dxa"/>
            <w:vAlign w:val="center"/>
          </w:tcPr>
          <w:p w14:paraId="57828776" w14:textId="77777777" w:rsidR="005A03DF" w:rsidRPr="003E08CB" w:rsidRDefault="005A03DF" w:rsidP="003E08CB">
            <w:pPr>
              <w:spacing w:before="120" w:after="120"/>
              <w:rPr>
                <w:bCs/>
                <w:iCs/>
                <w:color w:val="000000" w:themeColor="text1"/>
                <w:sz w:val="28"/>
                <w:szCs w:val="28"/>
              </w:rPr>
            </w:pPr>
            <w:r w:rsidRPr="003E08CB">
              <w:rPr>
                <w:bCs/>
                <w:iCs/>
                <w:color w:val="000000" w:themeColor="text1"/>
                <w:sz w:val="28"/>
                <w:szCs w:val="28"/>
              </w:rPr>
              <w:t>Đọc mở rộng</w:t>
            </w:r>
          </w:p>
        </w:tc>
        <w:tc>
          <w:tcPr>
            <w:tcW w:w="1090" w:type="dxa"/>
            <w:vAlign w:val="center"/>
          </w:tcPr>
          <w:p w14:paraId="4593AC5C"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10</w:t>
            </w:r>
          </w:p>
        </w:tc>
        <w:tc>
          <w:tcPr>
            <w:tcW w:w="1418" w:type="dxa"/>
          </w:tcPr>
          <w:p w14:paraId="4D480DE1"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 GV hướng dẫn HS thực hiện các hoạt động ở nhà với sự giúp đỡ của phụ huynh.</w:t>
            </w:r>
          </w:p>
          <w:p w14:paraId="60493D03" w14:textId="77777777" w:rsidR="005A03DF" w:rsidRPr="003E08CB" w:rsidRDefault="005A03DF" w:rsidP="003E08CB">
            <w:pPr>
              <w:spacing w:before="120" w:after="120"/>
              <w:rPr>
                <w:color w:val="000000" w:themeColor="text1"/>
                <w:sz w:val="28"/>
                <w:szCs w:val="28"/>
              </w:rPr>
            </w:pPr>
          </w:p>
        </w:tc>
        <w:tc>
          <w:tcPr>
            <w:tcW w:w="850" w:type="dxa"/>
          </w:tcPr>
          <w:p w14:paraId="74B698D8" w14:textId="77777777" w:rsidR="005A03DF" w:rsidRPr="003E08CB" w:rsidRDefault="005A03DF" w:rsidP="003E08CB">
            <w:pPr>
              <w:spacing w:before="120" w:after="120"/>
              <w:rPr>
                <w:color w:val="000000" w:themeColor="text1"/>
                <w:sz w:val="28"/>
                <w:szCs w:val="28"/>
              </w:rPr>
            </w:pPr>
          </w:p>
        </w:tc>
      </w:tr>
      <w:tr w:rsidR="009B5511" w:rsidRPr="009B5511" w14:paraId="037E4737" w14:textId="77777777" w:rsidTr="003E08CB">
        <w:trPr>
          <w:trHeight w:val="567"/>
          <w:jc w:val="center"/>
        </w:trPr>
        <w:tc>
          <w:tcPr>
            <w:tcW w:w="1144" w:type="dxa"/>
            <w:vMerge w:val="restart"/>
            <w:vAlign w:val="center"/>
          </w:tcPr>
          <w:p w14:paraId="0CE69BCB" w14:textId="77777777" w:rsidR="005A03DF" w:rsidRPr="003E08CB" w:rsidRDefault="005A03DF" w:rsidP="003E08CB">
            <w:pPr>
              <w:spacing w:before="120" w:after="120" w:line="360" w:lineRule="auto"/>
              <w:rPr>
                <w:color w:val="000000" w:themeColor="text1"/>
                <w:sz w:val="28"/>
                <w:szCs w:val="28"/>
              </w:rPr>
            </w:pPr>
          </w:p>
          <w:p w14:paraId="05F377BE" w14:textId="77777777" w:rsidR="005A03DF" w:rsidRPr="003E08CB" w:rsidRDefault="005A03DF" w:rsidP="003E08CB">
            <w:pPr>
              <w:spacing w:before="120" w:after="120" w:line="360" w:lineRule="auto"/>
              <w:rPr>
                <w:color w:val="000000" w:themeColor="text1"/>
                <w:sz w:val="28"/>
                <w:szCs w:val="28"/>
              </w:rPr>
            </w:pPr>
          </w:p>
          <w:p w14:paraId="684561F4" w14:textId="77777777" w:rsidR="005A03DF" w:rsidRPr="003E08CB" w:rsidRDefault="005A03DF" w:rsidP="003E08CB">
            <w:pPr>
              <w:spacing w:before="120" w:after="120" w:line="360" w:lineRule="auto"/>
              <w:rPr>
                <w:color w:val="000000" w:themeColor="text1"/>
                <w:sz w:val="28"/>
                <w:szCs w:val="28"/>
              </w:rPr>
            </w:pPr>
          </w:p>
          <w:p w14:paraId="48CBB4BE" w14:textId="77777777" w:rsidR="005A03DF" w:rsidRPr="003E08CB" w:rsidRDefault="005A03DF" w:rsidP="003E08CB">
            <w:pPr>
              <w:spacing w:before="120" w:after="120" w:line="360" w:lineRule="auto"/>
              <w:rPr>
                <w:color w:val="000000" w:themeColor="text1"/>
                <w:sz w:val="28"/>
                <w:szCs w:val="28"/>
              </w:rPr>
            </w:pPr>
          </w:p>
          <w:p w14:paraId="49E1B477" w14:textId="77777777" w:rsidR="005A03DF" w:rsidRPr="003E08CB" w:rsidRDefault="005A03DF" w:rsidP="003E08CB">
            <w:pPr>
              <w:spacing w:before="120" w:after="120" w:line="360" w:lineRule="auto"/>
              <w:rPr>
                <w:color w:val="000000" w:themeColor="text1"/>
                <w:sz w:val="28"/>
                <w:szCs w:val="28"/>
              </w:rPr>
            </w:pPr>
          </w:p>
          <w:p w14:paraId="72D51218" w14:textId="77777777" w:rsidR="005A03DF" w:rsidRPr="003E08CB" w:rsidRDefault="005A03DF" w:rsidP="003E08CB">
            <w:pPr>
              <w:spacing w:before="120" w:after="120" w:line="360" w:lineRule="auto"/>
              <w:rPr>
                <w:color w:val="000000" w:themeColor="text1"/>
                <w:sz w:val="28"/>
                <w:szCs w:val="28"/>
              </w:rPr>
            </w:pPr>
            <w:r w:rsidRPr="003E08CB">
              <w:rPr>
                <w:color w:val="000000" w:themeColor="text1"/>
                <w:sz w:val="28"/>
                <w:szCs w:val="28"/>
              </w:rPr>
              <w:t>Tuần 35 tháng 5</w:t>
            </w:r>
          </w:p>
          <w:p w14:paraId="73240CE4"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val="restart"/>
          </w:tcPr>
          <w:p w14:paraId="490F6F81" w14:textId="77777777" w:rsidR="005A03DF" w:rsidRPr="003E08CB" w:rsidRDefault="005A03DF" w:rsidP="003E08CB">
            <w:pPr>
              <w:spacing w:before="120" w:after="120" w:line="360" w:lineRule="auto"/>
              <w:rPr>
                <w:bCs/>
                <w:color w:val="000000" w:themeColor="text1"/>
                <w:sz w:val="28"/>
                <w:szCs w:val="28"/>
              </w:rPr>
            </w:pPr>
          </w:p>
          <w:p w14:paraId="70357842" w14:textId="77777777" w:rsidR="005A03DF" w:rsidRPr="003E08CB" w:rsidRDefault="005A03DF" w:rsidP="003E08CB">
            <w:pPr>
              <w:spacing w:before="120" w:after="120" w:line="360" w:lineRule="auto"/>
              <w:rPr>
                <w:bCs/>
                <w:color w:val="000000" w:themeColor="text1"/>
                <w:sz w:val="28"/>
                <w:szCs w:val="28"/>
              </w:rPr>
            </w:pPr>
          </w:p>
          <w:p w14:paraId="4E53785B" w14:textId="77777777" w:rsidR="005A03DF" w:rsidRPr="003E08CB" w:rsidRDefault="005A03DF" w:rsidP="003E08CB">
            <w:pPr>
              <w:spacing w:before="120" w:after="120" w:line="360" w:lineRule="auto"/>
              <w:rPr>
                <w:bCs/>
                <w:color w:val="000000" w:themeColor="text1"/>
                <w:sz w:val="28"/>
                <w:szCs w:val="28"/>
              </w:rPr>
            </w:pPr>
          </w:p>
          <w:p w14:paraId="733D28FA" w14:textId="77777777" w:rsidR="005A03DF" w:rsidRPr="003E08CB" w:rsidRDefault="005A03DF" w:rsidP="003E08CB">
            <w:pPr>
              <w:spacing w:before="120" w:after="120" w:line="360" w:lineRule="auto"/>
              <w:rPr>
                <w:bCs/>
                <w:color w:val="000000" w:themeColor="text1"/>
                <w:sz w:val="28"/>
                <w:szCs w:val="28"/>
              </w:rPr>
            </w:pPr>
          </w:p>
          <w:p w14:paraId="0C59EA92" w14:textId="77777777" w:rsidR="005A03DF" w:rsidRPr="003E08CB" w:rsidRDefault="005A03DF" w:rsidP="003E08CB">
            <w:pPr>
              <w:spacing w:before="120" w:after="120" w:line="360" w:lineRule="auto"/>
              <w:rPr>
                <w:bCs/>
                <w:color w:val="000000" w:themeColor="text1"/>
                <w:sz w:val="28"/>
                <w:szCs w:val="28"/>
              </w:rPr>
            </w:pPr>
          </w:p>
          <w:p w14:paraId="70889E4E" w14:textId="77777777" w:rsidR="005A03DF" w:rsidRPr="003E08CB" w:rsidRDefault="005A03DF" w:rsidP="003E08CB">
            <w:pPr>
              <w:spacing w:before="120" w:after="120" w:line="360" w:lineRule="auto"/>
              <w:rPr>
                <w:bCs/>
                <w:color w:val="000000" w:themeColor="text1"/>
                <w:sz w:val="28"/>
                <w:szCs w:val="28"/>
              </w:rPr>
            </w:pPr>
          </w:p>
          <w:p w14:paraId="442E0A2D" w14:textId="77777777" w:rsidR="005A03DF" w:rsidRPr="003E08CB" w:rsidRDefault="005A03DF" w:rsidP="003E08CB">
            <w:pPr>
              <w:spacing w:before="120" w:after="120" w:line="360" w:lineRule="auto"/>
              <w:rPr>
                <w:bCs/>
                <w:color w:val="000000" w:themeColor="text1"/>
                <w:sz w:val="28"/>
                <w:szCs w:val="28"/>
              </w:rPr>
            </w:pPr>
          </w:p>
          <w:p w14:paraId="3549334B" w14:textId="77777777" w:rsidR="005A03DF" w:rsidRPr="003E08CB" w:rsidRDefault="005A03DF" w:rsidP="003E08CB">
            <w:pPr>
              <w:spacing w:before="120" w:after="120" w:line="360" w:lineRule="auto"/>
              <w:rPr>
                <w:bCs/>
                <w:color w:val="000000" w:themeColor="text1"/>
                <w:sz w:val="28"/>
                <w:szCs w:val="28"/>
              </w:rPr>
            </w:pPr>
          </w:p>
          <w:p w14:paraId="5441A102" w14:textId="77777777" w:rsidR="005A03DF" w:rsidRPr="003E08CB" w:rsidRDefault="005A03DF" w:rsidP="003E08CB">
            <w:pPr>
              <w:spacing w:before="120" w:after="120" w:line="360" w:lineRule="auto"/>
              <w:rPr>
                <w:color w:val="000000" w:themeColor="text1"/>
                <w:sz w:val="28"/>
                <w:szCs w:val="28"/>
              </w:rPr>
            </w:pPr>
            <w:r w:rsidRPr="003E08CB">
              <w:rPr>
                <w:bCs/>
                <w:color w:val="000000" w:themeColor="text1"/>
                <w:sz w:val="28"/>
                <w:szCs w:val="28"/>
              </w:rPr>
              <w:t>Ôn tập</w:t>
            </w:r>
          </w:p>
        </w:tc>
        <w:tc>
          <w:tcPr>
            <w:tcW w:w="1456" w:type="dxa"/>
            <w:vAlign w:val="center"/>
          </w:tcPr>
          <w:p w14:paraId="74CA9E9E"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1C340BE3"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13B8B9F1"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30C2080D"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1</w:t>
            </w:r>
          </w:p>
        </w:tc>
        <w:tc>
          <w:tcPr>
            <w:tcW w:w="1418" w:type="dxa"/>
          </w:tcPr>
          <w:p w14:paraId="1EBBA8BA"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20449E6C"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3F19EC09" w14:textId="77777777" w:rsidTr="003E08CB">
        <w:trPr>
          <w:trHeight w:val="567"/>
          <w:jc w:val="center"/>
        </w:trPr>
        <w:tc>
          <w:tcPr>
            <w:tcW w:w="1144" w:type="dxa"/>
            <w:vMerge/>
            <w:vAlign w:val="center"/>
          </w:tcPr>
          <w:p w14:paraId="1E7EC261"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7FF3BBF5"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447E9319"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46DE11E7"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5061B35E"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4F2AFEEE"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2</w:t>
            </w:r>
          </w:p>
        </w:tc>
        <w:tc>
          <w:tcPr>
            <w:tcW w:w="1418" w:type="dxa"/>
          </w:tcPr>
          <w:p w14:paraId="3F82CBE0"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17D41AEE"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2B77E325" w14:textId="77777777" w:rsidTr="003E08CB">
        <w:trPr>
          <w:trHeight w:val="567"/>
          <w:jc w:val="center"/>
        </w:trPr>
        <w:tc>
          <w:tcPr>
            <w:tcW w:w="1144" w:type="dxa"/>
            <w:vMerge/>
            <w:vAlign w:val="center"/>
          </w:tcPr>
          <w:p w14:paraId="6080EB5C"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4CD21D4F"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33BB4753"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32AC1D03"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0FE1B81C"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6160D09A"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3</w:t>
            </w:r>
          </w:p>
        </w:tc>
        <w:tc>
          <w:tcPr>
            <w:tcW w:w="1418" w:type="dxa"/>
          </w:tcPr>
          <w:p w14:paraId="5A2F9A41"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6F3DA88C"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13D3F6C4" w14:textId="77777777" w:rsidTr="003E08CB">
        <w:trPr>
          <w:trHeight w:val="567"/>
          <w:jc w:val="center"/>
        </w:trPr>
        <w:tc>
          <w:tcPr>
            <w:tcW w:w="1144" w:type="dxa"/>
            <w:vMerge/>
            <w:vAlign w:val="center"/>
          </w:tcPr>
          <w:p w14:paraId="3151C5A7"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29186EE3"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2962BE6D"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4C302BC5"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6F0C0C0A"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3C36D5EB"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4</w:t>
            </w:r>
          </w:p>
        </w:tc>
        <w:tc>
          <w:tcPr>
            <w:tcW w:w="1418" w:type="dxa"/>
          </w:tcPr>
          <w:p w14:paraId="1EB95CA2"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48237889"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4E684337" w14:textId="77777777" w:rsidTr="003E08CB">
        <w:trPr>
          <w:trHeight w:val="567"/>
          <w:jc w:val="center"/>
        </w:trPr>
        <w:tc>
          <w:tcPr>
            <w:tcW w:w="1144" w:type="dxa"/>
            <w:vMerge/>
            <w:vAlign w:val="center"/>
          </w:tcPr>
          <w:p w14:paraId="45AE6C42"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4F7BFC83"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629313F1"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3F70E309"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tc>
        <w:tc>
          <w:tcPr>
            <w:tcW w:w="1090" w:type="dxa"/>
            <w:vAlign w:val="center"/>
          </w:tcPr>
          <w:p w14:paraId="68C2ABFB"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5</w:t>
            </w:r>
          </w:p>
        </w:tc>
        <w:tc>
          <w:tcPr>
            <w:tcW w:w="1418" w:type="dxa"/>
          </w:tcPr>
          <w:p w14:paraId="0F4CA29D"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0A072021"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2F285B90" w14:textId="77777777" w:rsidTr="003E08CB">
        <w:trPr>
          <w:trHeight w:val="567"/>
          <w:jc w:val="center"/>
        </w:trPr>
        <w:tc>
          <w:tcPr>
            <w:tcW w:w="1144" w:type="dxa"/>
            <w:vMerge/>
            <w:vAlign w:val="center"/>
          </w:tcPr>
          <w:p w14:paraId="10E77BC9"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1B848997"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469F28D7"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62EEA8C7"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78CDD0FA"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0AD6FC3D"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6</w:t>
            </w:r>
          </w:p>
        </w:tc>
        <w:tc>
          <w:tcPr>
            <w:tcW w:w="1418" w:type="dxa"/>
          </w:tcPr>
          <w:p w14:paraId="7497558C"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6CB9CE33"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063AEA04" w14:textId="77777777" w:rsidTr="003E08CB">
        <w:trPr>
          <w:trHeight w:val="567"/>
          <w:jc w:val="center"/>
        </w:trPr>
        <w:tc>
          <w:tcPr>
            <w:tcW w:w="1144" w:type="dxa"/>
            <w:vMerge/>
            <w:vAlign w:val="center"/>
          </w:tcPr>
          <w:p w14:paraId="3A4D5F7B"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4554C60E"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603ECECA"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64901510"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0685066B"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3853F729"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7</w:t>
            </w:r>
          </w:p>
        </w:tc>
        <w:tc>
          <w:tcPr>
            <w:tcW w:w="1418" w:type="dxa"/>
          </w:tcPr>
          <w:p w14:paraId="083DB3E5"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422AFD0E"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3162392F" w14:textId="77777777" w:rsidTr="003E08CB">
        <w:trPr>
          <w:trHeight w:val="567"/>
          <w:jc w:val="center"/>
        </w:trPr>
        <w:tc>
          <w:tcPr>
            <w:tcW w:w="1144" w:type="dxa"/>
            <w:vMerge/>
            <w:vAlign w:val="center"/>
          </w:tcPr>
          <w:p w14:paraId="1D304C75"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60F1F666"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3D869559"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6F1C5F8E"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2E8ABDD4"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1BA12F95"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8</w:t>
            </w:r>
          </w:p>
        </w:tc>
        <w:tc>
          <w:tcPr>
            <w:tcW w:w="1418" w:type="dxa"/>
          </w:tcPr>
          <w:p w14:paraId="11AB1823"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6BC9A23F"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57BBC148" w14:textId="77777777" w:rsidTr="003E08CB">
        <w:trPr>
          <w:trHeight w:val="567"/>
          <w:jc w:val="center"/>
        </w:trPr>
        <w:tc>
          <w:tcPr>
            <w:tcW w:w="1144" w:type="dxa"/>
            <w:vMerge/>
            <w:vAlign w:val="center"/>
          </w:tcPr>
          <w:p w14:paraId="203881F0"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32DDA111"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7B78CA96"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6400CC49" w14:textId="77777777"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 xml:space="preserve">Ôn tập cuối học kì 2 </w:t>
            </w:r>
          </w:p>
          <w:p w14:paraId="0DA9E6A9" w14:textId="77777777" w:rsidR="005A03DF" w:rsidRPr="003E08CB" w:rsidRDefault="005A03DF" w:rsidP="003E08CB">
            <w:pPr>
              <w:spacing w:before="120" w:after="120" w:line="360" w:lineRule="auto"/>
              <w:contextualSpacing/>
              <w:rPr>
                <w:color w:val="000000" w:themeColor="text1"/>
                <w:sz w:val="28"/>
                <w:szCs w:val="28"/>
              </w:rPr>
            </w:pPr>
          </w:p>
        </w:tc>
        <w:tc>
          <w:tcPr>
            <w:tcW w:w="1090" w:type="dxa"/>
            <w:vAlign w:val="center"/>
          </w:tcPr>
          <w:p w14:paraId="4A02A893"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lastRenderedPageBreak/>
              <w:t>9</w:t>
            </w:r>
          </w:p>
        </w:tc>
        <w:tc>
          <w:tcPr>
            <w:tcW w:w="1418" w:type="dxa"/>
          </w:tcPr>
          <w:p w14:paraId="6309FEAB"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117BDC36" w14:textId="77777777" w:rsidR="005A03DF" w:rsidRPr="003E08CB" w:rsidRDefault="005A03DF" w:rsidP="003E08CB">
            <w:pPr>
              <w:spacing w:before="120" w:after="120" w:line="360" w:lineRule="auto"/>
              <w:contextualSpacing/>
              <w:rPr>
                <w:color w:val="000000" w:themeColor="text1"/>
                <w:sz w:val="28"/>
                <w:szCs w:val="28"/>
              </w:rPr>
            </w:pPr>
          </w:p>
        </w:tc>
      </w:tr>
      <w:tr w:rsidR="009B5511" w:rsidRPr="009B5511" w14:paraId="067D2D84" w14:textId="77777777" w:rsidTr="003E08CB">
        <w:trPr>
          <w:trHeight w:val="567"/>
          <w:jc w:val="center"/>
        </w:trPr>
        <w:tc>
          <w:tcPr>
            <w:tcW w:w="1144" w:type="dxa"/>
            <w:vMerge/>
            <w:vAlign w:val="center"/>
          </w:tcPr>
          <w:p w14:paraId="58F2D3CD" w14:textId="77777777" w:rsidR="005A03DF" w:rsidRPr="003E08CB" w:rsidRDefault="005A03DF" w:rsidP="003E08CB">
            <w:pPr>
              <w:adjustRightInd w:val="0"/>
              <w:spacing w:before="120" w:after="120" w:line="360" w:lineRule="auto"/>
              <w:rPr>
                <w:color w:val="000000" w:themeColor="text1"/>
                <w:sz w:val="28"/>
                <w:szCs w:val="28"/>
              </w:rPr>
            </w:pPr>
          </w:p>
        </w:tc>
        <w:tc>
          <w:tcPr>
            <w:tcW w:w="954" w:type="dxa"/>
            <w:vMerge/>
          </w:tcPr>
          <w:p w14:paraId="76B447D8" w14:textId="77777777" w:rsidR="005A03DF" w:rsidRPr="003E08CB" w:rsidRDefault="005A03DF" w:rsidP="003E08CB">
            <w:pPr>
              <w:spacing w:before="120" w:after="120" w:line="360" w:lineRule="auto"/>
              <w:rPr>
                <w:color w:val="000000" w:themeColor="text1"/>
                <w:sz w:val="28"/>
                <w:szCs w:val="28"/>
              </w:rPr>
            </w:pPr>
          </w:p>
        </w:tc>
        <w:tc>
          <w:tcPr>
            <w:tcW w:w="1456" w:type="dxa"/>
            <w:vAlign w:val="center"/>
          </w:tcPr>
          <w:p w14:paraId="7D352AA4" w14:textId="77777777" w:rsidR="005A03DF" w:rsidRPr="003E08CB" w:rsidRDefault="005A03DF" w:rsidP="003E08CB">
            <w:pPr>
              <w:spacing w:before="120" w:after="120" w:line="360" w:lineRule="auto"/>
              <w:contextualSpacing/>
              <w:rPr>
                <w:bCs/>
                <w:color w:val="000000" w:themeColor="text1"/>
                <w:sz w:val="28"/>
                <w:szCs w:val="28"/>
              </w:rPr>
            </w:pPr>
            <w:r w:rsidRPr="003E08CB">
              <w:rPr>
                <w:bCs/>
                <w:color w:val="000000" w:themeColor="text1"/>
                <w:sz w:val="28"/>
                <w:szCs w:val="28"/>
              </w:rPr>
              <w:t>Ôn tập</w:t>
            </w:r>
          </w:p>
        </w:tc>
        <w:tc>
          <w:tcPr>
            <w:tcW w:w="2691" w:type="dxa"/>
            <w:vAlign w:val="center"/>
          </w:tcPr>
          <w:p w14:paraId="713DA192" w14:textId="70159111" w:rsidR="005A03DF" w:rsidRPr="003E08CB" w:rsidRDefault="005A03DF" w:rsidP="003E08CB">
            <w:pPr>
              <w:spacing w:before="120" w:after="120" w:line="360" w:lineRule="auto"/>
              <w:contextualSpacing/>
              <w:rPr>
                <w:color w:val="000000" w:themeColor="text1"/>
                <w:sz w:val="28"/>
                <w:szCs w:val="28"/>
              </w:rPr>
            </w:pPr>
            <w:r w:rsidRPr="003E08CB">
              <w:rPr>
                <w:color w:val="000000" w:themeColor="text1"/>
                <w:sz w:val="28"/>
                <w:szCs w:val="28"/>
              </w:rPr>
              <w:t>Đánh giá cuối  học kì 2</w:t>
            </w:r>
          </w:p>
        </w:tc>
        <w:tc>
          <w:tcPr>
            <w:tcW w:w="1090" w:type="dxa"/>
            <w:vAlign w:val="center"/>
          </w:tcPr>
          <w:p w14:paraId="646C5E8A" w14:textId="77777777" w:rsidR="005A03DF" w:rsidRPr="003E08CB" w:rsidRDefault="005A03DF" w:rsidP="003E08CB">
            <w:pPr>
              <w:spacing w:before="120" w:after="120" w:line="360" w:lineRule="auto"/>
              <w:contextualSpacing/>
              <w:jc w:val="center"/>
              <w:rPr>
                <w:color w:val="000000" w:themeColor="text1"/>
                <w:sz w:val="28"/>
                <w:szCs w:val="28"/>
              </w:rPr>
            </w:pPr>
            <w:r w:rsidRPr="003E08CB">
              <w:rPr>
                <w:color w:val="000000" w:themeColor="text1"/>
                <w:sz w:val="28"/>
                <w:szCs w:val="28"/>
              </w:rPr>
              <w:t>10</w:t>
            </w:r>
          </w:p>
        </w:tc>
        <w:tc>
          <w:tcPr>
            <w:tcW w:w="1418" w:type="dxa"/>
          </w:tcPr>
          <w:p w14:paraId="2C73C1C1" w14:textId="77777777" w:rsidR="005A03DF" w:rsidRPr="003E08CB" w:rsidRDefault="005A03DF" w:rsidP="003E08CB">
            <w:pPr>
              <w:spacing w:before="120" w:after="120" w:line="360" w:lineRule="auto"/>
              <w:contextualSpacing/>
              <w:rPr>
                <w:color w:val="000000" w:themeColor="text1"/>
                <w:sz w:val="28"/>
                <w:szCs w:val="28"/>
              </w:rPr>
            </w:pPr>
          </w:p>
        </w:tc>
        <w:tc>
          <w:tcPr>
            <w:tcW w:w="850" w:type="dxa"/>
          </w:tcPr>
          <w:p w14:paraId="6FDCD8FC" w14:textId="77777777" w:rsidR="005A03DF" w:rsidRPr="003E08CB" w:rsidRDefault="005A03DF" w:rsidP="003E08CB">
            <w:pPr>
              <w:spacing w:before="120" w:after="120" w:line="360" w:lineRule="auto"/>
              <w:contextualSpacing/>
              <w:rPr>
                <w:color w:val="000000" w:themeColor="text1"/>
                <w:sz w:val="28"/>
                <w:szCs w:val="28"/>
              </w:rPr>
            </w:pPr>
          </w:p>
        </w:tc>
      </w:tr>
    </w:tbl>
    <w:p w14:paraId="0B47DF12" w14:textId="01F8D54A" w:rsidR="005A03DF" w:rsidRDefault="005A03DF" w:rsidP="003E08CB">
      <w:pPr>
        <w:spacing w:before="120" w:after="120" w:line="360" w:lineRule="auto"/>
        <w:jc w:val="center"/>
        <w:rPr>
          <w:b/>
          <w:bCs/>
          <w:color w:val="000000" w:themeColor="text1"/>
          <w:sz w:val="28"/>
          <w:szCs w:val="28"/>
          <w:lang w:val="en-US"/>
        </w:rPr>
      </w:pPr>
    </w:p>
    <w:p w14:paraId="421B1DCC" w14:textId="5627CECF" w:rsidR="00536C9B" w:rsidRDefault="00536C9B" w:rsidP="003E08CB">
      <w:pPr>
        <w:spacing w:before="120" w:after="120" w:line="360" w:lineRule="auto"/>
        <w:jc w:val="center"/>
        <w:rPr>
          <w:b/>
          <w:bCs/>
          <w:color w:val="000000" w:themeColor="text1"/>
          <w:sz w:val="28"/>
          <w:szCs w:val="28"/>
          <w:lang w:val="en-US"/>
        </w:rPr>
      </w:pPr>
    </w:p>
    <w:p w14:paraId="5035B584" w14:textId="1A1AC7EC" w:rsidR="00536C9B" w:rsidRDefault="00536C9B" w:rsidP="003E08CB">
      <w:pPr>
        <w:spacing w:before="120" w:after="120" w:line="360" w:lineRule="auto"/>
        <w:jc w:val="center"/>
        <w:rPr>
          <w:b/>
          <w:bCs/>
          <w:color w:val="000000" w:themeColor="text1"/>
          <w:sz w:val="28"/>
          <w:szCs w:val="28"/>
          <w:lang w:val="en-US"/>
        </w:rPr>
      </w:pPr>
    </w:p>
    <w:p w14:paraId="107465E1" w14:textId="7B77ED0D" w:rsidR="00536C9B" w:rsidRDefault="00536C9B" w:rsidP="003E08CB">
      <w:pPr>
        <w:spacing w:before="120" w:after="120" w:line="360" w:lineRule="auto"/>
        <w:jc w:val="center"/>
        <w:rPr>
          <w:b/>
          <w:bCs/>
          <w:color w:val="000000" w:themeColor="text1"/>
          <w:sz w:val="28"/>
          <w:szCs w:val="28"/>
          <w:lang w:val="en-US"/>
        </w:rPr>
      </w:pPr>
    </w:p>
    <w:p w14:paraId="5F457F44" w14:textId="77777777" w:rsidR="005A03DF" w:rsidRPr="003E08CB" w:rsidRDefault="005A03DF" w:rsidP="003E08CB">
      <w:pPr>
        <w:spacing w:line="360" w:lineRule="auto"/>
        <w:jc w:val="center"/>
        <w:rPr>
          <w:b/>
          <w:bCs/>
          <w:color w:val="000000" w:themeColor="text1"/>
          <w:sz w:val="28"/>
          <w:szCs w:val="28"/>
          <w:lang w:val="en-US"/>
        </w:rPr>
      </w:pPr>
      <w:r w:rsidRPr="003E08CB">
        <w:rPr>
          <w:b/>
          <w:bCs/>
          <w:color w:val="000000" w:themeColor="text1"/>
          <w:sz w:val="28"/>
          <w:szCs w:val="28"/>
        </w:rPr>
        <w:t>KẾ HOẠCH DẠY HỌC MÔN</w:t>
      </w:r>
      <w:r w:rsidRPr="003E08CB">
        <w:rPr>
          <w:b/>
          <w:bCs/>
          <w:color w:val="000000" w:themeColor="text1"/>
          <w:sz w:val="28"/>
          <w:szCs w:val="28"/>
          <w:lang w:val="en-US"/>
        </w:rPr>
        <w:t xml:space="preserve"> TOÁN</w:t>
      </w:r>
    </w:p>
    <w:p w14:paraId="083049B8" w14:textId="77777777" w:rsidR="005A03DF" w:rsidRPr="003E08CB" w:rsidRDefault="005A03DF" w:rsidP="003E08CB">
      <w:pPr>
        <w:spacing w:line="360" w:lineRule="auto"/>
        <w:jc w:val="center"/>
        <w:rPr>
          <w:color w:val="000000" w:themeColor="text1"/>
          <w:sz w:val="28"/>
          <w:szCs w:val="28"/>
          <w:lang w:val="en-US"/>
        </w:rPr>
      </w:pPr>
      <w:r w:rsidRPr="003E08CB">
        <w:rPr>
          <w:color w:val="000000" w:themeColor="text1"/>
          <w:sz w:val="28"/>
          <w:szCs w:val="28"/>
          <w:lang w:val="en-US"/>
        </w:rPr>
        <w:t>Cả năm: 35 tuần (5 tiết/tuần × 35 tuần = 175 tiết)</w:t>
      </w:r>
    </w:p>
    <w:p w14:paraId="3F88CE8B" w14:textId="77777777" w:rsidR="005A03DF" w:rsidRPr="003E08CB" w:rsidRDefault="005A03DF" w:rsidP="003E08CB">
      <w:pPr>
        <w:spacing w:line="360" w:lineRule="auto"/>
        <w:jc w:val="center"/>
        <w:rPr>
          <w:color w:val="000000" w:themeColor="text1"/>
          <w:sz w:val="28"/>
          <w:szCs w:val="28"/>
          <w:lang w:val="en-US"/>
        </w:rPr>
      </w:pPr>
      <w:r w:rsidRPr="003E08CB">
        <w:rPr>
          <w:color w:val="000000" w:themeColor="text1"/>
          <w:sz w:val="28"/>
          <w:szCs w:val="28"/>
          <w:lang w:val="en-US"/>
        </w:rPr>
        <w:t>Học kì I: 18 tuần (5 tiết/tuần × 18 tuần = 90 tiết)</w:t>
      </w:r>
    </w:p>
    <w:p w14:paraId="7E6874E5" w14:textId="78B85BA6" w:rsidR="005A03DF" w:rsidRDefault="005A03DF" w:rsidP="003E08CB">
      <w:pPr>
        <w:jc w:val="center"/>
        <w:rPr>
          <w:color w:val="000000" w:themeColor="text1"/>
          <w:sz w:val="28"/>
          <w:szCs w:val="28"/>
          <w:lang w:val="en-US"/>
        </w:rPr>
      </w:pPr>
      <w:r w:rsidRPr="003E08CB">
        <w:rPr>
          <w:color w:val="000000" w:themeColor="text1"/>
          <w:sz w:val="28"/>
          <w:szCs w:val="28"/>
          <w:lang w:val="en-US"/>
        </w:rPr>
        <w:t>Học kì II: 17 tuần (5 tiết/tuần × 17 tuần = 85 tiết)</w:t>
      </w:r>
    </w:p>
    <w:p w14:paraId="53A0F161" w14:textId="77777777" w:rsidR="00536C9B" w:rsidRPr="003E08CB" w:rsidRDefault="00536C9B" w:rsidP="003E08CB">
      <w:pPr>
        <w:jc w:val="center"/>
        <w:rPr>
          <w:color w:val="000000" w:themeColor="text1"/>
          <w:sz w:val="28"/>
          <w:szCs w:val="28"/>
          <w:lang w:val="en-US"/>
        </w:rPr>
      </w:pPr>
    </w:p>
    <w:tbl>
      <w:tblPr>
        <w:tblpPr w:leftFromText="180" w:rightFromText="180" w:vertAnchor="text" w:horzAnchor="margin" w:tblpXSpec="center" w:tblpY="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1456"/>
        <w:gridCol w:w="4129"/>
        <w:gridCol w:w="913"/>
        <w:gridCol w:w="1412"/>
        <w:gridCol w:w="1105"/>
      </w:tblGrid>
      <w:tr w:rsidR="009B5511" w:rsidRPr="009B5511" w14:paraId="7BD552E4" w14:textId="77777777" w:rsidTr="009B5511">
        <w:trPr>
          <w:trHeight w:val="417"/>
        </w:trPr>
        <w:tc>
          <w:tcPr>
            <w:tcW w:w="502" w:type="pct"/>
            <w:vMerge w:val="restart"/>
            <w:tcBorders>
              <w:top w:val="single" w:sz="4" w:space="0" w:color="auto"/>
              <w:left w:val="single" w:sz="4" w:space="0" w:color="auto"/>
              <w:bottom w:val="single" w:sz="4" w:space="0" w:color="auto"/>
              <w:right w:val="single" w:sz="4" w:space="0" w:color="auto"/>
            </w:tcBorders>
            <w:vAlign w:val="center"/>
          </w:tcPr>
          <w:p w14:paraId="0859838F" w14:textId="77777777" w:rsidR="005A03DF" w:rsidRPr="003E08CB" w:rsidRDefault="005A03DF" w:rsidP="003E08CB">
            <w:pPr>
              <w:adjustRightInd w:val="0"/>
              <w:rPr>
                <w:b/>
                <w:color w:val="000000" w:themeColor="text1"/>
                <w:sz w:val="28"/>
              </w:rPr>
            </w:pPr>
            <w:r w:rsidRPr="003E08CB">
              <w:rPr>
                <w:b/>
                <w:color w:val="000000" w:themeColor="text1"/>
                <w:sz w:val="28"/>
              </w:rPr>
              <w:t>Tuần,</w:t>
            </w:r>
          </w:p>
          <w:p w14:paraId="6D18BCEB" w14:textId="77777777" w:rsidR="005A03DF" w:rsidRPr="003E08CB" w:rsidRDefault="005A03DF" w:rsidP="003E08CB">
            <w:pPr>
              <w:adjustRightInd w:val="0"/>
              <w:rPr>
                <w:b/>
                <w:color w:val="000000" w:themeColor="text1"/>
                <w:sz w:val="28"/>
              </w:rPr>
            </w:pPr>
            <w:r w:rsidRPr="003E08CB">
              <w:rPr>
                <w:b/>
                <w:color w:val="000000" w:themeColor="text1"/>
                <w:sz w:val="28"/>
              </w:rPr>
              <w:t>tháng</w:t>
            </w:r>
          </w:p>
        </w:tc>
        <w:tc>
          <w:tcPr>
            <w:tcW w:w="3241" w:type="pct"/>
            <w:gridSpan w:val="3"/>
            <w:tcBorders>
              <w:top w:val="single" w:sz="4" w:space="0" w:color="auto"/>
              <w:left w:val="single" w:sz="4" w:space="0" w:color="auto"/>
              <w:bottom w:val="single" w:sz="4" w:space="0" w:color="auto"/>
              <w:right w:val="single" w:sz="4" w:space="0" w:color="auto"/>
            </w:tcBorders>
            <w:vAlign w:val="center"/>
          </w:tcPr>
          <w:p w14:paraId="69147782" w14:textId="77777777" w:rsidR="005A03DF" w:rsidRPr="003E08CB" w:rsidRDefault="005A03DF" w:rsidP="003E08CB">
            <w:pPr>
              <w:adjustRightInd w:val="0"/>
              <w:jc w:val="center"/>
              <w:rPr>
                <w:b/>
                <w:color w:val="000000" w:themeColor="text1"/>
                <w:sz w:val="28"/>
              </w:rPr>
            </w:pPr>
            <w:r w:rsidRPr="003E08CB">
              <w:rPr>
                <w:b/>
                <w:color w:val="000000" w:themeColor="text1"/>
                <w:sz w:val="28"/>
              </w:rPr>
              <w:t>Chương trình và sách giáo khoa</w:t>
            </w:r>
          </w:p>
        </w:tc>
        <w:tc>
          <w:tcPr>
            <w:tcW w:w="705" w:type="pct"/>
            <w:vMerge w:val="restart"/>
            <w:tcBorders>
              <w:top w:val="single" w:sz="4" w:space="0" w:color="auto"/>
              <w:left w:val="single" w:sz="4" w:space="0" w:color="auto"/>
              <w:bottom w:val="single" w:sz="4" w:space="0" w:color="auto"/>
              <w:right w:val="single" w:sz="4" w:space="0" w:color="auto"/>
            </w:tcBorders>
            <w:vAlign w:val="center"/>
          </w:tcPr>
          <w:p w14:paraId="5139A50B" w14:textId="77777777" w:rsidR="005A03DF" w:rsidRPr="003E08CB" w:rsidRDefault="005A03DF" w:rsidP="003E08CB">
            <w:pPr>
              <w:adjustRightInd w:val="0"/>
              <w:jc w:val="center"/>
              <w:rPr>
                <w:b/>
                <w:color w:val="000000" w:themeColor="text1"/>
                <w:sz w:val="28"/>
              </w:rPr>
            </w:pPr>
            <w:r w:rsidRPr="003E08CB">
              <w:rPr>
                <w:b/>
                <w:color w:val="000000" w:themeColor="text1"/>
                <w:sz w:val="28"/>
              </w:rPr>
              <w:t xml:space="preserve">Nội dung điều chỉnh, </w:t>
            </w:r>
          </w:p>
          <w:p w14:paraId="2B7D89A3" w14:textId="77777777" w:rsidR="005A03DF" w:rsidRPr="003E08CB" w:rsidRDefault="005A03DF" w:rsidP="003E08CB">
            <w:pPr>
              <w:adjustRightInd w:val="0"/>
              <w:jc w:val="center"/>
              <w:rPr>
                <w:b/>
                <w:color w:val="000000" w:themeColor="text1"/>
                <w:sz w:val="28"/>
              </w:rPr>
            </w:pPr>
            <w:r w:rsidRPr="003E08CB">
              <w:rPr>
                <w:b/>
                <w:color w:val="000000" w:themeColor="text1"/>
                <w:sz w:val="28"/>
              </w:rPr>
              <w:t>bổ sung (nếu có)</w:t>
            </w:r>
          </w:p>
          <w:p w14:paraId="0A16089C" w14:textId="77777777" w:rsidR="005A03DF" w:rsidRPr="003E08CB" w:rsidRDefault="005A03DF" w:rsidP="003E08CB">
            <w:pPr>
              <w:adjustRightInd w:val="0"/>
              <w:ind w:left="455" w:hanging="455"/>
              <w:jc w:val="center"/>
              <w:rPr>
                <w:b/>
                <w:i/>
                <w:color w:val="000000" w:themeColor="text1"/>
                <w:sz w:val="28"/>
              </w:rPr>
            </w:pPr>
          </w:p>
        </w:tc>
        <w:tc>
          <w:tcPr>
            <w:tcW w:w="552" w:type="pct"/>
            <w:vMerge w:val="restart"/>
            <w:tcBorders>
              <w:top w:val="single" w:sz="4" w:space="0" w:color="auto"/>
              <w:left w:val="single" w:sz="4" w:space="0" w:color="auto"/>
              <w:bottom w:val="single" w:sz="4" w:space="0" w:color="auto"/>
              <w:right w:val="single" w:sz="4" w:space="0" w:color="auto"/>
            </w:tcBorders>
            <w:vAlign w:val="center"/>
          </w:tcPr>
          <w:p w14:paraId="0A550CB6" w14:textId="77777777" w:rsidR="005A03DF" w:rsidRPr="003E08CB" w:rsidRDefault="005A03DF" w:rsidP="003E08CB">
            <w:pPr>
              <w:adjustRightInd w:val="0"/>
              <w:rPr>
                <w:b/>
                <w:color w:val="000000" w:themeColor="text1"/>
                <w:sz w:val="28"/>
              </w:rPr>
            </w:pPr>
            <w:r w:rsidRPr="003E08CB">
              <w:rPr>
                <w:b/>
                <w:color w:val="000000" w:themeColor="text1"/>
                <w:sz w:val="28"/>
              </w:rPr>
              <w:t>Ghi chú</w:t>
            </w:r>
          </w:p>
        </w:tc>
      </w:tr>
      <w:tr w:rsidR="009B5511" w:rsidRPr="009B5511" w14:paraId="12DFB872" w14:textId="77777777" w:rsidTr="009B5511">
        <w:trPr>
          <w:trHeight w:val="1772"/>
        </w:trPr>
        <w:tc>
          <w:tcPr>
            <w:tcW w:w="502" w:type="pct"/>
            <w:vMerge/>
            <w:tcBorders>
              <w:top w:val="single" w:sz="4" w:space="0" w:color="auto"/>
              <w:bottom w:val="single" w:sz="4" w:space="0" w:color="auto"/>
            </w:tcBorders>
          </w:tcPr>
          <w:p w14:paraId="41D9FE8C" w14:textId="77777777" w:rsidR="005A03DF" w:rsidRPr="003E08CB" w:rsidRDefault="005A03DF" w:rsidP="003E08CB">
            <w:pPr>
              <w:adjustRightInd w:val="0"/>
              <w:rPr>
                <w:b/>
                <w:color w:val="000000" w:themeColor="text1"/>
              </w:rPr>
            </w:pPr>
          </w:p>
        </w:tc>
        <w:tc>
          <w:tcPr>
            <w:tcW w:w="727" w:type="pct"/>
            <w:tcBorders>
              <w:top w:val="single" w:sz="4" w:space="0" w:color="auto"/>
              <w:bottom w:val="single" w:sz="4" w:space="0" w:color="auto"/>
            </w:tcBorders>
            <w:vAlign w:val="center"/>
          </w:tcPr>
          <w:p w14:paraId="6307154D" w14:textId="77777777" w:rsidR="005A03DF" w:rsidRPr="003E08CB" w:rsidRDefault="005A03DF" w:rsidP="003E08CB">
            <w:pPr>
              <w:adjustRightInd w:val="0"/>
              <w:jc w:val="center"/>
              <w:rPr>
                <w:b/>
                <w:color w:val="000000" w:themeColor="text1"/>
                <w:sz w:val="28"/>
              </w:rPr>
            </w:pPr>
            <w:r w:rsidRPr="003E08CB">
              <w:rPr>
                <w:b/>
                <w:color w:val="000000" w:themeColor="text1"/>
                <w:sz w:val="28"/>
              </w:rPr>
              <w:t>Chủ đề/</w:t>
            </w:r>
          </w:p>
          <w:p w14:paraId="21C92003" w14:textId="77777777" w:rsidR="005A03DF" w:rsidRPr="003E08CB" w:rsidRDefault="005A03DF" w:rsidP="003E08CB">
            <w:pPr>
              <w:adjustRightInd w:val="0"/>
              <w:jc w:val="center"/>
              <w:rPr>
                <w:b/>
                <w:color w:val="000000" w:themeColor="text1"/>
                <w:sz w:val="28"/>
              </w:rPr>
            </w:pPr>
            <w:r w:rsidRPr="003E08CB">
              <w:rPr>
                <w:b/>
                <w:color w:val="000000" w:themeColor="text1"/>
                <w:sz w:val="28"/>
              </w:rPr>
              <w:t>Mạch nội dung</w:t>
            </w:r>
          </w:p>
        </w:tc>
        <w:tc>
          <w:tcPr>
            <w:tcW w:w="2061" w:type="pct"/>
            <w:tcBorders>
              <w:top w:val="single" w:sz="4" w:space="0" w:color="auto"/>
              <w:bottom w:val="single" w:sz="4" w:space="0" w:color="auto"/>
            </w:tcBorders>
            <w:vAlign w:val="center"/>
          </w:tcPr>
          <w:p w14:paraId="3BDDE24A" w14:textId="77777777" w:rsidR="005A03DF" w:rsidRPr="003E08CB" w:rsidRDefault="005A03DF" w:rsidP="003E08CB">
            <w:pPr>
              <w:adjustRightInd w:val="0"/>
              <w:jc w:val="center"/>
              <w:rPr>
                <w:b/>
                <w:color w:val="000000" w:themeColor="text1"/>
                <w:sz w:val="28"/>
              </w:rPr>
            </w:pPr>
            <w:r w:rsidRPr="003E08CB">
              <w:rPr>
                <w:b/>
                <w:color w:val="000000" w:themeColor="text1"/>
                <w:sz w:val="28"/>
              </w:rPr>
              <w:t>Tên bài học</w:t>
            </w:r>
          </w:p>
        </w:tc>
        <w:tc>
          <w:tcPr>
            <w:tcW w:w="453" w:type="pct"/>
            <w:tcBorders>
              <w:top w:val="single" w:sz="4" w:space="0" w:color="auto"/>
              <w:bottom w:val="single" w:sz="4" w:space="0" w:color="auto"/>
            </w:tcBorders>
            <w:vAlign w:val="center"/>
          </w:tcPr>
          <w:p w14:paraId="4A3F0A7F" w14:textId="77777777" w:rsidR="005A03DF" w:rsidRPr="003E08CB" w:rsidRDefault="005A03DF" w:rsidP="003E08CB">
            <w:pPr>
              <w:adjustRightInd w:val="0"/>
              <w:jc w:val="center"/>
              <w:rPr>
                <w:b/>
                <w:color w:val="000000" w:themeColor="text1"/>
                <w:sz w:val="28"/>
              </w:rPr>
            </w:pPr>
            <w:r w:rsidRPr="003E08CB">
              <w:rPr>
                <w:b/>
                <w:color w:val="000000" w:themeColor="text1"/>
                <w:sz w:val="28"/>
              </w:rPr>
              <w:t>Tiết học /</w:t>
            </w:r>
          </w:p>
          <w:p w14:paraId="6F828D44" w14:textId="77777777" w:rsidR="005A03DF" w:rsidRPr="003E08CB" w:rsidRDefault="005A03DF" w:rsidP="003E08CB">
            <w:pPr>
              <w:adjustRightInd w:val="0"/>
              <w:jc w:val="center"/>
              <w:rPr>
                <w:b/>
                <w:color w:val="000000" w:themeColor="text1"/>
                <w:sz w:val="28"/>
              </w:rPr>
            </w:pPr>
            <w:r w:rsidRPr="003E08CB">
              <w:rPr>
                <w:b/>
                <w:color w:val="000000" w:themeColor="text1"/>
                <w:sz w:val="28"/>
              </w:rPr>
              <w:t>Thời lượng</w:t>
            </w:r>
          </w:p>
        </w:tc>
        <w:tc>
          <w:tcPr>
            <w:tcW w:w="705" w:type="pct"/>
            <w:vMerge/>
            <w:tcBorders>
              <w:top w:val="single" w:sz="4" w:space="0" w:color="auto"/>
              <w:bottom w:val="single" w:sz="4" w:space="0" w:color="auto"/>
              <w:right w:val="single" w:sz="4" w:space="0" w:color="auto"/>
            </w:tcBorders>
          </w:tcPr>
          <w:p w14:paraId="7E724F74" w14:textId="77777777" w:rsidR="005A03DF" w:rsidRPr="003E08CB" w:rsidRDefault="005A03DF" w:rsidP="003E08CB">
            <w:pPr>
              <w:adjustRightInd w:val="0"/>
              <w:rPr>
                <w:b/>
                <w:color w:val="000000" w:themeColor="text1"/>
              </w:rPr>
            </w:pPr>
          </w:p>
        </w:tc>
        <w:tc>
          <w:tcPr>
            <w:tcW w:w="552" w:type="pct"/>
            <w:vMerge/>
            <w:tcBorders>
              <w:top w:val="single" w:sz="4" w:space="0" w:color="auto"/>
              <w:left w:val="single" w:sz="4" w:space="0" w:color="auto"/>
              <w:bottom w:val="single" w:sz="4" w:space="0" w:color="auto"/>
              <w:right w:val="single" w:sz="4" w:space="0" w:color="auto"/>
            </w:tcBorders>
          </w:tcPr>
          <w:p w14:paraId="025F08C2" w14:textId="77777777" w:rsidR="005A03DF" w:rsidRPr="003E08CB" w:rsidRDefault="005A03DF" w:rsidP="003E08CB">
            <w:pPr>
              <w:adjustRightInd w:val="0"/>
              <w:rPr>
                <w:b/>
                <w:color w:val="000000" w:themeColor="text1"/>
              </w:rPr>
            </w:pPr>
          </w:p>
        </w:tc>
      </w:tr>
      <w:tr w:rsidR="009B5511" w:rsidRPr="009B5511" w14:paraId="1C67A6F9" w14:textId="77777777" w:rsidTr="009B5511">
        <w:trPr>
          <w:trHeight w:val="456"/>
        </w:trPr>
        <w:tc>
          <w:tcPr>
            <w:tcW w:w="502" w:type="pct"/>
            <w:vMerge w:val="restart"/>
            <w:tcBorders>
              <w:top w:val="single" w:sz="4" w:space="0" w:color="auto"/>
              <w:bottom w:val="single" w:sz="4" w:space="0" w:color="auto"/>
            </w:tcBorders>
          </w:tcPr>
          <w:p w14:paraId="2BB3A936" w14:textId="77777777" w:rsidR="005A03DF" w:rsidRPr="003E08CB" w:rsidRDefault="005A03DF" w:rsidP="003E08CB">
            <w:pPr>
              <w:adjustRightInd w:val="0"/>
              <w:rPr>
                <w:color w:val="000000" w:themeColor="text1"/>
                <w:sz w:val="28"/>
              </w:rPr>
            </w:pPr>
            <w:r w:rsidRPr="003E08CB">
              <w:rPr>
                <w:color w:val="000000" w:themeColor="text1"/>
                <w:sz w:val="28"/>
              </w:rPr>
              <w:t>Tuần 1 tháng 9</w:t>
            </w:r>
          </w:p>
        </w:tc>
        <w:tc>
          <w:tcPr>
            <w:tcW w:w="727" w:type="pct"/>
            <w:vMerge w:val="restart"/>
            <w:tcBorders>
              <w:top w:val="single" w:sz="4" w:space="0" w:color="auto"/>
              <w:left w:val="single" w:sz="4" w:space="0" w:color="auto"/>
              <w:bottom w:val="single" w:sz="4" w:space="0" w:color="auto"/>
              <w:right w:val="single" w:sz="4" w:space="0" w:color="auto"/>
            </w:tcBorders>
            <w:vAlign w:val="center"/>
          </w:tcPr>
          <w:p w14:paraId="266F4526" w14:textId="77777777" w:rsidR="005A03DF" w:rsidRPr="003E08CB" w:rsidRDefault="005A03DF" w:rsidP="003E08CB">
            <w:pPr>
              <w:adjustRightInd w:val="0"/>
              <w:rPr>
                <w:bCs/>
                <w:color w:val="000000" w:themeColor="text1"/>
                <w:sz w:val="28"/>
              </w:rPr>
            </w:pPr>
          </w:p>
          <w:p w14:paraId="15BC960E" w14:textId="77777777" w:rsidR="005A03DF" w:rsidRPr="003E08CB" w:rsidRDefault="005A03DF" w:rsidP="003E08CB">
            <w:pPr>
              <w:adjustRightInd w:val="0"/>
              <w:rPr>
                <w:bCs/>
                <w:color w:val="000000" w:themeColor="text1"/>
                <w:sz w:val="28"/>
              </w:rPr>
            </w:pPr>
            <w:r w:rsidRPr="003E08CB">
              <w:rPr>
                <w:bCs/>
                <w:color w:val="000000" w:themeColor="text1"/>
                <w:sz w:val="28"/>
              </w:rPr>
              <w:t>Ôn tập và bổ sung</w:t>
            </w:r>
          </w:p>
        </w:tc>
        <w:tc>
          <w:tcPr>
            <w:tcW w:w="2061" w:type="pct"/>
            <w:tcBorders>
              <w:top w:val="single" w:sz="4" w:space="0" w:color="auto"/>
              <w:bottom w:val="single" w:sz="4" w:space="0" w:color="auto"/>
            </w:tcBorders>
            <w:vAlign w:val="center"/>
          </w:tcPr>
          <w:p w14:paraId="7ED542FE" w14:textId="77777777" w:rsidR="005A03DF" w:rsidRPr="003E08CB" w:rsidRDefault="005A03DF" w:rsidP="003E08CB">
            <w:pPr>
              <w:adjustRightInd w:val="0"/>
              <w:rPr>
                <w:color w:val="000000" w:themeColor="text1"/>
                <w:sz w:val="28"/>
              </w:rPr>
            </w:pPr>
            <w:r w:rsidRPr="003E08CB">
              <w:rPr>
                <w:color w:val="000000" w:themeColor="text1"/>
                <w:sz w:val="28"/>
              </w:rPr>
              <w:t>Bài 1: Ôn tập các số đến 100 ( T1)</w:t>
            </w:r>
          </w:p>
          <w:p w14:paraId="5677F50C" w14:textId="77777777" w:rsidR="005A03DF" w:rsidRPr="003E08CB" w:rsidRDefault="005A03DF" w:rsidP="003E08CB">
            <w:pPr>
              <w:adjustRightInd w:val="0"/>
              <w:rPr>
                <w:color w:val="000000" w:themeColor="text1"/>
                <w:sz w:val="28"/>
              </w:rPr>
            </w:pPr>
          </w:p>
        </w:tc>
        <w:tc>
          <w:tcPr>
            <w:tcW w:w="453" w:type="pct"/>
            <w:tcBorders>
              <w:top w:val="single" w:sz="4" w:space="0" w:color="auto"/>
              <w:bottom w:val="single" w:sz="4" w:space="0" w:color="auto"/>
            </w:tcBorders>
          </w:tcPr>
          <w:p w14:paraId="5300A10E" w14:textId="77777777" w:rsidR="005A03DF" w:rsidRPr="003E08CB" w:rsidRDefault="005A03DF" w:rsidP="003E08CB">
            <w:pPr>
              <w:adjustRightInd w:val="0"/>
              <w:jc w:val="center"/>
              <w:rPr>
                <w:color w:val="000000" w:themeColor="text1"/>
                <w:sz w:val="28"/>
              </w:rPr>
            </w:pPr>
            <w:r w:rsidRPr="003E08CB">
              <w:rPr>
                <w:color w:val="000000" w:themeColor="text1"/>
                <w:sz w:val="28"/>
              </w:rPr>
              <w:t>1</w:t>
            </w:r>
          </w:p>
        </w:tc>
        <w:tc>
          <w:tcPr>
            <w:tcW w:w="705" w:type="pct"/>
            <w:tcBorders>
              <w:top w:val="single" w:sz="4" w:space="0" w:color="auto"/>
              <w:bottom w:val="single" w:sz="4" w:space="0" w:color="auto"/>
            </w:tcBorders>
          </w:tcPr>
          <w:p w14:paraId="5A2F6BCD" w14:textId="77777777" w:rsidR="005A03DF" w:rsidRPr="003E08CB" w:rsidRDefault="005A03DF" w:rsidP="003E08CB">
            <w:pPr>
              <w:adjustRightInd w:val="0"/>
              <w:rPr>
                <w:b/>
                <w:color w:val="000000" w:themeColor="text1"/>
              </w:rPr>
            </w:pPr>
          </w:p>
        </w:tc>
        <w:tc>
          <w:tcPr>
            <w:tcW w:w="552" w:type="pct"/>
            <w:tcBorders>
              <w:top w:val="single" w:sz="4" w:space="0" w:color="auto"/>
              <w:bottom w:val="single" w:sz="4" w:space="0" w:color="auto"/>
            </w:tcBorders>
          </w:tcPr>
          <w:p w14:paraId="68478FE1" w14:textId="77777777" w:rsidR="005A03DF" w:rsidRPr="003E08CB" w:rsidRDefault="005A03DF" w:rsidP="003E08CB">
            <w:pPr>
              <w:adjustRightInd w:val="0"/>
              <w:rPr>
                <w:b/>
                <w:color w:val="000000" w:themeColor="text1"/>
              </w:rPr>
            </w:pPr>
          </w:p>
        </w:tc>
      </w:tr>
      <w:tr w:rsidR="009B5511" w:rsidRPr="009B5511" w14:paraId="55060AB4" w14:textId="77777777" w:rsidTr="009B5511">
        <w:trPr>
          <w:trHeight w:val="349"/>
        </w:trPr>
        <w:tc>
          <w:tcPr>
            <w:tcW w:w="502" w:type="pct"/>
            <w:vMerge/>
            <w:tcBorders>
              <w:top w:val="single" w:sz="4" w:space="0" w:color="auto"/>
              <w:bottom w:val="single" w:sz="4" w:space="0" w:color="auto"/>
            </w:tcBorders>
          </w:tcPr>
          <w:p w14:paraId="4F7D5814" w14:textId="77777777" w:rsidR="005A03DF" w:rsidRPr="003E08CB" w:rsidRDefault="005A03DF" w:rsidP="003E08CB">
            <w:pPr>
              <w:adjustRightInd w:val="0"/>
              <w:rPr>
                <w:color w:val="000000" w:themeColor="text1"/>
                <w:sz w:val="28"/>
              </w:rPr>
            </w:pPr>
          </w:p>
        </w:tc>
        <w:tc>
          <w:tcPr>
            <w:tcW w:w="727" w:type="pct"/>
            <w:vMerge/>
            <w:tcBorders>
              <w:top w:val="single" w:sz="4" w:space="0" w:color="auto"/>
              <w:left w:val="single" w:sz="4" w:space="0" w:color="auto"/>
              <w:bottom w:val="single" w:sz="4" w:space="0" w:color="auto"/>
              <w:right w:val="single" w:sz="4" w:space="0" w:color="auto"/>
            </w:tcBorders>
            <w:vAlign w:val="center"/>
          </w:tcPr>
          <w:p w14:paraId="16A8C4E5" w14:textId="77777777" w:rsidR="005A03DF" w:rsidRPr="003E08CB" w:rsidRDefault="005A03DF" w:rsidP="003E08CB">
            <w:pPr>
              <w:adjustRightInd w:val="0"/>
              <w:rPr>
                <w:color w:val="000000" w:themeColor="text1"/>
                <w:sz w:val="28"/>
              </w:rPr>
            </w:pPr>
          </w:p>
        </w:tc>
        <w:tc>
          <w:tcPr>
            <w:tcW w:w="2061" w:type="pct"/>
            <w:tcBorders>
              <w:top w:val="single" w:sz="4" w:space="0" w:color="auto"/>
              <w:bottom w:val="single" w:sz="4" w:space="0" w:color="auto"/>
            </w:tcBorders>
            <w:vAlign w:val="center"/>
          </w:tcPr>
          <w:p w14:paraId="63963F8F" w14:textId="77777777" w:rsidR="005A03DF" w:rsidRPr="003E08CB" w:rsidRDefault="005A03DF" w:rsidP="003E08CB">
            <w:pPr>
              <w:adjustRightInd w:val="0"/>
              <w:rPr>
                <w:color w:val="000000" w:themeColor="text1"/>
                <w:sz w:val="28"/>
              </w:rPr>
            </w:pPr>
            <w:r w:rsidRPr="003E08CB">
              <w:rPr>
                <w:color w:val="000000" w:themeColor="text1"/>
                <w:sz w:val="28"/>
              </w:rPr>
              <w:t>Bài 1: Ôn tập các số đến 100 ( T2)</w:t>
            </w:r>
          </w:p>
          <w:p w14:paraId="16113DE6" w14:textId="77777777" w:rsidR="005A03DF" w:rsidRPr="003E08CB" w:rsidRDefault="005A03DF" w:rsidP="003E08CB">
            <w:pPr>
              <w:adjustRightInd w:val="0"/>
              <w:rPr>
                <w:color w:val="000000" w:themeColor="text1"/>
                <w:sz w:val="28"/>
              </w:rPr>
            </w:pPr>
          </w:p>
        </w:tc>
        <w:tc>
          <w:tcPr>
            <w:tcW w:w="453" w:type="pct"/>
            <w:tcBorders>
              <w:top w:val="single" w:sz="4" w:space="0" w:color="auto"/>
              <w:bottom w:val="single" w:sz="4" w:space="0" w:color="auto"/>
            </w:tcBorders>
          </w:tcPr>
          <w:p w14:paraId="2E805814" w14:textId="77777777" w:rsidR="005A03DF" w:rsidRPr="003E08CB" w:rsidRDefault="005A03DF" w:rsidP="003E08CB">
            <w:pPr>
              <w:adjustRightInd w:val="0"/>
              <w:jc w:val="center"/>
              <w:rPr>
                <w:color w:val="000000" w:themeColor="text1"/>
                <w:sz w:val="28"/>
              </w:rPr>
            </w:pPr>
            <w:r w:rsidRPr="003E08CB">
              <w:rPr>
                <w:color w:val="000000" w:themeColor="text1"/>
                <w:sz w:val="28"/>
              </w:rPr>
              <w:t>2</w:t>
            </w:r>
          </w:p>
        </w:tc>
        <w:tc>
          <w:tcPr>
            <w:tcW w:w="705" w:type="pct"/>
            <w:tcBorders>
              <w:top w:val="single" w:sz="4" w:space="0" w:color="auto"/>
              <w:bottom w:val="single" w:sz="4" w:space="0" w:color="auto"/>
            </w:tcBorders>
          </w:tcPr>
          <w:p w14:paraId="0CBFC199" w14:textId="77777777" w:rsidR="005A03DF" w:rsidRPr="003E08CB" w:rsidRDefault="005A03DF" w:rsidP="003E08CB">
            <w:pPr>
              <w:adjustRightInd w:val="0"/>
              <w:rPr>
                <w:b/>
                <w:color w:val="000000" w:themeColor="text1"/>
              </w:rPr>
            </w:pPr>
          </w:p>
        </w:tc>
        <w:tc>
          <w:tcPr>
            <w:tcW w:w="552" w:type="pct"/>
            <w:tcBorders>
              <w:top w:val="single" w:sz="4" w:space="0" w:color="auto"/>
              <w:bottom w:val="single" w:sz="4" w:space="0" w:color="auto"/>
            </w:tcBorders>
          </w:tcPr>
          <w:p w14:paraId="3372C541" w14:textId="77777777" w:rsidR="005A03DF" w:rsidRPr="003E08CB" w:rsidRDefault="005A03DF" w:rsidP="003E08CB">
            <w:pPr>
              <w:adjustRightInd w:val="0"/>
              <w:rPr>
                <w:b/>
                <w:color w:val="000000" w:themeColor="text1"/>
              </w:rPr>
            </w:pPr>
          </w:p>
        </w:tc>
      </w:tr>
      <w:tr w:rsidR="009B5511" w:rsidRPr="009B5511" w14:paraId="7D2AF43A" w14:textId="77777777" w:rsidTr="009B5511">
        <w:trPr>
          <w:trHeight w:val="229"/>
        </w:trPr>
        <w:tc>
          <w:tcPr>
            <w:tcW w:w="502" w:type="pct"/>
            <w:vMerge/>
            <w:tcBorders>
              <w:top w:val="single" w:sz="4" w:space="0" w:color="auto"/>
              <w:bottom w:val="single" w:sz="4" w:space="0" w:color="auto"/>
            </w:tcBorders>
          </w:tcPr>
          <w:p w14:paraId="63D58F27" w14:textId="77777777" w:rsidR="005A03DF" w:rsidRPr="003E08CB" w:rsidRDefault="005A03DF" w:rsidP="003E08CB">
            <w:pPr>
              <w:adjustRightInd w:val="0"/>
              <w:rPr>
                <w:color w:val="000000" w:themeColor="text1"/>
                <w:sz w:val="28"/>
              </w:rPr>
            </w:pPr>
          </w:p>
        </w:tc>
        <w:tc>
          <w:tcPr>
            <w:tcW w:w="727" w:type="pct"/>
            <w:vMerge/>
            <w:tcBorders>
              <w:top w:val="single" w:sz="4" w:space="0" w:color="auto"/>
              <w:left w:val="single" w:sz="4" w:space="0" w:color="auto"/>
              <w:bottom w:val="single" w:sz="4" w:space="0" w:color="auto"/>
              <w:right w:val="single" w:sz="4" w:space="0" w:color="auto"/>
            </w:tcBorders>
            <w:vAlign w:val="center"/>
          </w:tcPr>
          <w:p w14:paraId="12E1BD5D" w14:textId="77777777" w:rsidR="005A03DF" w:rsidRPr="003E08CB" w:rsidRDefault="005A03DF" w:rsidP="003E08CB">
            <w:pPr>
              <w:adjustRightInd w:val="0"/>
              <w:rPr>
                <w:color w:val="000000" w:themeColor="text1"/>
                <w:sz w:val="28"/>
              </w:rPr>
            </w:pPr>
          </w:p>
        </w:tc>
        <w:tc>
          <w:tcPr>
            <w:tcW w:w="2061" w:type="pct"/>
            <w:tcBorders>
              <w:top w:val="single" w:sz="4" w:space="0" w:color="auto"/>
              <w:bottom w:val="single" w:sz="4" w:space="0" w:color="auto"/>
            </w:tcBorders>
            <w:vAlign w:val="center"/>
          </w:tcPr>
          <w:p w14:paraId="792A455D" w14:textId="77777777" w:rsidR="005A03DF" w:rsidRPr="003E08CB" w:rsidRDefault="005A03DF" w:rsidP="003E08CB">
            <w:pPr>
              <w:adjustRightInd w:val="0"/>
              <w:spacing w:line="360" w:lineRule="auto"/>
              <w:rPr>
                <w:color w:val="000000" w:themeColor="text1"/>
                <w:sz w:val="28"/>
              </w:rPr>
            </w:pPr>
            <w:r w:rsidRPr="003E08CB">
              <w:rPr>
                <w:color w:val="000000" w:themeColor="text1"/>
                <w:sz w:val="28"/>
              </w:rPr>
              <w:t>Bài 1: Ôn tập các số đến 100 ( T3)</w:t>
            </w:r>
          </w:p>
        </w:tc>
        <w:tc>
          <w:tcPr>
            <w:tcW w:w="453" w:type="pct"/>
            <w:tcBorders>
              <w:top w:val="single" w:sz="4" w:space="0" w:color="auto"/>
              <w:bottom w:val="single" w:sz="4" w:space="0" w:color="auto"/>
            </w:tcBorders>
          </w:tcPr>
          <w:p w14:paraId="65B403E8" w14:textId="77777777" w:rsidR="005A03DF" w:rsidRPr="003E08CB" w:rsidRDefault="005A03DF" w:rsidP="003E08CB">
            <w:pPr>
              <w:adjustRightInd w:val="0"/>
              <w:jc w:val="center"/>
              <w:rPr>
                <w:color w:val="000000" w:themeColor="text1"/>
                <w:sz w:val="28"/>
              </w:rPr>
            </w:pPr>
            <w:r w:rsidRPr="003E08CB">
              <w:rPr>
                <w:color w:val="000000" w:themeColor="text1"/>
                <w:sz w:val="28"/>
              </w:rPr>
              <w:t>3</w:t>
            </w:r>
          </w:p>
        </w:tc>
        <w:tc>
          <w:tcPr>
            <w:tcW w:w="705" w:type="pct"/>
            <w:tcBorders>
              <w:top w:val="single" w:sz="4" w:space="0" w:color="auto"/>
              <w:bottom w:val="single" w:sz="4" w:space="0" w:color="auto"/>
            </w:tcBorders>
          </w:tcPr>
          <w:p w14:paraId="4606D6B0" w14:textId="77777777" w:rsidR="005A03DF" w:rsidRPr="003E08CB" w:rsidRDefault="005A03DF" w:rsidP="003E08CB">
            <w:pPr>
              <w:adjustRightInd w:val="0"/>
              <w:rPr>
                <w:b/>
                <w:color w:val="000000" w:themeColor="text1"/>
              </w:rPr>
            </w:pPr>
          </w:p>
        </w:tc>
        <w:tc>
          <w:tcPr>
            <w:tcW w:w="552" w:type="pct"/>
            <w:tcBorders>
              <w:top w:val="single" w:sz="4" w:space="0" w:color="auto"/>
              <w:bottom w:val="single" w:sz="4" w:space="0" w:color="auto"/>
            </w:tcBorders>
          </w:tcPr>
          <w:p w14:paraId="0F66FE00" w14:textId="77777777" w:rsidR="005A03DF" w:rsidRPr="003E08CB" w:rsidRDefault="005A03DF" w:rsidP="003E08CB">
            <w:pPr>
              <w:adjustRightInd w:val="0"/>
              <w:rPr>
                <w:b/>
                <w:color w:val="000000" w:themeColor="text1"/>
              </w:rPr>
            </w:pPr>
          </w:p>
        </w:tc>
      </w:tr>
      <w:tr w:rsidR="009B5511" w:rsidRPr="009B5511" w14:paraId="28CAD92B" w14:textId="77777777" w:rsidTr="009B5511">
        <w:trPr>
          <w:trHeight w:val="421"/>
        </w:trPr>
        <w:tc>
          <w:tcPr>
            <w:tcW w:w="502" w:type="pct"/>
            <w:vMerge/>
            <w:tcBorders>
              <w:top w:val="single" w:sz="4" w:space="0" w:color="auto"/>
              <w:bottom w:val="single" w:sz="4" w:space="0" w:color="auto"/>
            </w:tcBorders>
          </w:tcPr>
          <w:p w14:paraId="73E8580B" w14:textId="77777777" w:rsidR="005A03DF" w:rsidRPr="003E08CB" w:rsidRDefault="005A03DF" w:rsidP="003E08CB">
            <w:pPr>
              <w:adjustRightInd w:val="0"/>
              <w:rPr>
                <w:color w:val="000000" w:themeColor="text1"/>
                <w:sz w:val="28"/>
              </w:rPr>
            </w:pPr>
          </w:p>
        </w:tc>
        <w:tc>
          <w:tcPr>
            <w:tcW w:w="727" w:type="pct"/>
            <w:vMerge/>
            <w:tcBorders>
              <w:top w:val="single" w:sz="4" w:space="0" w:color="auto"/>
              <w:left w:val="single" w:sz="4" w:space="0" w:color="auto"/>
              <w:bottom w:val="single" w:sz="4" w:space="0" w:color="auto"/>
              <w:right w:val="single" w:sz="4" w:space="0" w:color="auto"/>
            </w:tcBorders>
            <w:vAlign w:val="center"/>
          </w:tcPr>
          <w:p w14:paraId="33868B51" w14:textId="77777777" w:rsidR="005A03DF" w:rsidRPr="003E08CB" w:rsidRDefault="005A03DF" w:rsidP="003E08CB">
            <w:pPr>
              <w:adjustRightInd w:val="0"/>
              <w:rPr>
                <w:color w:val="000000" w:themeColor="text1"/>
                <w:sz w:val="28"/>
              </w:rPr>
            </w:pPr>
          </w:p>
        </w:tc>
        <w:tc>
          <w:tcPr>
            <w:tcW w:w="2061" w:type="pct"/>
            <w:tcBorders>
              <w:top w:val="single" w:sz="4" w:space="0" w:color="auto"/>
              <w:bottom w:val="single" w:sz="4" w:space="0" w:color="auto"/>
            </w:tcBorders>
            <w:vAlign w:val="center"/>
          </w:tcPr>
          <w:p w14:paraId="4B9B7CDD" w14:textId="77777777" w:rsidR="005A03DF" w:rsidRPr="003E08CB" w:rsidRDefault="005A03DF" w:rsidP="003E08CB">
            <w:pPr>
              <w:adjustRightInd w:val="0"/>
              <w:spacing w:line="360" w:lineRule="auto"/>
              <w:rPr>
                <w:color w:val="000000" w:themeColor="text1"/>
                <w:sz w:val="28"/>
              </w:rPr>
            </w:pPr>
            <w:r w:rsidRPr="003E08CB">
              <w:rPr>
                <w:color w:val="000000" w:themeColor="text1"/>
                <w:sz w:val="28"/>
              </w:rPr>
              <w:t>Bài 2: Tia số. Số liền trước, số liền sau (T1)</w:t>
            </w:r>
          </w:p>
        </w:tc>
        <w:tc>
          <w:tcPr>
            <w:tcW w:w="453" w:type="pct"/>
            <w:tcBorders>
              <w:top w:val="single" w:sz="4" w:space="0" w:color="auto"/>
              <w:bottom w:val="single" w:sz="4" w:space="0" w:color="auto"/>
            </w:tcBorders>
          </w:tcPr>
          <w:p w14:paraId="27120D58" w14:textId="77777777" w:rsidR="005A03DF" w:rsidRPr="003E08CB" w:rsidRDefault="005A03DF" w:rsidP="003E08CB">
            <w:pPr>
              <w:adjustRightInd w:val="0"/>
              <w:jc w:val="center"/>
              <w:rPr>
                <w:color w:val="000000" w:themeColor="text1"/>
                <w:sz w:val="28"/>
              </w:rPr>
            </w:pPr>
            <w:r w:rsidRPr="003E08CB">
              <w:rPr>
                <w:color w:val="000000" w:themeColor="text1"/>
                <w:sz w:val="28"/>
              </w:rPr>
              <w:t>4</w:t>
            </w:r>
          </w:p>
        </w:tc>
        <w:tc>
          <w:tcPr>
            <w:tcW w:w="705" w:type="pct"/>
            <w:tcBorders>
              <w:top w:val="single" w:sz="4" w:space="0" w:color="auto"/>
              <w:bottom w:val="single" w:sz="4" w:space="0" w:color="auto"/>
            </w:tcBorders>
          </w:tcPr>
          <w:p w14:paraId="7A96A163" w14:textId="77777777" w:rsidR="005A03DF" w:rsidRPr="003E08CB" w:rsidRDefault="005A03DF" w:rsidP="003E08CB">
            <w:pPr>
              <w:adjustRightInd w:val="0"/>
              <w:rPr>
                <w:b/>
                <w:color w:val="000000" w:themeColor="text1"/>
              </w:rPr>
            </w:pPr>
          </w:p>
        </w:tc>
        <w:tc>
          <w:tcPr>
            <w:tcW w:w="552" w:type="pct"/>
            <w:tcBorders>
              <w:top w:val="single" w:sz="4" w:space="0" w:color="auto"/>
              <w:bottom w:val="single" w:sz="4" w:space="0" w:color="auto"/>
            </w:tcBorders>
          </w:tcPr>
          <w:p w14:paraId="7FBA4A8C" w14:textId="77777777" w:rsidR="005A03DF" w:rsidRPr="003E08CB" w:rsidRDefault="005A03DF" w:rsidP="003E08CB">
            <w:pPr>
              <w:adjustRightInd w:val="0"/>
              <w:rPr>
                <w:b/>
                <w:color w:val="000000" w:themeColor="text1"/>
              </w:rPr>
            </w:pPr>
          </w:p>
        </w:tc>
      </w:tr>
      <w:tr w:rsidR="009B5511" w:rsidRPr="009B5511" w14:paraId="6987224A" w14:textId="77777777" w:rsidTr="009B5511">
        <w:trPr>
          <w:trHeight w:val="301"/>
        </w:trPr>
        <w:tc>
          <w:tcPr>
            <w:tcW w:w="502" w:type="pct"/>
            <w:vMerge/>
            <w:tcBorders>
              <w:top w:val="single" w:sz="4" w:space="0" w:color="auto"/>
              <w:bottom w:val="single" w:sz="4" w:space="0" w:color="auto"/>
            </w:tcBorders>
          </w:tcPr>
          <w:p w14:paraId="08FA074A" w14:textId="77777777" w:rsidR="005A03DF" w:rsidRPr="003E08CB" w:rsidRDefault="005A03DF" w:rsidP="003E08CB">
            <w:pPr>
              <w:adjustRightInd w:val="0"/>
              <w:spacing w:line="360" w:lineRule="auto"/>
              <w:rPr>
                <w:color w:val="000000" w:themeColor="text1"/>
                <w:sz w:val="28"/>
              </w:rPr>
            </w:pPr>
          </w:p>
        </w:tc>
        <w:tc>
          <w:tcPr>
            <w:tcW w:w="727" w:type="pct"/>
            <w:vMerge/>
            <w:tcBorders>
              <w:top w:val="single" w:sz="4" w:space="0" w:color="auto"/>
              <w:left w:val="single" w:sz="4" w:space="0" w:color="auto"/>
              <w:bottom w:val="single" w:sz="4" w:space="0" w:color="auto"/>
              <w:right w:val="single" w:sz="4" w:space="0" w:color="auto"/>
            </w:tcBorders>
            <w:vAlign w:val="center"/>
          </w:tcPr>
          <w:p w14:paraId="7AF64BFD" w14:textId="77777777" w:rsidR="005A03DF" w:rsidRPr="003E08CB" w:rsidRDefault="005A03DF" w:rsidP="003E08CB">
            <w:pPr>
              <w:adjustRightInd w:val="0"/>
              <w:spacing w:line="360" w:lineRule="auto"/>
              <w:rPr>
                <w:color w:val="000000" w:themeColor="text1"/>
                <w:sz w:val="28"/>
              </w:rPr>
            </w:pPr>
          </w:p>
        </w:tc>
        <w:tc>
          <w:tcPr>
            <w:tcW w:w="2061" w:type="pct"/>
            <w:tcBorders>
              <w:top w:val="single" w:sz="4" w:space="0" w:color="auto"/>
              <w:bottom w:val="single" w:sz="4" w:space="0" w:color="auto"/>
            </w:tcBorders>
            <w:vAlign w:val="center"/>
          </w:tcPr>
          <w:p w14:paraId="6184C9D9" w14:textId="23D73E78" w:rsidR="005A03DF" w:rsidRPr="003E08CB" w:rsidRDefault="005A03DF" w:rsidP="003E08CB">
            <w:pPr>
              <w:adjustRightInd w:val="0"/>
              <w:spacing w:line="360" w:lineRule="auto"/>
              <w:rPr>
                <w:color w:val="000000" w:themeColor="text1"/>
                <w:sz w:val="28"/>
              </w:rPr>
            </w:pPr>
            <w:r w:rsidRPr="003E08CB">
              <w:rPr>
                <w:color w:val="000000" w:themeColor="text1"/>
                <w:sz w:val="28"/>
              </w:rPr>
              <w:t xml:space="preserve">Bài 2: Tia số. </w:t>
            </w:r>
            <w:r w:rsidR="009B5511" w:rsidRPr="003E08CB">
              <w:rPr>
                <w:color w:val="000000" w:themeColor="text1"/>
                <w:sz w:val="28"/>
              </w:rPr>
              <w:t>Số liền trước, số liền sau (T2)</w:t>
            </w:r>
          </w:p>
        </w:tc>
        <w:tc>
          <w:tcPr>
            <w:tcW w:w="453" w:type="pct"/>
            <w:tcBorders>
              <w:top w:val="single" w:sz="4" w:space="0" w:color="auto"/>
            </w:tcBorders>
          </w:tcPr>
          <w:p w14:paraId="3E407CEC"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5</w:t>
            </w:r>
          </w:p>
        </w:tc>
        <w:tc>
          <w:tcPr>
            <w:tcW w:w="705" w:type="pct"/>
            <w:tcBorders>
              <w:top w:val="single" w:sz="4" w:space="0" w:color="auto"/>
            </w:tcBorders>
          </w:tcPr>
          <w:p w14:paraId="4B054393"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tcBorders>
          </w:tcPr>
          <w:p w14:paraId="23FE3014" w14:textId="77777777" w:rsidR="005A03DF" w:rsidRPr="003E08CB" w:rsidRDefault="005A03DF" w:rsidP="003E08CB">
            <w:pPr>
              <w:adjustRightInd w:val="0"/>
              <w:spacing w:line="360" w:lineRule="auto"/>
              <w:rPr>
                <w:b/>
                <w:color w:val="000000" w:themeColor="text1"/>
              </w:rPr>
            </w:pPr>
          </w:p>
        </w:tc>
      </w:tr>
      <w:tr w:rsidR="009B5511" w:rsidRPr="009B5511" w14:paraId="0DE38AF5" w14:textId="77777777" w:rsidTr="009B5511">
        <w:trPr>
          <w:trHeight w:val="351"/>
        </w:trPr>
        <w:tc>
          <w:tcPr>
            <w:tcW w:w="502" w:type="pct"/>
            <w:vMerge w:val="restart"/>
            <w:tcBorders>
              <w:top w:val="single" w:sz="4" w:space="0" w:color="auto"/>
              <w:bottom w:val="single" w:sz="4" w:space="0" w:color="auto"/>
            </w:tcBorders>
          </w:tcPr>
          <w:p w14:paraId="003B657A" w14:textId="77777777" w:rsidR="005A03DF" w:rsidRPr="003E08CB" w:rsidRDefault="005A03DF" w:rsidP="003E08CB">
            <w:pPr>
              <w:adjustRightInd w:val="0"/>
              <w:spacing w:line="360" w:lineRule="auto"/>
              <w:rPr>
                <w:color w:val="000000" w:themeColor="text1"/>
                <w:sz w:val="28"/>
              </w:rPr>
            </w:pPr>
            <w:r w:rsidRPr="003E08CB">
              <w:rPr>
                <w:color w:val="000000" w:themeColor="text1"/>
                <w:sz w:val="28"/>
              </w:rPr>
              <w:t>Tuần 2 tháng 9</w:t>
            </w:r>
          </w:p>
        </w:tc>
        <w:tc>
          <w:tcPr>
            <w:tcW w:w="727" w:type="pct"/>
            <w:vMerge w:val="restart"/>
            <w:tcBorders>
              <w:top w:val="single" w:sz="4" w:space="0" w:color="auto"/>
              <w:left w:val="single" w:sz="4" w:space="0" w:color="auto"/>
              <w:right w:val="single" w:sz="4" w:space="0" w:color="auto"/>
            </w:tcBorders>
            <w:vAlign w:val="center"/>
          </w:tcPr>
          <w:p w14:paraId="01B09EB7" w14:textId="77777777" w:rsidR="005A03DF" w:rsidRPr="003E08CB" w:rsidRDefault="005A03DF" w:rsidP="003E08CB">
            <w:pPr>
              <w:adjustRightInd w:val="0"/>
              <w:spacing w:line="360" w:lineRule="auto"/>
              <w:rPr>
                <w:color w:val="000000" w:themeColor="text1"/>
                <w:sz w:val="28"/>
              </w:rPr>
            </w:pPr>
            <w:r w:rsidRPr="003E08CB">
              <w:rPr>
                <w:bCs/>
                <w:color w:val="000000" w:themeColor="text1"/>
                <w:sz w:val="28"/>
              </w:rPr>
              <w:t>Ôn tập và bổ sung</w:t>
            </w:r>
          </w:p>
        </w:tc>
        <w:tc>
          <w:tcPr>
            <w:tcW w:w="2061" w:type="pct"/>
            <w:tcBorders>
              <w:top w:val="single" w:sz="4" w:space="0" w:color="auto"/>
              <w:bottom w:val="single" w:sz="4" w:space="0" w:color="auto"/>
            </w:tcBorders>
            <w:vAlign w:val="center"/>
          </w:tcPr>
          <w:p w14:paraId="6FC57818" w14:textId="77777777" w:rsidR="005A03DF" w:rsidRPr="003E08CB" w:rsidRDefault="005A03DF" w:rsidP="003E08CB">
            <w:pPr>
              <w:adjustRightInd w:val="0"/>
              <w:spacing w:line="360" w:lineRule="auto"/>
              <w:rPr>
                <w:color w:val="000000" w:themeColor="text1"/>
                <w:sz w:val="28"/>
              </w:rPr>
            </w:pPr>
            <w:r w:rsidRPr="003E08CB">
              <w:rPr>
                <w:color w:val="000000" w:themeColor="text1"/>
                <w:sz w:val="28"/>
              </w:rPr>
              <w:t>Bài 3: Các thành phần của phép cộng, phép trừ ( T1)</w:t>
            </w:r>
          </w:p>
          <w:p w14:paraId="059D1FFB" w14:textId="77777777" w:rsidR="005A03DF" w:rsidRPr="003E08CB" w:rsidRDefault="005A03DF" w:rsidP="003E08CB">
            <w:pPr>
              <w:adjustRightInd w:val="0"/>
              <w:spacing w:line="360" w:lineRule="auto"/>
              <w:rPr>
                <w:color w:val="000000" w:themeColor="text1"/>
                <w:sz w:val="28"/>
              </w:rPr>
            </w:pPr>
          </w:p>
        </w:tc>
        <w:tc>
          <w:tcPr>
            <w:tcW w:w="453" w:type="pct"/>
            <w:tcBorders>
              <w:top w:val="single" w:sz="4" w:space="0" w:color="auto"/>
              <w:bottom w:val="single" w:sz="4" w:space="0" w:color="auto"/>
            </w:tcBorders>
            <w:vAlign w:val="center"/>
          </w:tcPr>
          <w:p w14:paraId="77E089C4"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6</w:t>
            </w:r>
          </w:p>
        </w:tc>
        <w:tc>
          <w:tcPr>
            <w:tcW w:w="705" w:type="pct"/>
            <w:tcBorders>
              <w:top w:val="single" w:sz="4" w:space="0" w:color="auto"/>
              <w:bottom w:val="single" w:sz="4" w:space="0" w:color="auto"/>
            </w:tcBorders>
          </w:tcPr>
          <w:p w14:paraId="7C121D22"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bottom w:val="single" w:sz="4" w:space="0" w:color="auto"/>
            </w:tcBorders>
          </w:tcPr>
          <w:p w14:paraId="5DF4A825" w14:textId="77777777" w:rsidR="005A03DF" w:rsidRPr="003E08CB" w:rsidRDefault="005A03DF" w:rsidP="003E08CB">
            <w:pPr>
              <w:adjustRightInd w:val="0"/>
              <w:spacing w:line="360" w:lineRule="auto"/>
              <w:rPr>
                <w:b/>
                <w:color w:val="000000" w:themeColor="text1"/>
              </w:rPr>
            </w:pPr>
          </w:p>
        </w:tc>
      </w:tr>
      <w:tr w:rsidR="009B5511" w:rsidRPr="009B5511" w14:paraId="3C68F98D" w14:textId="77777777" w:rsidTr="009B5511">
        <w:trPr>
          <w:trHeight w:val="588"/>
        </w:trPr>
        <w:tc>
          <w:tcPr>
            <w:tcW w:w="502" w:type="pct"/>
            <w:vMerge/>
            <w:tcBorders>
              <w:top w:val="single" w:sz="4" w:space="0" w:color="auto"/>
              <w:bottom w:val="single" w:sz="4" w:space="0" w:color="auto"/>
            </w:tcBorders>
          </w:tcPr>
          <w:p w14:paraId="6D56819D" w14:textId="77777777" w:rsidR="005A03DF" w:rsidRPr="003E08CB" w:rsidRDefault="005A03DF" w:rsidP="003E08CB">
            <w:pPr>
              <w:adjustRightInd w:val="0"/>
              <w:spacing w:line="360" w:lineRule="auto"/>
              <w:rPr>
                <w:color w:val="000000" w:themeColor="text1"/>
                <w:sz w:val="28"/>
              </w:rPr>
            </w:pPr>
          </w:p>
        </w:tc>
        <w:tc>
          <w:tcPr>
            <w:tcW w:w="727" w:type="pct"/>
            <w:vMerge/>
            <w:tcBorders>
              <w:left w:val="single" w:sz="4" w:space="0" w:color="auto"/>
              <w:bottom w:val="single" w:sz="4" w:space="0" w:color="auto"/>
              <w:right w:val="single" w:sz="4" w:space="0" w:color="auto"/>
            </w:tcBorders>
            <w:vAlign w:val="center"/>
          </w:tcPr>
          <w:p w14:paraId="2AB74F1C" w14:textId="77777777" w:rsidR="005A03DF" w:rsidRPr="003E08CB" w:rsidRDefault="005A03DF" w:rsidP="003E08CB">
            <w:pPr>
              <w:adjustRightInd w:val="0"/>
              <w:spacing w:line="360" w:lineRule="auto"/>
              <w:rPr>
                <w:color w:val="000000" w:themeColor="text1"/>
                <w:sz w:val="28"/>
              </w:rPr>
            </w:pPr>
          </w:p>
        </w:tc>
        <w:tc>
          <w:tcPr>
            <w:tcW w:w="2061" w:type="pct"/>
            <w:tcBorders>
              <w:top w:val="single" w:sz="4" w:space="0" w:color="auto"/>
              <w:bottom w:val="single" w:sz="4" w:space="0" w:color="auto"/>
            </w:tcBorders>
            <w:vAlign w:val="center"/>
          </w:tcPr>
          <w:p w14:paraId="45C88479" w14:textId="718A6CF7" w:rsidR="005A03DF" w:rsidRPr="003E08CB" w:rsidRDefault="005A03DF" w:rsidP="003E08CB">
            <w:pPr>
              <w:adjustRightInd w:val="0"/>
              <w:spacing w:line="360" w:lineRule="auto"/>
              <w:rPr>
                <w:color w:val="000000" w:themeColor="text1"/>
                <w:sz w:val="28"/>
              </w:rPr>
            </w:pPr>
            <w:r w:rsidRPr="003E08CB">
              <w:rPr>
                <w:color w:val="000000" w:themeColor="text1"/>
                <w:sz w:val="28"/>
              </w:rPr>
              <w:t>Bài 3: Các thành phần của phép cộng</w:t>
            </w:r>
            <w:r w:rsidR="009B5511" w:rsidRPr="003E08CB">
              <w:rPr>
                <w:color w:val="000000" w:themeColor="text1"/>
                <w:sz w:val="28"/>
              </w:rPr>
              <w:t>, phép trừ ( T2)</w:t>
            </w:r>
          </w:p>
        </w:tc>
        <w:tc>
          <w:tcPr>
            <w:tcW w:w="453" w:type="pct"/>
            <w:tcBorders>
              <w:top w:val="single" w:sz="4" w:space="0" w:color="auto"/>
              <w:bottom w:val="single" w:sz="4" w:space="0" w:color="auto"/>
            </w:tcBorders>
            <w:vAlign w:val="center"/>
          </w:tcPr>
          <w:p w14:paraId="388EE981"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7</w:t>
            </w:r>
          </w:p>
        </w:tc>
        <w:tc>
          <w:tcPr>
            <w:tcW w:w="705" w:type="pct"/>
            <w:tcBorders>
              <w:top w:val="single" w:sz="4" w:space="0" w:color="auto"/>
              <w:bottom w:val="single" w:sz="4" w:space="0" w:color="auto"/>
            </w:tcBorders>
          </w:tcPr>
          <w:p w14:paraId="5DA0C1A5"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bottom w:val="single" w:sz="4" w:space="0" w:color="auto"/>
            </w:tcBorders>
          </w:tcPr>
          <w:p w14:paraId="7B31B13A" w14:textId="77777777" w:rsidR="005A03DF" w:rsidRPr="003E08CB" w:rsidRDefault="005A03DF" w:rsidP="003E08CB">
            <w:pPr>
              <w:adjustRightInd w:val="0"/>
              <w:spacing w:line="360" w:lineRule="auto"/>
              <w:rPr>
                <w:b/>
                <w:color w:val="000000" w:themeColor="text1"/>
              </w:rPr>
            </w:pPr>
          </w:p>
        </w:tc>
      </w:tr>
      <w:tr w:rsidR="009B5511" w:rsidRPr="009B5511" w14:paraId="4B51F4DF" w14:textId="77777777" w:rsidTr="009B5511">
        <w:trPr>
          <w:trHeight w:val="588"/>
        </w:trPr>
        <w:tc>
          <w:tcPr>
            <w:tcW w:w="502" w:type="pct"/>
            <w:vMerge w:val="restart"/>
            <w:tcBorders>
              <w:top w:val="single" w:sz="4" w:space="0" w:color="auto"/>
              <w:bottom w:val="single" w:sz="4" w:space="0" w:color="auto"/>
            </w:tcBorders>
          </w:tcPr>
          <w:p w14:paraId="223A7D40" w14:textId="77777777" w:rsidR="005A03DF" w:rsidRPr="003E08CB" w:rsidRDefault="005A03DF" w:rsidP="003E08CB">
            <w:pPr>
              <w:adjustRightInd w:val="0"/>
              <w:spacing w:line="360" w:lineRule="auto"/>
              <w:rPr>
                <w:color w:val="000000" w:themeColor="text1"/>
                <w:sz w:val="28"/>
              </w:rPr>
            </w:pPr>
          </w:p>
          <w:p w14:paraId="38E3D0B9" w14:textId="77777777" w:rsidR="005A03DF" w:rsidRPr="003E08CB" w:rsidRDefault="005A03DF" w:rsidP="003E08CB">
            <w:pPr>
              <w:spacing w:line="360" w:lineRule="auto"/>
              <w:rPr>
                <w:color w:val="000000" w:themeColor="text1"/>
                <w:sz w:val="28"/>
              </w:rPr>
            </w:pPr>
          </w:p>
          <w:p w14:paraId="16CB2632" w14:textId="77777777" w:rsidR="005A03DF" w:rsidRPr="003E08CB" w:rsidRDefault="005A03DF" w:rsidP="003E08CB">
            <w:pPr>
              <w:spacing w:line="360" w:lineRule="auto"/>
              <w:rPr>
                <w:color w:val="000000" w:themeColor="text1"/>
                <w:sz w:val="28"/>
              </w:rPr>
            </w:pPr>
          </w:p>
          <w:p w14:paraId="0A850F9A" w14:textId="77777777" w:rsidR="005A03DF" w:rsidRPr="003E08CB" w:rsidRDefault="005A03DF" w:rsidP="003E08CB">
            <w:pPr>
              <w:spacing w:line="360" w:lineRule="auto"/>
              <w:rPr>
                <w:color w:val="000000" w:themeColor="text1"/>
                <w:sz w:val="28"/>
              </w:rPr>
            </w:pPr>
          </w:p>
          <w:p w14:paraId="2DB44CB4" w14:textId="77777777" w:rsidR="005A03DF" w:rsidRPr="003E08CB" w:rsidRDefault="005A03DF" w:rsidP="003E08CB">
            <w:pPr>
              <w:spacing w:line="360" w:lineRule="auto"/>
              <w:rPr>
                <w:color w:val="000000" w:themeColor="text1"/>
                <w:sz w:val="28"/>
              </w:rPr>
            </w:pPr>
          </w:p>
        </w:tc>
        <w:tc>
          <w:tcPr>
            <w:tcW w:w="727" w:type="pct"/>
            <w:vMerge w:val="restart"/>
            <w:tcBorders>
              <w:top w:val="single" w:sz="4" w:space="0" w:color="auto"/>
              <w:left w:val="single" w:sz="4" w:space="0" w:color="auto"/>
              <w:right w:val="single" w:sz="4" w:space="0" w:color="auto"/>
            </w:tcBorders>
            <w:vAlign w:val="center"/>
          </w:tcPr>
          <w:p w14:paraId="78EF7359" w14:textId="77777777" w:rsidR="005A03DF" w:rsidRPr="003E08CB" w:rsidRDefault="005A03DF" w:rsidP="003E08CB">
            <w:pPr>
              <w:adjustRightInd w:val="0"/>
              <w:spacing w:line="360" w:lineRule="auto"/>
              <w:rPr>
                <w:color w:val="000000" w:themeColor="text1"/>
                <w:sz w:val="28"/>
              </w:rPr>
            </w:pPr>
          </w:p>
        </w:tc>
        <w:tc>
          <w:tcPr>
            <w:tcW w:w="2061" w:type="pct"/>
            <w:tcBorders>
              <w:top w:val="single" w:sz="4" w:space="0" w:color="auto"/>
              <w:bottom w:val="single" w:sz="4" w:space="0" w:color="auto"/>
            </w:tcBorders>
            <w:vAlign w:val="center"/>
          </w:tcPr>
          <w:p w14:paraId="64173142" w14:textId="20FE5C4F" w:rsidR="005A03DF" w:rsidRPr="003E08CB" w:rsidRDefault="005A03DF" w:rsidP="003E08CB">
            <w:pPr>
              <w:adjustRightInd w:val="0"/>
              <w:spacing w:line="360" w:lineRule="auto"/>
              <w:rPr>
                <w:color w:val="000000" w:themeColor="text1"/>
                <w:sz w:val="28"/>
              </w:rPr>
            </w:pPr>
            <w:r w:rsidRPr="003E08CB">
              <w:rPr>
                <w:color w:val="000000" w:themeColor="text1"/>
                <w:sz w:val="28"/>
              </w:rPr>
              <w:t>Bài 3: Các thành phầ</w:t>
            </w:r>
            <w:r w:rsidR="009B5511" w:rsidRPr="003E08CB">
              <w:rPr>
                <w:color w:val="000000" w:themeColor="text1"/>
                <w:sz w:val="28"/>
              </w:rPr>
              <w:t>n của phép cộng, phép trừ ( T3)</w:t>
            </w:r>
          </w:p>
        </w:tc>
        <w:tc>
          <w:tcPr>
            <w:tcW w:w="453" w:type="pct"/>
            <w:tcBorders>
              <w:top w:val="single" w:sz="4" w:space="0" w:color="auto"/>
              <w:bottom w:val="single" w:sz="4" w:space="0" w:color="auto"/>
            </w:tcBorders>
            <w:vAlign w:val="center"/>
          </w:tcPr>
          <w:p w14:paraId="68C99AC6"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8</w:t>
            </w:r>
          </w:p>
        </w:tc>
        <w:tc>
          <w:tcPr>
            <w:tcW w:w="705" w:type="pct"/>
            <w:tcBorders>
              <w:top w:val="single" w:sz="4" w:space="0" w:color="auto"/>
              <w:bottom w:val="single" w:sz="4" w:space="0" w:color="auto"/>
            </w:tcBorders>
          </w:tcPr>
          <w:p w14:paraId="19438A0E"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bottom w:val="single" w:sz="4" w:space="0" w:color="auto"/>
            </w:tcBorders>
          </w:tcPr>
          <w:p w14:paraId="4F13F2AF" w14:textId="77777777" w:rsidR="005A03DF" w:rsidRPr="003E08CB" w:rsidRDefault="005A03DF" w:rsidP="003E08CB">
            <w:pPr>
              <w:adjustRightInd w:val="0"/>
              <w:spacing w:line="360" w:lineRule="auto"/>
              <w:rPr>
                <w:b/>
                <w:color w:val="000000" w:themeColor="text1"/>
              </w:rPr>
            </w:pPr>
          </w:p>
        </w:tc>
      </w:tr>
      <w:tr w:rsidR="009B5511" w:rsidRPr="009B5511" w14:paraId="10E83F4A" w14:textId="77777777" w:rsidTr="009B5511">
        <w:trPr>
          <w:trHeight w:val="588"/>
        </w:trPr>
        <w:tc>
          <w:tcPr>
            <w:tcW w:w="502" w:type="pct"/>
            <w:vMerge/>
            <w:tcBorders>
              <w:top w:val="single" w:sz="4" w:space="0" w:color="auto"/>
              <w:bottom w:val="single" w:sz="4" w:space="0" w:color="auto"/>
            </w:tcBorders>
          </w:tcPr>
          <w:p w14:paraId="222BEBED" w14:textId="77777777" w:rsidR="005A03DF" w:rsidRPr="003E08CB" w:rsidRDefault="005A03DF" w:rsidP="003E08CB">
            <w:pPr>
              <w:adjustRightInd w:val="0"/>
              <w:spacing w:line="360" w:lineRule="auto"/>
              <w:rPr>
                <w:color w:val="000000" w:themeColor="text1"/>
                <w:sz w:val="28"/>
              </w:rPr>
            </w:pPr>
          </w:p>
        </w:tc>
        <w:tc>
          <w:tcPr>
            <w:tcW w:w="727" w:type="pct"/>
            <w:vMerge/>
            <w:tcBorders>
              <w:left w:val="single" w:sz="4" w:space="0" w:color="auto"/>
              <w:bottom w:val="single" w:sz="4" w:space="0" w:color="auto"/>
              <w:right w:val="single" w:sz="4" w:space="0" w:color="auto"/>
            </w:tcBorders>
            <w:vAlign w:val="center"/>
          </w:tcPr>
          <w:p w14:paraId="0A069F92" w14:textId="77777777" w:rsidR="005A03DF" w:rsidRPr="003E08CB" w:rsidRDefault="005A03DF" w:rsidP="003E08CB">
            <w:pPr>
              <w:adjustRightInd w:val="0"/>
              <w:spacing w:line="360" w:lineRule="auto"/>
              <w:rPr>
                <w:color w:val="000000" w:themeColor="text1"/>
                <w:sz w:val="28"/>
              </w:rPr>
            </w:pPr>
          </w:p>
        </w:tc>
        <w:tc>
          <w:tcPr>
            <w:tcW w:w="2061" w:type="pct"/>
            <w:tcBorders>
              <w:top w:val="single" w:sz="4" w:space="0" w:color="auto"/>
              <w:bottom w:val="single" w:sz="4" w:space="0" w:color="auto"/>
            </w:tcBorders>
            <w:vAlign w:val="center"/>
          </w:tcPr>
          <w:p w14:paraId="3B24478E" w14:textId="77777777" w:rsidR="005A03DF" w:rsidRPr="003E08CB" w:rsidRDefault="005A03DF" w:rsidP="003E08CB">
            <w:pPr>
              <w:adjustRightInd w:val="0"/>
              <w:spacing w:line="360" w:lineRule="auto"/>
              <w:rPr>
                <w:color w:val="000000" w:themeColor="text1"/>
                <w:sz w:val="28"/>
              </w:rPr>
            </w:pPr>
            <w:r w:rsidRPr="003E08CB">
              <w:rPr>
                <w:color w:val="000000" w:themeColor="text1"/>
                <w:sz w:val="28"/>
              </w:rPr>
              <w:t>Bài 4: Hơn, kém nhau bao nhiêu ( T1)</w:t>
            </w:r>
          </w:p>
          <w:p w14:paraId="79D9F02B" w14:textId="77777777" w:rsidR="005A03DF" w:rsidRPr="003E08CB" w:rsidRDefault="005A03DF" w:rsidP="003E08CB">
            <w:pPr>
              <w:adjustRightInd w:val="0"/>
              <w:spacing w:line="360" w:lineRule="auto"/>
              <w:rPr>
                <w:color w:val="000000" w:themeColor="text1"/>
                <w:sz w:val="28"/>
              </w:rPr>
            </w:pPr>
          </w:p>
        </w:tc>
        <w:tc>
          <w:tcPr>
            <w:tcW w:w="453" w:type="pct"/>
            <w:tcBorders>
              <w:top w:val="single" w:sz="4" w:space="0" w:color="auto"/>
              <w:bottom w:val="single" w:sz="4" w:space="0" w:color="auto"/>
            </w:tcBorders>
            <w:vAlign w:val="center"/>
          </w:tcPr>
          <w:p w14:paraId="38DF9CCE"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9</w:t>
            </w:r>
          </w:p>
        </w:tc>
        <w:tc>
          <w:tcPr>
            <w:tcW w:w="705" w:type="pct"/>
            <w:tcBorders>
              <w:top w:val="single" w:sz="4" w:space="0" w:color="auto"/>
              <w:bottom w:val="single" w:sz="4" w:space="0" w:color="auto"/>
            </w:tcBorders>
          </w:tcPr>
          <w:p w14:paraId="758F55FC"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bottom w:val="single" w:sz="4" w:space="0" w:color="auto"/>
            </w:tcBorders>
          </w:tcPr>
          <w:p w14:paraId="16E2ABDF" w14:textId="77777777" w:rsidR="005A03DF" w:rsidRPr="003E08CB" w:rsidRDefault="005A03DF" w:rsidP="003E08CB">
            <w:pPr>
              <w:adjustRightInd w:val="0"/>
              <w:spacing w:line="360" w:lineRule="auto"/>
              <w:rPr>
                <w:b/>
                <w:color w:val="000000" w:themeColor="text1"/>
              </w:rPr>
            </w:pPr>
          </w:p>
        </w:tc>
      </w:tr>
      <w:tr w:rsidR="009B5511" w:rsidRPr="009B5511" w14:paraId="5371C363" w14:textId="77777777" w:rsidTr="009B5511">
        <w:trPr>
          <w:trHeight w:val="588"/>
        </w:trPr>
        <w:tc>
          <w:tcPr>
            <w:tcW w:w="502" w:type="pct"/>
            <w:vMerge/>
            <w:tcBorders>
              <w:top w:val="single" w:sz="4" w:space="0" w:color="auto"/>
              <w:bottom w:val="single" w:sz="4" w:space="0" w:color="auto"/>
            </w:tcBorders>
          </w:tcPr>
          <w:p w14:paraId="38D0B2FB" w14:textId="77777777" w:rsidR="005A03DF" w:rsidRPr="003E08CB" w:rsidRDefault="005A03DF" w:rsidP="003E08CB">
            <w:pPr>
              <w:adjustRightInd w:val="0"/>
              <w:spacing w:line="360" w:lineRule="auto"/>
              <w:rPr>
                <w:color w:val="000000" w:themeColor="text1"/>
                <w:sz w:val="28"/>
              </w:rPr>
            </w:pPr>
          </w:p>
        </w:tc>
        <w:tc>
          <w:tcPr>
            <w:tcW w:w="727" w:type="pct"/>
            <w:tcBorders>
              <w:top w:val="single" w:sz="4" w:space="0" w:color="auto"/>
              <w:left w:val="single" w:sz="4" w:space="0" w:color="auto"/>
              <w:bottom w:val="single" w:sz="4" w:space="0" w:color="auto"/>
              <w:right w:val="single" w:sz="4" w:space="0" w:color="auto"/>
            </w:tcBorders>
            <w:vAlign w:val="center"/>
          </w:tcPr>
          <w:p w14:paraId="396F0A65" w14:textId="77777777" w:rsidR="005A03DF" w:rsidRPr="003E08CB" w:rsidRDefault="005A03DF" w:rsidP="003E08CB">
            <w:pPr>
              <w:spacing w:line="360" w:lineRule="auto"/>
              <w:rPr>
                <w:color w:val="000000" w:themeColor="text1"/>
                <w:sz w:val="28"/>
              </w:rPr>
            </w:pPr>
          </w:p>
        </w:tc>
        <w:tc>
          <w:tcPr>
            <w:tcW w:w="2061" w:type="pct"/>
            <w:tcBorders>
              <w:top w:val="single" w:sz="4" w:space="0" w:color="auto"/>
              <w:bottom w:val="single" w:sz="4" w:space="0" w:color="auto"/>
            </w:tcBorders>
            <w:vAlign w:val="center"/>
          </w:tcPr>
          <w:p w14:paraId="23DFFD9B" w14:textId="51716078" w:rsidR="005A03DF" w:rsidRPr="003E08CB" w:rsidRDefault="005A03DF" w:rsidP="003E08CB">
            <w:pPr>
              <w:adjustRightInd w:val="0"/>
              <w:spacing w:line="360" w:lineRule="auto"/>
              <w:rPr>
                <w:color w:val="000000" w:themeColor="text1"/>
                <w:sz w:val="28"/>
              </w:rPr>
            </w:pPr>
            <w:r w:rsidRPr="003E08CB">
              <w:rPr>
                <w:color w:val="000000" w:themeColor="text1"/>
                <w:sz w:val="28"/>
              </w:rPr>
              <w:t>Bài 4</w:t>
            </w:r>
            <w:r w:rsidR="009B5511" w:rsidRPr="003E08CB">
              <w:rPr>
                <w:color w:val="000000" w:themeColor="text1"/>
                <w:sz w:val="28"/>
              </w:rPr>
              <w:t>: Hơn, kém nhau bao nhiêu ( T2)</w:t>
            </w:r>
          </w:p>
        </w:tc>
        <w:tc>
          <w:tcPr>
            <w:tcW w:w="453" w:type="pct"/>
            <w:tcBorders>
              <w:top w:val="single" w:sz="4" w:space="0" w:color="auto"/>
              <w:bottom w:val="single" w:sz="4" w:space="0" w:color="auto"/>
            </w:tcBorders>
            <w:vAlign w:val="center"/>
          </w:tcPr>
          <w:p w14:paraId="6310F38E" w14:textId="77777777" w:rsidR="005A03DF" w:rsidRPr="003E08CB" w:rsidRDefault="005A03DF" w:rsidP="003E08CB">
            <w:pPr>
              <w:adjustRightInd w:val="0"/>
              <w:spacing w:line="360" w:lineRule="auto"/>
              <w:jc w:val="center"/>
              <w:rPr>
                <w:color w:val="000000" w:themeColor="text1"/>
                <w:sz w:val="28"/>
              </w:rPr>
            </w:pPr>
            <w:r w:rsidRPr="003E08CB">
              <w:rPr>
                <w:color w:val="000000" w:themeColor="text1"/>
                <w:sz w:val="28"/>
              </w:rPr>
              <w:t>10</w:t>
            </w:r>
          </w:p>
        </w:tc>
        <w:tc>
          <w:tcPr>
            <w:tcW w:w="705" w:type="pct"/>
            <w:tcBorders>
              <w:top w:val="single" w:sz="4" w:space="0" w:color="auto"/>
              <w:bottom w:val="single" w:sz="4" w:space="0" w:color="auto"/>
            </w:tcBorders>
          </w:tcPr>
          <w:p w14:paraId="1C5C7D08" w14:textId="77777777" w:rsidR="005A03DF" w:rsidRPr="003E08CB" w:rsidRDefault="005A03DF" w:rsidP="003E08CB">
            <w:pPr>
              <w:adjustRightInd w:val="0"/>
              <w:spacing w:line="360" w:lineRule="auto"/>
              <w:rPr>
                <w:b/>
                <w:color w:val="000000" w:themeColor="text1"/>
              </w:rPr>
            </w:pPr>
          </w:p>
        </w:tc>
        <w:tc>
          <w:tcPr>
            <w:tcW w:w="552" w:type="pct"/>
            <w:tcBorders>
              <w:top w:val="single" w:sz="4" w:space="0" w:color="auto"/>
              <w:bottom w:val="single" w:sz="4" w:space="0" w:color="auto"/>
            </w:tcBorders>
          </w:tcPr>
          <w:p w14:paraId="23356BB5" w14:textId="77777777" w:rsidR="005A03DF" w:rsidRPr="003E08CB" w:rsidRDefault="005A03DF" w:rsidP="003E08CB">
            <w:pPr>
              <w:adjustRightInd w:val="0"/>
              <w:spacing w:line="360" w:lineRule="auto"/>
              <w:rPr>
                <w:b/>
                <w:color w:val="000000" w:themeColor="text1"/>
              </w:rPr>
            </w:pPr>
          </w:p>
        </w:tc>
      </w:tr>
    </w:tbl>
    <w:p w14:paraId="4E61957D" w14:textId="77777777" w:rsidR="005A03DF" w:rsidRPr="003E08CB" w:rsidRDefault="005A03DF">
      <w:pPr>
        <w:rPr>
          <w:vanish/>
          <w:color w:val="000000" w:themeColor="text1"/>
        </w:rPr>
      </w:pPr>
    </w:p>
    <w:tbl>
      <w:tblPr>
        <w:tblpPr w:leftFromText="180" w:rightFromText="180" w:vertAnchor="text" w:horzAnchor="margin" w:tblpXSpec="center" w:tblpY="-586"/>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1276"/>
        <w:gridCol w:w="3930"/>
        <w:gridCol w:w="992"/>
        <w:gridCol w:w="1271"/>
        <w:gridCol w:w="1154"/>
      </w:tblGrid>
      <w:tr w:rsidR="009B5511" w:rsidRPr="009B5511" w14:paraId="3D8FF2F9" w14:textId="77777777" w:rsidTr="009B5511">
        <w:trPr>
          <w:trHeight w:val="837"/>
        </w:trPr>
        <w:tc>
          <w:tcPr>
            <w:tcW w:w="1139" w:type="dxa"/>
            <w:vMerge w:val="restart"/>
            <w:tcBorders>
              <w:top w:val="single" w:sz="4" w:space="0" w:color="auto"/>
            </w:tcBorders>
          </w:tcPr>
          <w:p w14:paraId="10B0C52A" w14:textId="77777777" w:rsidR="005A03DF" w:rsidRPr="003E08CB" w:rsidRDefault="005A03DF" w:rsidP="003E08CB">
            <w:pPr>
              <w:rPr>
                <w:color w:val="000000" w:themeColor="text1"/>
                <w:sz w:val="28"/>
                <w:szCs w:val="28"/>
              </w:rPr>
            </w:pPr>
            <w:r w:rsidRPr="003E08CB">
              <w:rPr>
                <w:color w:val="000000" w:themeColor="text1"/>
                <w:sz w:val="28"/>
                <w:szCs w:val="28"/>
              </w:rPr>
              <w:lastRenderedPageBreak/>
              <w:t>Tuần 3 tháng 9</w:t>
            </w:r>
          </w:p>
        </w:tc>
        <w:tc>
          <w:tcPr>
            <w:tcW w:w="1276" w:type="dxa"/>
            <w:vMerge w:val="restart"/>
            <w:tcBorders>
              <w:top w:val="single" w:sz="4" w:space="0" w:color="auto"/>
              <w:left w:val="single" w:sz="4" w:space="0" w:color="auto"/>
              <w:right w:val="single" w:sz="4" w:space="0" w:color="auto"/>
            </w:tcBorders>
            <w:vAlign w:val="center"/>
          </w:tcPr>
          <w:p w14:paraId="68888D2F" w14:textId="77777777" w:rsidR="005A03DF" w:rsidRPr="003E08CB" w:rsidRDefault="005A03DF" w:rsidP="003E08CB">
            <w:pPr>
              <w:pStyle w:val="ListParagraph"/>
              <w:keepNext/>
              <w:widowControl/>
              <w:numPr>
                <w:ilvl w:val="0"/>
                <w:numId w:val="17"/>
              </w:numPr>
              <w:autoSpaceDE/>
              <w:autoSpaceDN/>
              <w:spacing w:before="0"/>
              <w:ind w:firstLine="73"/>
              <w:contextualSpacing/>
              <w:rPr>
                <w:color w:val="000000" w:themeColor="text1"/>
                <w:szCs w:val="28"/>
              </w:rPr>
            </w:pPr>
            <w:r w:rsidRPr="003E08CB">
              <w:rPr>
                <w:bCs/>
                <w:color w:val="000000" w:themeColor="text1"/>
                <w:szCs w:val="28"/>
              </w:rPr>
              <w:t>Ôn tập và bổ sung</w:t>
            </w:r>
          </w:p>
        </w:tc>
        <w:tc>
          <w:tcPr>
            <w:tcW w:w="3930" w:type="dxa"/>
            <w:tcBorders>
              <w:top w:val="single" w:sz="4" w:space="0" w:color="auto"/>
            </w:tcBorders>
            <w:vAlign w:val="center"/>
          </w:tcPr>
          <w:p w14:paraId="599D355D" w14:textId="77777777" w:rsidR="005A03DF" w:rsidRPr="003E08CB" w:rsidRDefault="005A03DF" w:rsidP="003E08CB">
            <w:pPr>
              <w:rPr>
                <w:color w:val="000000" w:themeColor="text1"/>
                <w:sz w:val="28"/>
                <w:szCs w:val="28"/>
              </w:rPr>
            </w:pPr>
            <w:r w:rsidRPr="003E08CB">
              <w:rPr>
                <w:color w:val="000000" w:themeColor="text1"/>
                <w:sz w:val="28"/>
                <w:szCs w:val="28"/>
              </w:rPr>
              <w:t>Bài 5: Ôn tập phép cộng, phép trừ (không nhớ) trong phạm vi 100 (T1)</w:t>
            </w:r>
          </w:p>
        </w:tc>
        <w:tc>
          <w:tcPr>
            <w:tcW w:w="992" w:type="dxa"/>
            <w:tcBorders>
              <w:top w:val="single" w:sz="4" w:space="0" w:color="auto"/>
            </w:tcBorders>
            <w:vAlign w:val="center"/>
          </w:tcPr>
          <w:p w14:paraId="7F152332" w14:textId="77777777" w:rsidR="005A03DF" w:rsidRPr="003E08CB" w:rsidRDefault="005A03DF" w:rsidP="003E08CB">
            <w:pPr>
              <w:jc w:val="center"/>
              <w:rPr>
                <w:color w:val="000000" w:themeColor="text1"/>
                <w:sz w:val="28"/>
                <w:szCs w:val="28"/>
              </w:rPr>
            </w:pPr>
            <w:r w:rsidRPr="003E08CB">
              <w:rPr>
                <w:color w:val="000000" w:themeColor="text1"/>
                <w:sz w:val="28"/>
                <w:szCs w:val="28"/>
              </w:rPr>
              <w:t>11</w:t>
            </w:r>
          </w:p>
        </w:tc>
        <w:tc>
          <w:tcPr>
            <w:tcW w:w="1271" w:type="dxa"/>
            <w:tcBorders>
              <w:top w:val="single" w:sz="4" w:space="0" w:color="auto"/>
            </w:tcBorders>
          </w:tcPr>
          <w:p w14:paraId="68F44360" w14:textId="77777777" w:rsidR="005A03DF" w:rsidRPr="003E08CB" w:rsidRDefault="005A03DF" w:rsidP="003E08CB">
            <w:pPr>
              <w:rPr>
                <w:color w:val="000000" w:themeColor="text1"/>
                <w:sz w:val="28"/>
                <w:szCs w:val="28"/>
              </w:rPr>
            </w:pPr>
          </w:p>
        </w:tc>
        <w:tc>
          <w:tcPr>
            <w:tcW w:w="1154" w:type="dxa"/>
            <w:tcBorders>
              <w:top w:val="single" w:sz="4" w:space="0" w:color="auto"/>
            </w:tcBorders>
          </w:tcPr>
          <w:p w14:paraId="7DC9B0C8" w14:textId="77777777" w:rsidR="005A03DF" w:rsidRPr="003E08CB" w:rsidRDefault="005A03DF" w:rsidP="003E08CB">
            <w:pPr>
              <w:rPr>
                <w:color w:val="000000" w:themeColor="text1"/>
                <w:sz w:val="28"/>
                <w:szCs w:val="28"/>
              </w:rPr>
            </w:pPr>
          </w:p>
        </w:tc>
      </w:tr>
      <w:tr w:rsidR="009B5511" w:rsidRPr="009B5511" w14:paraId="050ABC41" w14:textId="77777777" w:rsidTr="009B5511">
        <w:trPr>
          <w:trHeight w:val="588"/>
        </w:trPr>
        <w:tc>
          <w:tcPr>
            <w:tcW w:w="1139" w:type="dxa"/>
            <w:vMerge/>
          </w:tcPr>
          <w:p w14:paraId="56692049"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1A086497" w14:textId="77777777" w:rsidR="005A03DF" w:rsidRPr="003E08CB" w:rsidRDefault="005A03DF" w:rsidP="003E08CB">
            <w:pPr>
              <w:rPr>
                <w:color w:val="000000" w:themeColor="text1"/>
                <w:sz w:val="28"/>
                <w:szCs w:val="28"/>
              </w:rPr>
            </w:pPr>
          </w:p>
        </w:tc>
        <w:tc>
          <w:tcPr>
            <w:tcW w:w="3930" w:type="dxa"/>
            <w:vAlign w:val="center"/>
          </w:tcPr>
          <w:p w14:paraId="4F07C70D" w14:textId="77777777" w:rsidR="005A03DF" w:rsidRPr="003E08CB" w:rsidRDefault="005A03DF" w:rsidP="003E08CB">
            <w:pPr>
              <w:rPr>
                <w:color w:val="000000" w:themeColor="text1"/>
                <w:sz w:val="28"/>
                <w:szCs w:val="28"/>
              </w:rPr>
            </w:pPr>
            <w:r w:rsidRPr="003E08CB">
              <w:rPr>
                <w:color w:val="000000" w:themeColor="text1"/>
                <w:sz w:val="28"/>
                <w:szCs w:val="28"/>
              </w:rPr>
              <w:t>Bài 5: Ôn tập phép cộng, phép trừ (không nhớ) trong phạm vi 100 (T2)</w:t>
            </w:r>
          </w:p>
        </w:tc>
        <w:tc>
          <w:tcPr>
            <w:tcW w:w="992" w:type="dxa"/>
            <w:vAlign w:val="center"/>
          </w:tcPr>
          <w:p w14:paraId="786C2186" w14:textId="77777777" w:rsidR="005A03DF" w:rsidRPr="003E08CB" w:rsidRDefault="005A03DF" w:rsidP="003E08CB">
            <w:pPr>
              <w:jc w:val="center"/>
              <w:rPr>
                <w:color w:val="000000" w:themeColor="text1"/>
                <w:sz w:val="28"/>
                <w:szCs w:val="28"/>
              </w:rPr>
            </w:pPr>
            <w:r w:rsidRPr="003E08CB">
              <w:rPr>
                <w:color w:val="000000" w:themeColor="text1"/>
                <w:sz w:val="28"/>
                <w:szCs w:val="28"/>
              </w:rPr>
              <w:t>12</w:t>
            </w:r>
          </w:p>
        </w:tc>
        <w:tc>
          <w:tcPr>
            <w:tcW w:w="1271" w:type="dxa"/>
          </w:tcPr>
          <w:p w14:paraId="674F0FC8" w14:textId="77777777" w:rsidR="005A03DF" w:rsidRPr="003E08CB" w:rsidRDefault="005A03DF" w:rsidP="003E08CB">
            <w:pPr>
              <w:rPr>
                <w:color w:val="000000" w:themeColor="text1"/>
                <w:sz w:val="28"/>
                <w:szCs w:val="28"/>
              </w:rPr>
            </w:pPr>
          </w:p>
        </w:tc>
        <w:tc>
          <w:tcPr>
            <w:tcW w:w="1154" w:type="dxa"/>
          </w:tcPr>
          <w:p w14:paraId="5F1D6078" w14:textId="77777777" w:rsidR="005A03DF" w:rsidRPr="003E08CB" w:rsidRDefault="005A03DF" w:rsidP="003E08CB">
            <w:pPr>
              <w:rPr>
                <w:color w:val="000000" w:themeColor="text1"/>
                <w:sz w:val="28"/>
                <w:szCs w:val="28"/>
              </w:rPr>
            </w:pPr>
          </w:p>
        </w:tc>
      </w:tr>
      <w:tr w:rsidR="009B5511" w:rsidRPr="009B5511" w14:paraId="422D18B7" w14:textId="77777777" w:rsidTr="009B5511">
        <w:trPr>
          <w:trHeight w:val="588"/>
        </w:trPr>
        <w:tc>
          <w:tcPr>
            <w:tcW w:w="1139" w:type="dxa"/>
            <w:vMerge/>
          </w:tcPr>
          <w:p w14:paraId="07E4C93B"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6F089813" w14:textId="77777777" w:rsidR="005A03DF" w:rsidRPr="003E08CB" w:rsidRDefault="005A03DF" w:rsidP="003E08CB">
            <w:pPr>
              <w:rPr>
                <w:color w:val="000000" w:themeColor="text1"/>
                <w:sz w:val="28"/>
                <w:szCs w:val="28"/>
              </w:rPr>
            </w:pPr>
          </w:p>
        </w:tc>
        <w:tc>
          <w:tcPr>
            <w:tcW w:w="3930" w:type="dxa"/>
            <w:vAlign w:val="center"/>
          </w:tcPr>
          <w:p w14:paraId="37BF0138" w14:textId="77777777" w:rsidR="005A03DF" w:rsidRPr="003E08CB" w:rsidRDefault="005A03DF" w:rsidP="003E08CB">
            <w:pPr>
              <w:rPr>
                <w:color w:val="000000" w:themeColor="text1"/>
                <w:sz w:val="28"/>
                <w:szCs w:val="28"/>
              </w:rPr>
            </w:pPr>
            <w:r w:rsidRPr="003E08CB">
              <w:rPr>
                <w:color w:val="000000" w:themeColor="text1"/>
                <w:sz w:val="28"/>
                <w:szCs w:val="28"/>
              </w:rPr>
              <w:t>Bài 5: Ôn tập phép cộng, phép trừ (không nhớ) trong phạm vi 100 (T3)</w:t>
            </w:r>
          </w:p>
        </w:tc>
        <w:tc>
          <w:tcPr>
            <w:tcW w:w="992" w:type="dxa"/>
            <w:vAlign w:val="center"/>
          </w:tcPr>
          <w:p w14:paraId="359EA5F9" w14:textId="77777777" w:rsidR="005A03DF" w:rsidRPr="003E08CB" w:rsidRDefault="005A03DF" w:rsidP="003E08CB">
            <w:pPr>
              <w:jc w:val="center"/>
              <w:rPr>
                <w:color w:val="000000" w:themeColor="text1"/>
                <w:sz w:val="28"/>
                <w:szCs w:val="28"/>
              </w:rPr>
            </w:pPr>
            <w:r w:rsidRPr="003E08CB">
              <w:rPr>
                <w:color w:val="000000" w:themeColor="text1"/>
                <w:sz w:val="28"/>
                <w:szCs w:val="28"/>
              </w:rPr>
              <w:t>13</w:t>
            </w:r>
          </w:p>
        </w:tc>
        <w:tc>
          <w:tcPr>
            <w:tcW w:w="1271" w:type="dxa"/>
          </w:tcPr>
          <w:p w14:paraId="22521920" w14:textId="77777777" w:rsidR="005A03DF" w:rsidRPr="003E08CB" w:rsidRDefault="005A03DF" w:rsidP="003E08CB">
            <w:pPr>
              <w:rPr>
                <w:color w:val="000000" w:themeColor="text1"/>
                <w:sz w:val="28"/>
                <w:szCs w:val="28"/>
              </w:rPr>
            </w:pPr>
          </w:p>
        </w:tc>
        <w:tc>
          <w:tcPr>
            <w:tcW w:w="1154" w:type="dxa"/>
          </w:tcPr>
          <w:p w14:paraId="429AA808" w14:textId="77777777" w:rsidR="005A03DF" w:rsidRPr="003E08CB" w:rsidRDefault="005A03DF" w:rsidP="003E08CB">
            <w:pPr>
              <w:rPr>
                <w:color w:val="000000" w:themeColor="text1"/>
                <w:sz w:val="28"/>
                <w:szCs w:val="28"/>
              </w:rPr>
            </w:pPr>
          </w:p>
        </w:tc>
      </w:tr>
      <w:tr w:rsidR="009B5511" w:rsidRPr="009B5511" w14:paraId="31C89F00" w14:textId="77777777" w:rsidTr="009B5511">
        <w:trPr>
          <w:trHeight w:val="588"/>
        </w:trPr>
        <w:tc>
          <w:tcPr>
            <w:tcW w:w="1139" w:type="dxa"/>
            <w:vMerge/>
          </w:tcPr>
          <w:p w14:paraId="571A0E34"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1D9FC60C" w14:textId="77777777" w:rsidR="005A03DF" w:rsidRPr="003E08CB" w:rsidRDefault="005A03DF" w:rsidP="003E08CB">
            <w:pPr>
              <w:rPr>
                <w:color w:val="000000" w:themeColor="text1"/>
                <w:sz w:val="28"/>
                <w:szCs w:val="28"/>
              </w:rPr>
            </w:pPr>
          </w:p>
        </w:tc>
        <w:tc>
          <w:tcPr>
            <w:tcW w:w="3930" w:type="dxa"/>
            <w:vAlign w:val="center"/>
          </w:tcPr>
          <w:p w14:paraId="157D7615" w14:textId="77777777" w:rsidR="005A03DF" w:rsidRPr="003E08CB" w:rsidRDefault="005A03DF" w:rsidP="003E08CB">
            <w:pPr>
              <w:rPr>
                <w:color w:val="000000" w:themeColor="text1"/>
                <w:sz w:val="28"/>
                <w:szCs w:val="28"/>
              </w:rPr>
            </w:pPr>
            <w:r w:rsidRPr="003E08CB">
              <w:rPr>
                <w:color w:val="000000" w:themeColor="text1"/>
                <w:sz w:val="28"/>
                <w:szCs w:val="28"/>
              </w:rPr>
              <w:t>Bài 6: Luyện tập chung (T1)</w:t>
            </w:r>
          </w:p>
        </w:tc>
        <w:tc>
          <w:tcPr>
            <w:tcW w:w="992" w:type="dxa"/>
            <w:vAlign w:val="center"/>
          </w:tcPr>
          <w:p w14:paraId="0927AE31" w14:textId="77777777" w:rsidR="005A03DF" w:rsidRPr="003E08CB" w:rsidRDefault="005A03DF" w:rsidP="003E08CB">
            <w:pPr>
              <w:jc w:val="center"/>
              <w:rPr>
                <w:color w:val="000000" w:themeColor="text1"/>
                <w:sz w:val="28"/>
                <w:szCs w:val="28"/>
              </w:rPr>
            </w:pPr>
            <w:r w:rsidRPr="003E08CB">
              <w:rPr>
                <w:color w:val="000000" w:themeColor="text1"/>
                <w:sz w:val="28"/>
                <w:szCs w:val="28"/>
              </w:rPr>
              <w:t>14</w:t>
            </w:r>
          </w:p>
        </w:tc>
        <w:tc>
          <w:tcPr>
            <w:tcW w:w="1271" w:type="dxa"/>
          </w:tcPr>
          <w:p w14:paraId="525247DF" w14:textId="77777777" w:rsidR="005A03DF" w:rsidRPr="003E08CB" w:rsidRDefault="005A03DF" w:rsidP="003E08CB">
            <w:pPr>
              <w:rPr>
                <w:color w:val="000000" w:themeColor="text1"/>
                <w:sz w:val="28"/>
                <w:szCs w:val="28"/>
              </w:rPr>
            </w:pPr>
          </w:p>
        </w:tc>
        <w:tc>
          <w:tcPr>
            <w:tcW w:w="1154" w:type="dxa"/>
          </w:tcPr>
          <w:p w14:paraId="399C0716" w14:textId="77777777" w:rsidR="005A03DF" w:rsidRPr="003E08CB" w:rsidRDefault="005A03DF" w:rsidP="003E08CB">
            <w:pPr>
              <w:rPr>
                <w:color w:val="000000" w:themeColor="text1"/>
                <w:sz w:val="28"/>
                <w:szCs w:val="28"/>
              </w:rPr>
            </w:pPr>
          </w:p>
        </w:tc>
      </w:tr>
      <w:tr w:rsidR="009B5511" w:rsidRPr="009B5511" w14:paraId="23867D8D" w14:textId="77777777" w:rsidTr="009B5511">
        <w:trPr>
          <w:trHeight w:val="588"/>
        </w:trPr>
        <w:tc>
          <w:tcPr>
            <w:tcW w:w="1139" w:type="dxa"/>
            <w:vMerge/>
            <w:tcBorders>
              <w:bottom w:val="single" w:sz="4" w:space="0" w:color="auto"/>
            </w:tcBorders>
          </w:tcPr>
          <w:p w14:paraId="78888BD4" w14:textId="77777777" w:rsidR="005A03DF" w:rsidRPr="003E08CB" w:rsidRDefault="005A03DF" w:rsidP="003E08CB">
            <w:pPr>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9693323" w14:textId="77777777" w:rsidR="005A03DF" w:rsidRPr="003E08CB" w:rsidRDefault="005A03DF" w:rsidP="003E08CB">
            <w:pPr>
              <w:rPr>
                <w:color w:val="000000" w:themeColor="text1"/>
                <w:sz w:val="28"/>
                <w:szCs w:val="28"/>
              </w:rPr>
            </w:pPr>
          </w:p>
        </w:tc>
        <w:tc>
          <w:tcPr>
            <w:tcW w:w="3930" w:type="dxa"/>
            <w:tcBorders>
              <w:bottom w:val="single" w:sz="4" w:space="0" w:color="auto"/>
            </w:tcBorders>
            <w:vAlign w:val="center"/>
          </w:tcPr>
          <w:p w14:paraId="43DB8794" w14:textId="77777777" w:rsidR="005A03DF" w:rsidRPr="003E08CB" w:rsidRDefault="005A03DF" w:rsidP="003E08CB">
            <w:pPr>
              <w:rPr>
                <w:color w:val="000000" w:themeColor="text1"/>
                <w:sz w:val="28"/>
                <w:szCs w:val="28"/>
              </w:rPr>
            </w:pPr>
            <w:r w:rsidRPr="003E08CB">
              <w:rPr>
                <w:color w:val="000000" w:themeColor="text1"/>
                <w:sz w:val="28"/>
                <w:szCs w:val="28"/>
              </w:rPr>
              <w:t>Bài 6: Luyện tập chung (T2)</w:t>
            </w:r>
          </w:p>
        </w:tc>
        <w:tc>
          <w:tcPr>
            <w:tcW w:w="992" w:type="dxa"/>
            <w:tcBorders>
              <w:bottom w:val="single" w:sz="4" w:space="0" w:color="auto"/>
            </w:tcBorders>
            <w:vAlign w:val="center"/>
          </w:tcPr>
          <w:p w14:paraId="57ED05A4" w14:textId="77777777" w:rsidR="005A03DF" w:rsidRPr="003E08CB" w:rsidRDefault="005A03DF" w:rsidP="003E08CB">
            <w:pPr>
              <w:jc w:val="center"/>
              <w:rPr>
                <w:color w:val="000000" w:themeColor="text1"/>
                <w:sz w:val="28"/>
                <w:szCs w:val="28"/>
              </w:rPr>
            </w:pPr>
            <w:r w:rsidRPr="003E08CB">
              <w:rPr>
                <w:color w:val="000000" w:themeColor="text1"/>
                <w:sz w:val="28"/>
                <w:szCs w:val="28"/>
              </w:rPr>
              <w:t>15</w:t>
            </w:r>
          </w:p>
        </w:tc>
        <w:tc>
          <w:tcPr>
            <w:tcW w:w="1271" w:type="dxa"/>
            <w:tcBorders>
              <w:bottom w:val="single" w:sz="4" w:space="0" w:color="auto"/>
            </w:tcBorders>
          </w:tcPr>
          <w:p w14:paraId="3AFE4C5B" w14:textId="77777777" w:rsidR="005A03DF" w:rsidRPr="003E08CB" w:rsidRDefault="005A03DF" w:rsidP="003E08CB">
            <w:pPr>
              <w:rPr>
                <w:color w:val="000000" w:themeColor="text1"/>
                <w:sz w:val="28"/>
                <w:szCs w:val="28"/>
              </w:rPr>
            </w:pPr>
          </w:p>
        </w:tc>
        <w:tc>
          <w:tcPr>
            <w:tcW w:w="1154" w:type="dxa"/>
            <w:tcBorders>
              <w:bottom w:val="single" w:sz="4" w:space="0" w:color="auto"/>
            </w:tcBorders>
          </w:tcPr>
          <w:p w14:paraId="48C4087D" w14:textId="77777777" w:rsidR="005A03DF" w:rsidRPr="003E08CB" w:rsidRDefault="005A03DF" w:rsidP="003E08CB">
            <w:pPr>
              <w:rPr>
                <w:color w:val="000000" w:themeColor="text1"/>
                <w:sz w:val="28"/>
                <w:szCs w:val="28"/>
              </w:rPr>
            </w:pPr>
          </w:p>
        </w:tc>
      </w:tr>
      <w:tr w:rsidR="009B5511" w:rsidRPr="009B5511" w14:paraId="3B0B1B03" w14:textId="77777777" w:rsidTr="009B5511">
        <w:trPr>
          <w:trHeight w:val="588"/>
        </w:trPr>
        <w:tc>
          <w:tcPr>
            <w:tcW w:w="1139" w:type="dxa"/>
            <w:vMerge w:val="restart"/>
            <w:tcBorders>
              <w:top w:val="single" w:sz="4" w:space="0" w:color="auto"/>
            </w:tcBorders>
          </w:tcPr>
          <w:p w14:paraId="798B5167" w14:textId="77777777" w:rsidR="005A03DF" w:rsidRPr="003E08CB" w:rsidRDefault="005A03DF" w:rsidP="003E08CB">
            <w:pPr>
              <w:rPr>
                <w:color w:val="000000" w:themeColor="text1"/>
                <w:sz w:val="28"/>
                <w:szCs w:val="28"/>
              </w:rPr>
            </w:pPr>
            <w:r w:rsidRPr="003E08CB">
              <w:rPr>
                <w:color w:val="000000" w:themeColor="text1"/>
                <w:sz w:val="28"/>
                <w:szCs w:val="28"/>
              </w:rPr>
              <w:t>Tuần 4 tháng 9</w:t>
            </w:r>
          </w:p>
        </w:tc>
        <w:tc>
          <w:tcPr>
            <w:tcW w:w="1276" w:type="dxa"/>
            <w:vMerge w:val="restart"/>
            <w:tcBorders>
              <w:top w:val="single" w:sz="4" w:space="0" w:color="auto"/>
              <w:left w:val="single" w:sz="4" w:space="0" w:color="auto"/>
              <w:right w:val="single" w:sz="4" w:space="0" w:color="auto"/>
            </w:tcBorders>
            <w:vAlign w:val="center"/>
          </w:tcPr>
          <w:p w14:paraId="70BECBAF" w14:textId="77777777" w:rsidR="005A03DF" w:rsidRPr="003E08CB" w:rsidRDefault="005A03DF" w:rsidP="003E08CB">
            <w:pPr>
              <w:jc w:val="center"/>
              <w:rPr>
                <w:bCs/>
                <w:color w:val="000000" w:themeColor="text1"/>
                <w:sz w:val="28"/>
                <w:szCs w:val="28"/>
              </w:rPr>
            </w:pPr>
            <w:r w:rsidRPr="003E08CB">
              <w:rPr>
                <w:bCs/>
                <w:color w:val="000000" w:themeColor="text1"/>
                <w:sz w:val="28"/>
                <w:szCs w:val="28"/>
              </w:rPr>
              <w:t>Phép cộng, phép trừ trong phạm vi 20</w:t>
            </w:r>
          </w:p>
          <w:p w14:paraId="6298EEBC" w14:textId="77777777" w:rsidR="005A03DF" w:rsidRPr="003E08CB" w:rsidRDefault="005A03DF" w:rsidP="003E08CB">
            <w:pPr>
              <w:rPr>
                <w:color w:val="000000" w:themeColor="text1"/>
                <w:sz w:val="28"/>
                <w:szCs w:val="28"/>
              </w:rPr>
            </w:pPr>
          </w:p>
        </w:tc>
        <w:tc>
          <w:tcPr>
            <w:tcW w:w="3930" w:type="dxa"/>
            <w:tcBorders>
              <w:top w:val="single" w:sz="4" w:space="0" w:color="auto"/>
            </w:tcBorders>
            <w:vAlign w:val="center"/>
          </w:tcPr>
          <w:p w14:paraId="200B8D5F" w14:textId="77777777" w:rsidR="005A03DF" w:rsidRPr="003E08CB" w:rsidRDefault="005A03DF" w:rsidP="003E08CB">
            <w:pPr>
              <w:rPr>
                <w:color w:val="000000" w:themeColor="text1"/>
                <w:sz w:val="28"/>
                <w:szCs w:val="28"/>
              </w:rPr>
            </w:pPr>
            <w:r w:rsidRPr="003E08CB">
              <w:rPr>
                <w:color w:val="000000" w:themeColor="text1"/>
                <w:sz w:val="28"/>
                <w:szCs w:val="28"/>
              </w:rPr>
              <w:t>Bài 7: Phép cộng (qua 10) trong phạm vi 20 (T1)</w:t>
            </w:r>
          </w:p>
        </w:tc>
        <w:tc>
          <w:tcPr>
            <w:tcW w:w="992" w:type="dxa"/>
            <w:tcBorders>
              <w:top w:val="single" w:sz="4" w:space="0" w:color="auto"/>
            </w:tcBorders>
            <w:vAlign w:val="center"/>
          </w:tcPr>
          <w:p w14:paraId="763B3EA4" w14:textId="77777777" w:rsidR="005A03DF" w:rsidRPr="003E08CB" w:rsidRDefault="005A03DF" w:rsidP="003E08CB">
            <w:pPr>
              <w:jc w:val="center"/>
              <w:rPr>
                <w:color w:val="000000" w:themeColor="text1"/>
                <w:sz w:val="28"/>
                <w:szCs w:val="28"/>
              </w:rPr>
            </w:pPr>
            <w:r w:rsidRPr="003E08CB">
              <w:rPr>
                <w:color w:val="000000" w:themeColor="text1"/>
                <w:sz w:val="28"/>
                <w:szCs w:val="28"/>
              </w:rPr>
              <w:t>16</w:t>
            </w:r>
          </w:p>
        </w:tc>
        <w:tc>
          <w:tcPr>
            <w:tcW w:w="1271" w:type="dxa"/>
            <w:vMerge w:val="restart"/>
            <w:tcBorders>
              <w:top w:val="single" w:sz="4" w:space="0" w:color="auto"/>
            </w:tcBorders>
          </w:tcPr>
          <w:p w14:paraId="59DEFE35" w14:textId="77777777" w:rsidR="005A03DF" w:rsidRPr="003E08CB" w:rsidRDefault="005A03DF" w:rsidP="003E08CB">
            <w:pPr>
              <w:ind w:left="2"/>
              <w:rPr>
                <w:color w:val="000000" w:themeColor="text1"/>
                <w:sz w:val="28"/>
                <w:szCs w:val="28"/>
                <w:lang w:val="en-US"/>
              </w:rPr>
            </w:pPr>
            <w:r w:rsidRPr="003E08CB">
              <w:rPr>
                <w:color w:val="000000" w:themeColor="text1"/>
                <w:sz w:val="28"/>
                <w:szCs w:val="28"/>
                <w:lang w:val="en-US"/>
              </w:rPr>
              <w:t xml:space="preserve">Tích hợp Stem chủ đề </w:t>
            </w:r>
            <w:r w:rsidRPr="003E08CB">
              <w:rPr>
                <w:color w:val="000000" w:themeColor="text1"/>
                <w:sz w:val="28"/>
                <w:szCs w:val="28"/>
                <w:bdr w:val="none" w:sz="0" w:space="0" w:color="auto" w:frame="1"/>
              </w:rPr>
              <w:t xml:space="preserve"> Thanh cộng trong phạm vi 20</w:t>
            </w:r>
          </w:p>
        </w:tc>
        <w:tc>
          <w:tcPr>
            <w:tcW w:w="1154" w:type="dxa"/>
            <w:vMerge w:val="restart"/>
            <w:tcBorders>
              <w:top w:val="single" w:sz="4" w:space="0" w:color="auto"/>
            </w:tcBorders>
          </w:tcPr>
          <w:p w14:paraId="5ACB0EFE" w14:textId="77777777" w:rsidR="005A03DF" w:rsidRPr="003E08CB" w:rsidRDefault="005A03DF" w:rsidP="003E08CB">
            <w:pPr>
              <w:rPr>
                <w:color w:val="000000" w:themeColor="text1"/>
                <w:sz w:val="28"/>
                <w:szCs w:val="28"/>
              </w:rPr>
            </w:pPr>
          </w:p>
        </w:tc>
      </w:tr>
      <w:tr w:rsidR="009B5511" w:rsidRPr="009B5511" w14:paraId="0D5BA22F" w14:textId="77777777" w:rsidTr="009B5511">
        <w:trPr>
          <w:trHeight w:val="588"/>
        </w:trPr>
        <w:tc>
          <w:tcPr>
            <w:tcW w:w="1139" w:type="dxa"/>
            <w:vMerge/>
          </w:tcPr>
          <w:p w14:paraId="34181BC8"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1BEE8B65" w14:textId="77777777" w:rsidR="005A03DF" w:rsidRPr="003E08CB" w:rsidRDefault="005A03DF" w:rsidP="003E08CB">
            <w:pPr>
              <w:rPr>
                <w:color w:val="000000" w:themeColor="text1"/>
                <w:sz w:val="28"/>
                <w:szCs w:val="28"/>
              </w:rPr>
            </w:pPr>
          </w:p>
        </w:tc>
        <w:tc>
          <w:tcPr>
            <w:tcW w:w="3930" w:type="dxa"/>
            <w:vAlign w:val="center"/>
          </w:tcPr>
          <w:p w14:paraId="29665CF6" w14:textId="77777777" w:rsidR="005A03DF" w:rsidRPr="003E08CB" w:rsidRDefault="005A03DF" w:rsidP="003E08CB">
            <w:pPr>
              <w:rPr>
                <w:color w:val="000000" w:themeColor="text1"/>
                <w:sz w:val="28"/>
                <w:szCs w:val="28"/>
              </w:rPr>
            </w:pPr>
            <w:r w:rsidRPr="003E08CB">
              <w:rPr>
                <w:color w:val="000000" w:themeColor="text1"/>
                <w:sz w:val="28"/>
                <w:szCs w:val="28"/>
              </w:rPr>
              <w:t>Bài 7: Phép cộng (qua 10) trong phạm vi 20 (T2)</w:t>
            </w:r>
          </w:p>
        </w:tc>
        <w:tc>
          <w:tcPr>
            <w:tcW w:w="992" w:type="dxa"/>
            <w:vAlign w:val="center"/>
          </w:tcPr>
          <w:p w14:paraId="570916D8" w14:textId="77777777" w:rsidR="005A03DF" w:rsidRPr="003E08CB" w:rsidRDefault="005A03DF" w:rsidP="003E08CB">
            <w:pPr>
              <w:jc w:val="center"/>
              <w:rPr>
                <w:color w:val="000000" w:themeColor="text1"/>
                <w:sz w:val="28"/>
                <w:szCs w:val="28"/>
              </w:rPr>
            </w:pPr>
            <w:r w:rsidRPr="003E08CB">
              <w:rPr>
                <w:color w:val="000000" w:themeColor="text1"/>
                <w:sz w:val="28"/>
                <w:szCs w:val="28"/>
              </w:rPr>
              <w:t>17</w:t>
            </w:r>
          </w:p>
        </w:tc>
        <w:tc>
          <w:tcPr>
            <w:tcW w:w="1271" w:type="dxa"/>
            <w:vMerge/>
          </w:tcPr>
          <w:p w14:paraId="12BE2F45" w14:textId="77777777" w:rsidR="005A03DF" w:rsidRPr="003E08CB" w:rsidRDefault="005A03DF" w:rsidP="003E08CB">
            <w:pPr>
              <w:rPr>
                <w:color w:val="000000" w:themeColor="text1"/>
                <w:sz w:val="28"/>
                <w:szCs w:val="28"/>
              </w:rPr>
            </w:pPr>
          </w:p>
        </w:tc>
        <w:tc>
          <w:tcPr>
            <w:tcW w:w="1154" w:type="dxa"/>
            <w:vMerge/>
          </w:tcPr>
          <w:p w14:paraId="25281288" w14:textId="77777777" w:rsidR="005A03DF" w:rsidRPr="003E08CB" w:rsidRDefault="005A03DF" w:rsidP="003E08CB">
            <w:pPr>
              <w:rPr>
                <w:color w:val="000000" w:themeColor="text1"/>
                <w:sz w:val="28"/>
                <w:szCs w:val="28"/>
              </w:rPr>
            </w:pPr>
          </w:p>
        </w:tc>
      </w:tr>
      <w:tr w:rsidR="009B5511" w:rsidRPr="009B5511" w14:paraId="422DAC90" w14:textId="77777777" w:rsidTr="009B5511">
        <w:trPr>
          <w:trHeight w:val="588"/>
        </w:trPr>
        <w:tc>
          <w:tcPr>
            <w:tcW w:w="1139" w:type="dxa"/>
            <w:vMerge/>
          </w:tcPr>
          <w:p w14:paraId="0F69901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FC95982"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A7BAEF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 Phép cộng (qua 10) trong phạm vi 20 (T3)</w:t>
            </w:r>
          </w:p>
        </w:tc>
        <w:tc>
          <w:tcPr>
            <w:tcW w:w="992" w:type="dxa"/>
            <w:vAlign w:val="center"/>
          </w:tcPr>
          <w:p w14:paraId="05F2F77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18</w:t>
            </w:r>
          </w:p>
        </w:tc>
        <w:tc>
          <w:tcPr>
            <w:tcW w:w="1271" w:type="dxa"/>
            <w:vMerge/>
          </w:tcPr>
          <w:p w14:paraId="550B841D"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35D8331D" w14:textId="77777777" w:rsidR="005A03DF" w:rsidRPr="003E08CB" w:rsidRDefault="005A03DF" w:rsidP="00CA45E6">
            <w:pPr>
              <w:spacing w:before="120" w:after="120" w:line="276" w:lineRule="auto"/>
              <w:rPr>
                <w:color w:val="000000" w:themeColor="text1"/>
                <w:sz w:val="28"/>
                <w:szCs w:val="28"/>
              </w:rPr>
            </w:pPr>
          </w:p>
        </w:tc>
      </w:tr>
      <w:tr w:rsidR="009B5511" w:rsidRPr="009B5511" w14:paraId="3A3DE2D2" w14:textId="77777777" w:rsidTr="009B5511">
        <w:trPr>
          <w:trHeight w:val="588"/>
        </w:trPr>
        <w:tc>
          <w:tcPr>
            <w:tcW w:w="1139" w:type="dxa"/>
            <w:vMerge/>
          </w:tcPr>
          <w:p w14:paraId="6D41DFA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32E3DF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00B47F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 Phép cộng (qua 10) trong phạm vi 20 (T4)</w:t>
            </w:r>
          </w:p>
        </w:tc>
        <w:tc>
          <w:tcPr>
            <w:tcW w:w="992" w:type="dxa"/>
            <w:vAlign w:val="center"/>
          </w:tcPr>
          <w:p w14:paraId="7BD429B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19</w:t>
            </w:r>
          </w:p>
        </w:tc>
        <w:tc>
          <w:tcPr>
            <w:tcW w:w="1271" w:type="dxa"/>
            <w:vMerge/>
          </w:tcPr>
          <w:p w14:paraId="155135D0"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678A286E" w14:textId="77777777" w:rsidR="005A03DF" w:rsidRPr="003E08CB" w:rsidRDefault="005A03DF" w:rsidP="00CA45E6">
            <w:pPr>
              <w:spacing w:before="120" w:after="120" w:line="276" w:lineRule="auto"/>
              <w:rPr>
                <w:color w:val="000000" w:themeColor="text1"/>
                <w:sz w:val="28"/>
                <w:szCs w:val="28"/>
              </w:rPr>
            </w:pPr>
          </w:p>
        </w:tc>
      </w:tr>
      <w:tr w:rsidR="009B5511" w:rsidRPr="009B5511" w14:paraId="190FE413" w14:textId="77777777" w:rsidTr="009B5511">
        <w:trPr>
          <w:trHeight w:val="588"/>
        </w:trPr>
        <w:tc>
          <w:tcPr>
            <w:tcW w:w="1139" w:type="dxa"/>
            <w:vMerge/>
            <w:tcBorders>
              <w:bottom w:val="single" w:sz="4" w:space="0" w:color="auto"/>
            </w:tcBorders>
          </w:tcPr>
          <w:p w14:paraId="73336A7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1688C282"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179AB63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 Phép cộng (qua 10) trong phạm vi 20 (T5)</w:t>
            </w:r>
          </w:p>
        </w:tc>
        <w:tc>
          <w:tcPr>
            <w:tcW w:w="992" w:type="dxa"/>
            <w:tcBorders>
              <w:bottom w:val="single" w:sz="4" w:space="0" w:color="auto"/>
            </w:tcBorders>
            <w:vAlign w:val="center"/>
          </w:tcPr>
          <w:p w14:paraId="254C3BC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20</w:t>
            </w:r>
          </w:p>
        </w:tc>
        <w:tc>
          <w:tcPr>
            <w:tcW w:w="1271" w:type="dxa"/>
            <w:vMerge/>
            <w:tcBorders>
              <w:bottom w:val="single" w:sz="4" w:space="0" w:color="auto"/>
            </w:tcBorders>
          </w:tcPr>
          <w:p w14:paraId="789E5A85" w14:textId="77777777" w:rsidR="005A03DF" w:rsidRPr="003E08CB" w:rsidRDefault="005A03DF" w:rsidP="00CA45E6">
            <w:pPr>
              <w:spacing w:before="120" w:after="120" w:line="276" w:lineRule="auto"/>
              <w:rPr>
                <w:color w:val="000000" w:themeColor="text1"/>
                <w:sz w:val="28"/>
                <w:szCs w:val="28"/>
              </w:rPr>
            </w:pPr>
          </w:p>
        </w:tc>
        <w:tc>
          <w:tcPr>
            <w:tcW w:w="1154" w:type="dxa"/>
            <w:vMerge/>
            <w:tcBorders>
              <w:bottom w:val="single" w:sz="4" w:space="0" w:color="auto"/>
            </w:tcBorders>
          </w:tcPr>
          <w:p w14:paraId="6E038B9C" w14:textId="77777777" w:rsidR="005A03DF" w:rsidRPr="003E08CB" w:rsidRDefault="005A03DF" w:rsidP="00CA45E6">
            <w:pPr>
              <w:spacing w:before="120" w:after="120" w:line="276" w:lineRule="auto"/>
              <w:rPr>
                <w:color w:val="000000" w:themeColor="text1"/>
                <w:sz w:val="28"/>
                <w:szCs w:val="28"/>
              </w:rPr>
            </w:pPr>
          </w:p>
        </w:tc>
      </w:tr>
      <w:tr w:rsidR="009B5511" w:rsidRPr="009B5511" w14:paraId="2A2D81E7" w14:textId="77777777" w:rsidTr="009B5511">
        <w:trPr>
          <w:trHeight w:val="1055"/>
        </w:trPr>
        <w:tc>
          <w:tcPr>
            <w:tcW w:w="1139" w:type="dxa"/>
            <w:vMerge w:val="restart"/>
            <w:tcBorders>
              <w:top w:val="single" w:sz="4" w:space="0" w:color="auto"/>
            </w:tcBorders>
          </w:tcPr>
          <w:p w14:paraId="11AD5EE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5 tháng 10</w:t>
            </w:r>
          </w:p>
        </w:tc>
        <w:tc>
          <w:tcPr>
            <w:tcW w:w="1276" w:type="dxa"/>
            <w:vMerge w:val="restart"/>
            <w:tcBorders>
              <w:top w:val="single" w:sz="4" w:space="0" w:color="auto"/>
              <w:left w:val="single" w:sz="4" w:space="0" w:color="auto"/>
              <w:right w:val="single" w:sz="4" w:space="0" w:color="auto"/>
            </w:tcBorders>
            <w:vAlign w:val="center"/>
          </w:tcPr>
          <w:p w14:paraId="431DBD7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Phép cộng, phép trừ trong phạm vi 20</w:t>
            </w:r>
          </w:p>
          <w:p w14:paraId="66FB9038"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5BD8A17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8: Bảng cộng (qua 10) (T1)</w:t>
            </w:r>
          </w:p>
        </w:tc>
        <w:tc>
          <w:tcPr>
            <w:tcW w:w="992" w:type="dxa"/>
            <w:tcBorders>
              <w:top w:val="single" w:sz="4" w:space="0" w:color="auto"/>
            </w:tcBorders>
            <w:vAlign w:val="center"/>
          </w:tcPr>
          <w:p w14:paraId="20B6318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21</w:t>
            </w:r>
          </w:p>
        </w:tc>
        <w:tc>
          <w:tcPr>
            <w:tcW w:w="1271" w:type="dxa"/>
            <w:vMerge w:val="restart"/>
            <w:tcBorders>
              <w:top w:val="single" w:sz="4" w:space="0" w:color="auto"/>
            </w:tcBorders>
          </w:tcPr>
          <w:p w14:paraId="089630AE" w14:textId="77777777" w:rsidR="005A03DF" w:rsidRPr="003E08CB" w:rsidRDefault="005A03DF" w:rsidP="005A03DF">
            <w:pPr>
              <w:pStyle w:val="TableParagraph"/>
              <w:numPr>
                <w:ilvl w:val="0"/>
                <w:numId w:val="16"/>
              </w:numPr>
              <w:tabs>
                <w:tab w:val="left" w:pos="452"/>
              </w:tabs>
              <w:spacing w:before="120" w:after="120" w:line="276" w:lineRule="auto"/>
              <w:ind w:right="63"/>
              <w:jc w:val="both"/>
              <w:rPr>
                <w:color w:val="000000" w:themeColor="text1"/>
                <w:sz w:val="28"/>
                <w:szCs w:val="28"/>
              </w:rPr>
            </w:pPr>
          </w:p>
        </w:tc>
        <w:tc>
          <w:tcPr>
            <w:tcW w:w="1154" w:type="dxa"/>
            <w:vMerge w:val="restart"/>
            <w:tcBorders>
              <w:top w:val="single" w:sz="4" w:space="0" w:color="auto"/>
            </w:tcBorders>
          </w:tcPr>
          <w:p w14:paraId="04D63EA2" w14:textId="77777777" w:rsidR="005A03DF" w:rsidRPr="003E08CB" w:rsidRDefault="005A03DF" w:rsidP="00CA45E6">
            <w:pPr>
              <w:spacing w:before="120" w:after="120" w:line="276" w:lineRule="auto"/>
              <w:rPr>
                <w:color w:val="000000" w:themeColor="text1"/>
                <w:sz w:val="28"/>
                <w:szCs w:val="28"/>
              </w:rPr>
            </w:pPr>
          </w:p>
        </w:tc>
      </w:tr>
      <w:tr w:rsidR="009B5511" w:rsidRPr="009B5511" w14:paraId="23DB1FE3" w14:textId="77777777" w:rsidTr="009B5511">
        <w:trPr>
          <w:trHeight w:val="588"/>
        </w:trPr>
        <w:tc>
          <w:tcPr>
            <w:tcW w:w="1139" w:type="dxa"/>
            <w:vMerge/>
          </w:tcPr>
          <w:p w14:paraId="2EDD457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9BF028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FD0F18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8: Bảng cộng (qua 10) (T2)</w:t>
            </w:r>
          </w:p>
        </w:tc>
        <w:tc>
          <w:tcPr>
            <w:tcW w:w="992" w:type="dxa"/>
            <w:vAlign w:val="center"/>
          </w:tcPr>
          <w:p w14:paraId="7DCD8A1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22</w:t>
            </w:r>
          </w:p>
        </w:tc>
        <w:tc>
          <w:tcPr>
            <w:tcW w:w="1271" w:type="dxa"/>
            <w:vMerge/>
          </w:tcPr>
          <w:p w14:paraId="5137CFAD"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6526FD95" w14:textId="77777777" w:rsidR="005A03DF" w:rsidRPr="003E08CB" w:rsidRDefault="005A03DF" w:rsidP="00CA45E6">
            <w:pPr>
              <w:spacing w:before="120" w:after="120" w:line="276" w:lineRule="auto"/>
              <w:rPr>
                <w:color w:val="000000" w:themeColor="text1"/>
                <w:sz w:val="28"/>
                <w:szCs w:val="28"/>
              </w:rPr>
            </w:pPr>
          </w:p>
        </w:tc>
      </w:tr>
      <w:tr w:rsidR="009B5511" w:rsidRPr="009B5511" w14:paraId="029549CE" w14:textId="77777777" w:rsidTr="009B5511">
        <w:trPr>
          <w:trHeight w:val="588"/>
        </w:trPr>
        <w:tc>
          <w:tcPr>
            <w:tcW w:w="1139" w:type="dxa"/>
            <w:vMerge/>
          </w:tcPr>
          <w:p w14:paraId="28630A61"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A91E694"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A47B69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9: Bài toán về thêm một số đơn vị </w:t>
            </w:r>
          </w:p>
        </w:tc>
        <w:tc>
          <w:tcPr>
            <w:tcW w:w="992" w:type="dxa"/>
            <w:vAlign w:val="center"/>
          </w:tcPr>
          <w:p w14:paraId="3C33F42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23</w:t>
            </w:r>
          </w:p>
        </w:tc>
        <w:tc>
          <w:tcPr>
            <w:tcW w:w="1271" w:type="dxa"/>
            <w:vMerge w:val="restart"/>
          </w:tcPr>
          <w:p w14:paraId="302A5256" w14:textId="77777777" w:rsidR="005A03DF" w:rsidRPr="003E08CB" w:rsidRDefault="005A03DF" w:rsidP="00CA45E6">
            <w:pPr>
              <w:pStyle w:val="TableParagraph"/>
              <w:tabs>
                <w:tab w:val="left" w:pos="434"/>
              </w:tabs>
              <w:spacing w:before="120" w:after="120" w:line="276" w:lineRule="auto"/>
              <w:ind w:left="156" w:right="63"/>
              <w:jc w:val="both"/>
              <w:rPr>
                <w:color w:val="000000" w:themeColor="text1"/>
                <w:sz w:val="28"/>
                <w:szCs w:val="28"/>
                <w:lang w:val="en-US"/>
              </w:rPr>
            </w:pPr>
          </w:p>
        </w:tc>
        <w:tc>
          <w:tcPr>
            <w:tcW w:w="1154" w:type="dxa"/>
            <w:vMerge w:val="restart"/>
          </w:tcPr>
          <w:p w14:paraId="62A582BC" w14:textId="77777777" w:rsidR="005A03DF" w:rsidRPr="003E08CB" w:rsidRDefault="005A03DF" w:rsidP="00CA45E6">
            <w:pPr>
              <w:spacing w:before="120" w:after="120" w:line="276" w:lineRule="auto"/>
              <w:rPr>
                <w:color w:val="000000" w:themeColor="text1"/>
                <w:sz w:val="28"/>
                <w:szCs w:val="28"/>
              </w:rPr>
            </w:pPr>
          </w:p>
        </w:tc>
      </w:tr>
      <w:tr w:rsidR="009B5511" w:rsidRPr="009B5511" w14:paraId="1141B225" w14:textId="77777777" w:rsidTr="009B5511">
        <w:trPr>
          <w:trHeight w:val="588"/>
        </w:trPr>
        <w:tc>
          <w:tcPr>
            <w:tcW w:w="1139" w:type="dxa"/>
            <w:vMerge/>
          </w:tcPr>
          <w:p w14:paraId="343D1FB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7F61B4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780557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9: Bài toán về bớt một số đơn vị + Luyện tập.</w:t>
            </w:r>
          </w:p>
        </w:tc>
        <w:tc>
          <w:tcPr>
            <w:tcW w:w="992" w:type="dxa"/>
            <w:vAlign w:val="center"/>
          </w:tcPr>
          <w:p w14:paraId="015ABF2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24</w:t>
            </w:r>
          </w:p>
        </w:tc>
        <w:tc>
          <w:tcPr>
            <w:tcW w:w="1271" w:type="dxa"/>
            <w:vMerge/>
          </w:tcPr>
          <w:p w14:paraId="1164BCC6"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60AABDD6" w14:textId="77777777" w:rsidR="005A03DF" w:rsidRPr="003E08CB" w:rsidRDefault="005A03DF" w:rsidP="00CA45E6">
            <w:pPr>
              <w:spacing w:before="120" w:after="120" w:line="276" w:lineRule="auto"/>
              <w:rPr>
                <w:color w:val="000000" w:themeColor="text1"/>
                <w:sz w:val="28"/>
                <w:szCs w:val="28"/>
              </w:rPr>
            </w:pPr>
          </w:p>
        </w:tc>
      </w:tr>
      <w:tr w:rsidR="009B5511" w:rsidRPr="009B5511" w14:paraId="1B6B0FC5" w14:textId="77777777" w:rsidTr="009B5511">
        <w:trPr>
          <w:trHeight w:val="588"/>
        </w:trPr>
        <w:tc>
          <w:tcPr>
            <w:tcW w:w="1139" w:type="dxa"/>
            <w:vMerge/>
            <w:tcBorders>
              <w:bottom w:val="single" w:sz="4" w:space="0" w:color="auto"/>
            </w:tcBorders>
          </w:tcPr>
          <w:p w14:paraId="205BE6B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0AFF4CC"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794EED8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10: Luyện tập chung (T1)</w:t>
            </w:r>
          </w:p>
        </w:tc>
        <w:tc>
          <w:tcPr>
            <w:tcW w:w="992" w:type="dxa"/>
            <w:tcBorders>
              <w:bottom w:val="single" w:sz="4" w:space="0" w:color="auto"/>
            </w:tcBorders>
            <w:vAlign w:val="center"/>
          </w:tcPr>
          <w:p w14:paraId="63FC4A4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25</w:t>
            </w:r>
          </w:p>
        </w:tc>
        <w:tc>
          <w:tcPr>
            <w:tcW w:w="1271" w:type="dxa"/>
            <w:vMerge w:val="restart"/>
            <w:tcBorders>
              <w:bottom w:val="single" w:sz="4" w:space="0" w:color="auto"/>
            </w:tcBorders>
          </w:tcPr>
          <w:p w14:paraId="60BBA977" w14:textId="77777777" w:rsidR="005A03DF" w:rsidRPr="003E08CB" w:rsidRDefault="005A03DF" w:rsidP="00CA45E6">
            <w:pPr>
              <w:spacing w:before="120" w:after="120" w:line="276" w:lineRule="auto"/>
              <w:rPr>
                <w:color w:val="000000" w:themeColor="text1"/>
                <w:sz w:val="28"/>
                <w:szCs w:val="28"/>
              </w:rPr>
            </w:pPr>
          </w:p>
        </w:tc>
        <w:tc>
          <w:tcPr>
            <w:tcW w:w="1154" w:type="dxa"/>
            <w:vMerge w:val="restart"/>
            <w:tcBorders>
              <w:bottom w:val="single" w:sz="4" w:space="0" w:color="auto"/>
            </w:tcBorders>
          </w:tcPr>
          <w:p w14:paraId="1A61223C" w14:textId="77777777" w:rsidR="005A03DF" w:rsidRPr="003E08CB" w:rsidRDefault="005A03DF" w:rsidP="00CA45E6">
            <w:pPr>
              <w:spacing w:before="120" w:after="120" w:line="276" w:lineRule="auto"/>
              <w:rPr>
                <w:color w:val="000000" w:themeColor="text1"/>
                <w:sz w:val="28"/>
                <w:szCs w:val="28"/>
              </w:rPr>
            </w:pPr>
          </w:p>
        </w:tc>
      </w:tr>
      <w:tr w:rsidR="009B5511" w:rsidRPr="009B5511" w14:paraId="61620A39" w14:textId="77777777" w:rsidTr="009B5511">
        <w:trPr>
          <w:trHeight w:val="588"/>
        </w:trPr>
        <w:tc>
          <w:tcPr>
            <w:tcW w:w="1139" w:type="dxa"/>
            <w:vMerge w:val="restart"/>
            <w:tcBorders>
              <w:top w:val="single" w:sz="4" w:space="0" w:color="auto"/>
            </w:tcBorders>
          </w:tcPr>
          <w:p w14:paraId="7548C65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6 tháng 10</w:t>
            </w:r>
          </w:p>
        </w:tc>
        <w:tc>
          <w:tcPr>
            <w:tcW w:w="1276" w:type="dxa"/>
            <w:vMerge w:val="restart"/>
            <w:tcBorders>
              <w:top w:val="single" w:sz="4" w:space="0" w:color="auto"/>
              <w:left w:val="single" w:sz="4" w:space="0" w:color="auto"/>
              <w:right w:val="single" w:sz="4" w:space="0" w:color="auto"/>
            </w:tcBorders>
            <w:vAlign w:val="center"/>
          </w:tcPr>
          <w:p w14:paraId="03EDE647" w14:textId="77777777" w:rsidR="005A03DF" w:rsidRPr="003E08CB" w:rsidRDefault="005A03DF" w:rsidP="00CA45E6">
            <w:pPr>
              <w:spacing w:before="120" w:after="120" w:line="276" w:lineRule="auto"/>
              <w:jc w:val="center"/>
              <w:rPr>
                <w:b/>
                <w:bCs/>
                <w:color w:val="000000" w:themeColor="text1"/>
                <w:sz w:val="28"/>
                <w:szCs w:val="28"/>
              </w:rPr>
            </w:pPr>
            <w:r w:rsidRPr="003E08CB">
              <w:rPr>
                <w:b/>
                <w:bCs/>
                <w:color w:val="000000" w:themeColor="text1"/>
                <w:sz w:val="28"/>
                <w:szCs w:val="28"/>
              </w:rPr>
              <w:t> </w:t>
            </w:r>
            <w:r w:rsidRPr="003E08CB">
              <w:rPr>
                <w:bCs/>
                <w:color w:val="000000" w:themeColor="text1"/>
                <w:sz w:val="28"/>
                <w:szCs w:val="28"/>
              </w:rPr>
              <w:t>Phép cộng, phép trừ trong phạm vi 20</w:t>
            </w:r>
          </w:p>
          <w:p w14:paraId="58A7F035"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3DB706D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Bài 10: Luyện tập chung (T2)</w:t>
            </w:r>
          </w:p>
        </w:tc>
        <w:tc>
          <w:tcPr>
            <w:tcW w:w="992" w:type="dxa"/>
            <w:tcBorders>
              <w:top w:val="single" w:sz="4" w:space="0" w:color="auto"/>
            </w:tcBorders>
            <w:vAlign w:val="center"/>
          </w:tcPr>
          <w:p w14:paraId="318EE516" w14:textId="77777777" w:rsidR="005A03DF" w:rsidRPr="003E08CB" w:rsidRDefault="005A03DF" w:rsidP="00CA45E6">
            <w:pPr>
              <w:spacing w:before="120" w:after="120" w:line="276" w:lineRule="auto"/>
              <w:jc w:val="center"/>
              <w:rPr>
                <w:color w:val="000000" w:themeColor="text1"/>
                <w:sz w:val="28"/>
                <w:szCs w:val="28"/>
              </w:rPr>
            </w:pPr>
            <w:r w:rsidRPr="003E08CB">
              <w:rPr>
                <w:b/>
                <w:bCs/>
                <w:color w:val="000000" w:themeColor="text1"/>
                <w:sz w:val="28"/>
                <w:szCs w:val="28"/>
              </w:rPr>
              <w:t> </w:t>
            </w:r>
            <w:r w:rsidRPr="003E08CB">
              <w:rPr>
                <w:color w:val="000000" w:themeColor="text1"/>
                <w:sz w:val="28"/>
                <w:szCs w:val="28"/>
              </w:rPr>
              <w:t>26</w:t>
            </w:r>
          </w:p>
        </w:tc>
        <w:tc>
          <w:tcPr>
            <w:tcW w:w="1271" w:type="dxa"/>
            <w:vMerge/>
            <w:tcBorders>
              <w:top w:val="single" w:sz="4" w:space="0" w:color="auto"/>
            </w:tcBorders>
          </w:tcPr>
          <w:p w14:paraId="51F75B8D" w14:textId="77777777" w:rsidR="005A03DF" w:rsidRPr="003E08CB" w:rsidRDefault="005A03DF" w:rsidP="00CA45E6">
            <w:pPr>
              <w:spacing w:before="120" w:after="120" w:line="276" w:lineRule="auto"/>
              <w:rPr>
                <w:color w:val="000000" w:themeColor="text1"/>
                <w:sz w:val="28"/>
                <w:szCs w:val="28"/>
              </w:rPr>
            </w:pPr>
          </w:p>
        </w:tc>
        <w:tc>
          <w:tcPr>
            <w:tcW w:w="1154" w:type="dxa"/>
            <w:vMerge/>
            <w:tcBorders>
              <w:top w:val="single" w:sz="4" w:space="0" w:color="auto"/>
            </w:tcBorders>
          </w:tcPr>
          <w:p w14:paraId="198012E8" w14:textId="77777777" w:rsidR="005A03DF" w:rsidRPr="003E08CB" w:rsidRDefault="005A03DF" w:rsidP="00CA45E6">
            <w:pPr>
              <w:spacing w:before="120" w:after="120" w:line="276" w:lineRule="auto"/>
              <w:rPr>
                <w:color w:val="000000" w:themeColor="text1"/>
                <w:sz w:val="28"/>
                <w:szCs w:val="28"/>
              </w:rPr>
            </w:pPr>
          </w:p>
        </w:tc>
      </w:tr>
      <w:tr w:rsidR="009B5511" w:rsidRPr="009B5511" w14:paraId="403DD5F5" w14:textId="77777777" w:rsidTr="009B5511">
        <w:trPr>
          <w:trHeight w:val="588"/>
        </w:trPr>
        <w:tc>
          <w:tcPr>
            <w:tcW w:w="1139" w:type="dxa"/>
            <w:vMerge/>
          </w:tcPr>
          <w:p w14:paraId="092F128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DE6E5D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E0C3B4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11: Phép trừ (qua 10) trong phạm vi 20 (T1)</w:t>
            </w:r>
          </w:p>
          <w:p w14:paraId="464BDCDA"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676475E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27</w:t>
            </w:r>
          </w:p>
        </w:tc>
        <w:tc>
          <w:tcPr>
            <w:tcW w:w="1271" w:type="dxa"/>
            <w:vMerge w:val="restart"/>
          </w:tcPr>
          <w:p w14:paraId="140C0F8A" w14:textId="77777777" w:rsidR="005A03DF" w:rsidRPr="003E08CB" w:rsidRDefault="005A03DF" w:rsidP="00CA45E6">
            <w:pPr>
              <w:spacing w:before="120" w:after="120" w:line="276" w:lineRule="auto"/>
              <w:rPr>
                <w:color w:val="000000" w:themeColor="text1"/>
                <w:sz w:val="28"/>
                <w:szCs w:val="28"/>
              </w:rPr>
            </w:pPr>
          </w:p>
        </w:tc>
        <w:tc>
          <w:tcPr>
            <w:tcW w:w="1154" w:type="dxa"/>
            <w:vMerge w:val="restart"/>
          </w:tcPr>
          <w:p w14:paraId="2DBCD4D6" w14:textId="77777777" w:rsidR="005A03DF" w:rsidRPr="003E08CB" w:rsidRDefault="005A03DF" w:rsidP="00CA45E6">
            <w:pPr>
              <w:spacing w:before="120" w:after="120" w:line="276" w:lineRule="auto"/>
              <w:rPr>
                <w:color w:val="000000" w:themeColor="text1"/>
                <w:sz w:val="28"/>
                <w:szCs w:val="28"/>
              </w:rPr>
            </w:pPr>
          </w:p>
        </w:tc>
      </w:tr>
      <w:tr w:rsidR="009B5511" w:rsidRPr="009B5511" w14:paraId="1C82CBEE" w14:textId="77777777" w:rsidTr="009B5511">
        <w:trPr>
          <w:trHeight w:val="588"/>
        </w:trPr>
        <w:tc>
          <w:tcPr>
            <w:tcW w:w="1139" w:type="dxa"/>
            <w:vMerge/>
          </w:tcPr>
          <w:p w14:paraId="1F45E50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770334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66B2C2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11: Phép trừ (qua 10) trong </w:t>
            </w:r>
            <w:r w:rsidRPr="003E08CB">
              <w:rPr>
                <w:color w:val="000000" w:themeColor="text1"/>
                <w:sz w:val="28"/>
                <w:szCs w:val="28"/>
              </w:rPr>
              <w:lastRenderedPageBreak/>
              <w:t>phạm vi 20 (T2)</w:t>
            </w:r>
          </w:p>
        </w:tc>
        <w:tc>
          <w:tcPr>
            <w:tcW w:w="992" w:type="dxa"/>
            <w:vAlign w:val="center"/>
          </w:tcPr>
          <w:p w14:paraId="588A222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28</w:t>
            </w:r>
          </w:p>
        </w:tc>
        <w:tc>
          <w:tcPr>
            <w:tcW w:w="1271" w:type="dxa"/>
            <w:vMerge/>
          </w:tcPr>
          <w:p w14:paraId="464CCBF1"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0B38C8FA" w14:textId="77777777" w:rsidR="005A03DF" w:rsidRPr="003E08CB" w:rsidRDefault="005A03DF" w:rsidP="00CA45E6">
            <w:pPr>
              <w:spacing w:before="120" w:after="120" w:line="276" w:lineRule="auto"/>
              <w:rPr>
                <w:color w:val="000000" w:themeColor="text1"/>
                <w:sz w:val="28"/>
                <w:szCs w:val="28"/>
              </w:rPr>
            </w:pPr>
          </w:p>
        </w:tc>
      </w:tr>
      <w:tr w:rsidR="009B5511" w:rsidRPr="009B5511" w14:paraId="755C772C" w14:textId="77777777" w:rsidTr="009B5511">
        <w:trPr>
          <w:trHeight w:val="588"/>
        </w:trPr>
        <w:tc>
          <w:tcPr>
            <w:tcW w:w="1139" w:type="dxa"/>
            <w:vMerge/>
          </w:tcPr>
          <w:p w14:paraId="60D62A4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3209DD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55415D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11: Phép trừ (qua 10) trong phạm vi 20 (T3)</w:t>
            </w:r>
          </w:p>
        </w:tc>
        <w:tc>
          <w:tcPr>
            <w:tcW w:w="992" w:type="dxa"/>
            <w:vAlign w:val="center"/>
          </w:tcPr>
          <w:p w14:paraId="65D7106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29</w:t>
            </w:r>
          </w:p>
        </w:tc>
        <w:tc>
          <w:tcPr>
            <w:tcW w:w="1271" w:type="dxa"/>
            <w:vMerge/>
          </w:tcPr>
          <w:p w14:paraId="069C3E52"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330F848A" w14:textId="77777777" w:rsidR="005A03DF" w:rsidRPr="003E08CB" w:rsidRDefault="005A03DF" w:rsidP="00CA45E6">
            <w:pPr>
              <w:spacing w:before="120" w:after="120" w:line="276" w:lineRule="auto"/>
              <w:rPr>
                <w:color w:val="000000" w:themeColor="text1"/>
                <w:sz w:val="28"/>
                <w:szCs w:val="28"/>
              </w:rPr>
            </w:pPr>
          </w:p>
        </w:tc>
      </w:tr>
      <w:tr w:rsidR="009B5511" w:rsidRPr="009B5511" w14:paraId="35CA51F0" w14:textId="77777777" w:rsidTr="009B5511">
        <w:trPr>
          <w:trHeight w:val="588"/>
        </w:trPr>
        <w:tc>
          <w:tcPr>
            <w:tcW w:w="1139" w:type="dxa"/>
            <w:vMerge/>
            <w:tcBorders>
              <w:bottom w:val="single" w:sz="4" w:space="0" w:color="auto"/>
            </w:tcBorders>
          </w:tcPr>
          <w:p w14:paraId="7754D96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D253F87"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6902E24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11: Phép trừ (qua 10) trong phạm vi 20 (T4)</w:t>
            </w:r>
          </w:p>
        </w:tc>
        <w:tc>
          <w:tcPr>
            <w:tcW w:w="992" w:type="dxa"/>
            <w:tcBorders>
              <w:bottom w:val="single" w:sz="4" w:space="0" w:color="auto"/>
            </w:tcBorders>
            <w:vAlign w:val="center"/>
          </w:tcPr>
          <w:p w14:paraId="2EB0900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30</w:t>
            </w:r>
          </w:p>
        </w:tc>
        <w:tc>
          <w:tcPr>
            <w:tcW w:w="1271" w:type="dxa"/>
            <w:vMerge/>
            <w:tcBorders>
              <w:bottom w:val="single" w:sz="4" w:space="0" w:color="auto"/>
            </w:tcBorders>
          </w:tcPr>
          <w:p w14:paraId="4691E6CF" w14:textId="77777777" w:rsidR="005A03DF" w:rsidRPr="003E08CB" w:rsidRDefault="005A03DF" w:rsidP="00CA45E6">
            <w:pPr>
              <w:spacing w:before="120" w:after="120" w:line="276" w:lineRule="auto"/>
              <w:rPr>
                <w:color w:val="000000" w:themeColor="text1"/>
                <w:sz w:val="28"/>
                <w:szCs w:val="28"/>
              </w:rPr>
            </w:pPr>
          </w:p>
        </w:tc>
        <w:tc>
          <w:tcPr>
            <w:tcW w:w="1154" w:type="dxa"/>
            <w:vMerge/>
            <w:tcBorders>
              <w:bottom w:val="single" w:sz="4" w:space="0" w:color="auto"/>
            </w:tcBorders>
          </w:tcPr>
          <w:p w14:paraId="6650689E" w14:textId="77777777" w:rsidR="005A03DF" w:rsidRPr="003E08CB" w:rsidRDefault="005A03DF" w:rsidP="00CA45E6">
            <w:pPr>
              <w:spacing w:before="120" w:after="120" w:line="276" w:lineRule="auto"/>
              <w:rPr>
                <w:color w:val="000000" w:themeColor="text1"/>
                <w:sz w:val="28"/>
                <w:szCs w:val="28"/>
              </w:rPr>
            </w:pPr>
          </w:p>
        </w:tc>
      </w:tr>
      <w:tr w:rsidR="009B5511" w:rsidRPr="009B5511" w14:paraId="20453614" w14:textId="77777777" w:rsidTr="009B5511">
        <w:trPr>
          <w:trHeight w:val="588"/>
        </w:trPr>
        <w:tc>
          <w:tcPr>
            <w:tcW w:w="1139" w:type="dxa"/>
            <w:vMerge w:val="restart"/>
            <w:tcBorders>
              <w:top w:val="single" w:sz="4" w:space="0" w:color="auto"/>
            </w:tcBorders>
          </w:tcPr>
          <w:p w14:paraId="2DB6242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7 tháng 10</w:t>
            </w:r>
          </w:p>
        </w:tc>
        <w:tc>
          <w:tcPr>
            <w:tcW w:w="1276" w:type="dxa"/>
            <w:vMerge w:val="restart"/>
            <w:tcBorders>
              <w:top w:val="single" w:sz="4" w:space="0" w:color="auto"/>
              <w:left w:val="single" w:sz="4" w:space="0" w:color="auto"/>
              <w:right w:val="single" w:sz="4" w:space="0" w:color="auto"/>
            </w:tcBorders>
            <w:vAlign w:val="center"/>
          </w:tcPr>
          <w:p w14:paraId="3F96B0D5" w14:textId="77777777" w:rsidR="005A03DF" w:rsidRPr="003E08CB" w:rsidRDefault="005A03DF" w:rsidP="00CA45E6">
            <w:pPr>
              <w:spacing w:before="120" w:after="120" w:line="276" w:lineRule="auto"/>
              <w:jc w:val="center"/>
              <w:rPr>
                <w:bCs/>
                <w:color w:val="000000" w:themeColor="text1"/>
                <w:sz w:val="28"/>
                <w:szCs w:val="28"/>
              </w:rPr>
            </w:pPr>
          </w:p>
          <w:p w14:paraId="130AB718" w14:textId="77777777" w:rsidR="005A03DF" w:rsidRPr="003E08CB" w:rsidRDefault="005A03DF" w:rsidP="00CA45E6">
            <w:pPr>
              <w:spacing w:before="120" w:after="120" w:line="276" w:lineRule="auto"/>
              <w:jc w:val="center"/>
              <w:rPr>
                <w:bCs/>
                <w:color w:val="000000" w:themeColor="text1"/>
                <w:sz w:val="28"/>
                <w:szCs w:val="28"/>
              </w:rPr>
            </w:pPr>
          </w:p>
          <w:p w14:paraId="1D1ED3C9"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Phép cộng, phép trừ trong phạm vi 20</w:t>
            </w:r>
          </w:p>
          <w:p w14:paraId="42AF851C"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62925AC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11: Phép trừ (qua 10) trong phạm vi 20 (T5)</w:t>
            </w:r>
          </w:p>
        </w:tc>
        <w:tc>
          <w:tcPr>
            <w:tcW w:w="992" w:type="dxa"/>
            <w:tcBorders>
              <w:top w:val="single" w:sz="4" w:space="0" w:color="auto"/>
            </w:tcBorders>
            <w:vAlign w:val="center"/>
          </w:tcPr>
          <w:p w14:paraId="23B0D1A5"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31</w:t>
            </w:r>
          </w:p>
        </w:tc>
        <w:tc>
          <w:tcPr>
            <w:tcW w:w="1271" w:type="dxa"/>
            <w:vMerge/>
            <w:tcBorders>
              <w:top w:val="single" w:sz="4" w:space="0" w:color="auto"/>
            </w:tcBorders>
          </w:tcPr>
          <w:p w14:paraId="51676282" w14:textId="77777777" w:rsidR="005A03DF" w:rsidRPr="003E08CB" w:rsidRDefault="005A03DF" w:rsidP="00CA45E6">
            <w:pPr>
              <w:spacing w:before="120" w:after="120" w:line="276" w:lineRule="auto"/>
              <w:rPr>
                <w:color w:val="000000" w:themeColor="text1"/>
                <w:sz w:val="28"/>
                <w:szCs w:val="28"/>
              </w:rPr>
            </w:pPr>
          </w:p>
        </w:tc>
        <w:tc>
          <w:tcPr>
            <w:tcW w:w="1154" w:type="dxa"/>
            <w:vMerge/>
            <w:tcBorders>
              <w:top w:val="single" w:sz="4" w:space="0" w:color="auto"/>
            </w:tcBorders>
          </w:tcPr>
          <w:p w14:paraId="063AFE94" w14:textId="77777777" w:rsidR="005A03DF" w:rsidRPr="003E08CB" w:rsidRDefault="005A03DF" w:rsidP="00CA45E6">
            <w:pPr>
              <w:spacing w:before="120" w:after="120" w:line="276" w:lineRule="auto"/>
              <w:rPr>
                <w:color w:val="000000" w:themeColor="text1"/>
                <w:sz w:val="28"/>
                <w:szCs w:val="28"/>
              </w:rPr>
            </w:pPr>
          </w:p>
        </w:tc>
      </w:tr>
      <w:tr w:rsidR="009B5511" w:rsidRPr="009B5511" w14:paraId="304942DA" w14:textId="77777777" w:rsidTr="009B5511">
        <w:trPr>
          <w:trHeight w:val="827"/>
        </w:trPr>
        <w:tc>
          <w:tcPr>
            <w:tcW w:w="1139" w:type="dxa"/>
            <w:vMerge/>
          </w:tcPr>
          <w:p w14:paraId="1A386D9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1D108E9"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B4F77F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12: Bảng trừ (qua 10) (T1)</w:t>
            </w:r>
          </w:p>
        </w:tc>
        <w:tc>
          <w:tcPr>
            <w:tcW w:w="992" w:type="dxa"/>
            <w:vAlign w:val="center"/>
          </w:tcPr>
          <w:p w14:paraId="42B9DD6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32</w:t>
            </w:r>
          </w:p>
        </w:tc>
        <w:tc>
          <w:tcPr>
            <w:tcW w:w="1271" w:type="dxa"/>
            <w:vMerge w:val="restart"/>
          </w:tcPr>
          <w:p w14:paraId="6F6EA7E1" w14:textId="77777777" w:rsidR="005A03DF" w:rsidRPr="003E08CB" w:rsidRDefault="005A03DF" w:rsidP="00CA45E6">
            <w:pPr>
              <w:pStyle w:val="TableParagraph"/>
              <w:tabs>
                <w:tab w:val="left" w:pos="448"/>
              </w:tabs>
              <w:spacing w:before="120" w:after="120" w:line="276" w:lineRule="auto"/>
              <w:ind w:left="156" w:right="64"/>
              <w:jc w:val="both"/>
              <w:rPr>
                <w:color w:val="000000" w:themeColor="text1"/>
                <w:sz w:val="28"/>
                <w:szCs w:val="28"/>
                <w:lang w:val="en-US"/>
              </w:rPr>
            </w:pPr>
          </w:p>
        </w:tc>
        <w:tc>
          <w:tcPr>
            <w:tcW w:w="1154" w:type="dxa"/>
            <w:vMerge w:val="restart"/>
          </w:tcPr>
          <w:p w14:paraId="032B542F" w14:textId="77777777" w:rsidR="005A03DF" w:rsidRPr="003E08CB" w:rsidRDefault="005A03DF" w:rsidP="00CA45E6">
            <w:pPr>
              <w:spacing w:before="120" w:after="120" w:line="276" w:lineRule="auto"/>
              <w:rPr>
                <w:color w:val="000000" w:themeColor="text1"/>
                <w:sz w:val="28"/>
                <w:szCs w:val="28"/>
              </w:rPr>
            </w:pPr>
          </w:p>
        </w:tc>
      </w:tr>
      <w:tr w:rsidR="009B5511" w:rsidRPr="009B5511" w14:paraId="49296638" w14:textId="77777777" w:rsidTr="009B5511">
        <w:trPr>
          <w:trHeight w:val="588"/>
        </w:trPr>
        <w:tc>
          <w:tcPr>
            <w:tcW w:w="1139" w:type="dxa"/>
            <w:vMerge/>
          </w:tcPr>
          <w:p w14:paraId="05966C6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6C8A525"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A74697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12: Bảng trừ (qua 10) ( T2)</w:t>
            </w:r>
          </w:p>
        </w:tc>
        <w:tc>
          <w:tcPr>
            <w:tcW w:w="992" w:type="dxa"/>
            <w:vAlign w:val="center"/>
          </w:tcPr>
          <w:p w14:paraId="2EFEB8C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33</w:t>
            </w:r>
          </w:p>
        </w:tc>
        <w:tc>
          <w:tcPr>
            <w:tcW w:w="1271" w:type="dxa"/>
            <w:vMerge/>
          </w:tcPr>
          <w:p w14:paraId="7D043748"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25C9C8CF" w14:textId="77777777" w:rsidR="005A03DF" w:rsidRPr="003E08CB" w:rsidRDefault="005A03DF" w:rsidP="00CA45E6">
            <w:pPr>
              <w:spacing w:before="120" w:after="120" w:line="276" w:lineRule="auto"/>
              <w:rPr>
                <w:color w:val="000000" w:themeColor="text1"/>
                <w:sz w:val="28"/>
                <w:szCs w:val="28"/>
              </w:rPr>
            </w:pPr>
          </w:p>
        </w:tc>
      </w:tr>
      <w:tr w:rsidR="009B5511" w:rsidRPr="009B5511" w14:paraId="5D327AE8" w14:textId="77777777" w:rsidTr="009B5511">
        <w:trPr>
          <w:trHeight w:val="588"/>
        </w:trPr>
        <w:tc>
          <w:tcPr>
            <w:tcW w:w="1139" w:type="dxa"/>
            <w:vMerge/>
          </w:tcPr>
          <w:p w14:paraId="544354F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61EC99E"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62975F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13: Bài toán về nhiều hơn, ít hơn một số đơn vị (T1)</w:t>
            </w:r>
          </w:p>
        </w:tc>
        <w:tc>
          <w:tcPr>
            <w:tcW w:w="992" w:type="dxa"/>
            <w:vAlign w:val="center"/>
          </w:tcPr>
          <w:p w14:paraId="0FA0183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34</w:t>
            </w:r>
          </w:p>
        </w:tc>
        <w:tc>
          <w:tcPr>
            <w:tcW w:w="1271" w:type="dxa"/>
          </w:tcPr>
          <w:p w14:paraId="0BCED83F" w14:textId="77777777" w:rsidR="005A03DF" w:rsidRPr="003E08CB" w:rsidRDefault="005A03DF" w:rsidP="00CA45E6">
            <w:pPr>
              <w:spacing w:before="120" w:after="120" w:line="276" w:lineRule="auto"/>
              <w:rPr>
                <w:color w:val="000000" w:themeColor="text1"/>
                <w:sz w:val="28"/>
                <w:szCs w:val="28"/>
              </w:rPr>
            </w:pPr>
          </w:p>
        </w:tc>
        <w:tc>
          <w:tcPr>
            <w:tcW w:w="1154" w:type="dxa"/>
          </w:tcPr>
          <w:p w14:paraId="194A9493" w14:textId="77777777" w:rsidR="005A03DF" w:rsidRPr="003E08CB" w:rsidRDefault="005A03DF" w:rsidP="00CA45E6">
            <w:pPr>
              <w:spacing w:before="120" w:after="120" w:line="276" w:lineRule="auto"/>
              <w:rPr>
                <w:color w:val="000000" w:themeColor="text1"/>
                <w:sz w:val="28"/>
                <w:szCs w:val="28"/>
              </w:rPr>
            </w:pPr>
          </w:p>
        </w:tc>
      </w:tr>
      <w:tr w:rsidR="009B5511" w:rsidRPr="009B5511" w14:paraId="037D37F1" w14:textId="77777777" w:rsidTr="009B5511">
        <w:trPr>
          <w:trHeight w:val="588"/>
        </w:trPr>
        <w:tc>
          <w:tcPr>
            <w:tcW w:w="1139" w:type="dxa"/>
            <w:vMerge/>
            <w:tcBorders>
              <w:bottom w:val="single" w:sz="4" w:space="0" w:color="auto"/>
            </w:tcBorders>
          </w:tcPr>
          <w:p w14:paraId="74A1F64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4715C55"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0BEFE34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13: Bài toán về nhiều hơn, ít hơn một số đơn vị+ Luyện tập.</w:t>
            </w:r>
          </w:p>
        </w:tc>
        <w:tc>
          <w:tcPr>
            <w:tcW w:w="992" w:type="dxa"/>
            <w:tcBorders>
              <w:bottom w:val="single" w:sz="4" w:space="0" w:color="auto"/>
            </w:tcBorders>
            <w:vAlign w:val="center"/>
          </w:tcPr>
          <w:p w14:paraId="0CEDD4D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35</w:t>
            </w:r>
          </w:p>
        </w:tc>
        <w:tc>
          <w:tcPr>
            <w:tcW w:w="1271" w:type="dxa"/>
            <w:tcBorders>
              <w:bottom w:val="single" w:sz="4" w:space="0" w:color="auto"/>
            </w:tcBorders>
          </w:tcPr>
          <w:p w14:paraId="1B0ACD44"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08717409" w14:textId="77777777" w:rsidR="005A03DF" w:rsidRPr="003E08CB" w:rsidRDefault="005A03DF" w:rsidP="00CA45E6">
            <w:pPr>
              <w:spacing w:before="120" w:after="120" w:line="276" w:lineRule="auto"/>
              <w:rPr>
                <w:color w:val="000000" w:themeColor="text1"/>
                <w:sz w:val="28"/>
                <w:szCs w:val="28"/>
              </w:rPr>
            </w:pPr>
          </w:p>
        </w:tc>
      </w:tr>
      <w:tr w:rsidR="009B5511" w:rsidRPr="009B5511" w14:paraId="6B8E1E43" w14:textId="77777777" w:rsidTr="009B5511">
        <w:trPr>
          <w:trHeight w:val="588"/>
        </w:trPr>
        <w:tc>
          <w:tcPr>
            <w:tcW w:w="1139" w:type="dxa"/>
            <w:vMerge w:val="restart"/>
            <w:tcBorders>
              <w:top w:val="single" w:sz="4" w:space="0" w:color="auto"/>
            </w:tcBorders>
          </w:tcPr>
          <w:p w14:paraId="75D7D4A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8, tháng 10</w:t>
            </w:r>
          </w:p>
        </w:tc>
        <w:tc>
          <w:tcPr>
            <w:tcW w:w="1276" w:type="dxa"/>
            <w:vMerge w:val="restart"/>
            <w:tcBorders>
              <w:top w:val="single" w:sz="4" w:space="0" w:color="auto"/>
              <w:left w:val="single" w:sz="4" w:space="0" w:color="auto"/>
              <w:right w:val="single" w:sz="4" w:space="0" w:color="auto"/>
            </w:tcBorders>
            <w:vAlign w:val="center"/>
          </w:tcPr>
          <w:p w14:paraId="74058B57"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Làm quen với khối lượng, dung tích</w:t>
            </w:r>
          </w:p>
        </w:tc>
        <w:tc>
          <w:tcPr>
            <w:tcW w:w="3930" w:type="dxa"/>
            <w:tcBorders>
              <w:top w:val="single" w:sz="4" w:space="0" w:color="auto"/>
            </w:tcBorders>
            <w:vAlign w:val="center"/>
          </w:tcPr>
          <w:p w14:paraId="13BF7AE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14: Luyện tập chung (T1)</w:t>
            </w:r>
          </w:p>
        </w:tc>
        <w:tc>
          <w:tcPr>
            <w:tcW w:w="992" w:type="dxa"/>
            <w:tcBorders>
              <w:top w:val="single" w:sz="4" w:space="0" w:color="auto"/>
            </w:tcBorders>
            <w:vAlign w:val="center"/>
          </w:tcPr>
          <w:p w14:paraId="33D9970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36</w:t>
            </w:r>
          </w:p>
        </w:tc>
        <w:tc>
          <w:tcPr>
            <w:tcW w:w="1271" w:type="dxa"/>
            <w:vMerge w:val="restart"/>
            <w:tcBorders>
              <w:top w:val="single" w:sz="4" w:space="0" w:color="auto"/>
            </w:tcBorders>
          </w:tcPr>
          <w:p w14:paraId="3D82BA9C" w14:textId="77777777" w:rsidR="005A03DF" w:rsidRPr="003E08CB" w:rsidRDefault="005A03DF" w:rsidP="00CA45E6">
            <w:pPr>
              <w:spacing w:before="120" w:after="120" w:line="276" w:lineRule="auto"/>
              <w:rPr>
                <w:color w:val="000000" w:themeColor="text1"/>
                <w:sz w:val="28"/>
                <w:szCs w:val="28"/>
              </w:rPr>
            </w:pPr>
          </w:p>
        </w:tc>
        <w:tc>
          <w:tcPr>
            <w:tcW w:w="1154" w:type="dxa"/>
            <w:vMerge w:val="restart"/>
            <w:tcBorders>
              <w:top w:val="single" w:sz="4" w:space="0" w:color="auto"/>
            </w:tcBorders>
          </w:tcPr>
          <w:p w14:paraId="5B3DC3D1" w14:textId="77777777" w:rsidR="005A03DF" w:rsidRPr="003E08CB" w:rsidRDefault="005A03DF" w:rsidP="00CA45E6">
            <w:pPr>
              <w:spacing w:before="120" w:after="120" w:line="276" w:lineRule="auto"/>
              <w:rPr>
                <w:color w:val="000000" w:themeColor="text1"/>
                <w:sz w:val="28"/>
                <w:szCs w:val="28"/>
              </w:rPr>
            </w:pPr>
          </w:p>
        </w:tc>
      </w:tr>
      <w:tr w:rsidR="009B5511" w:rsidRPr="009B5511" w14:paraId="29500D2C" w14:textId="77777777" w:rsidTr="009B5511">
        <w:trPr>
          <w:trHeight w:val="588"/>
        </w:trPr>
        <w:tc>
          <w:tcPr>
            <w:tcW w:w="1139" w:type="dxa"/>
            <w:vMerge/>
          </w:tcPr>
          <w:p w14:paraId="462BDB6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B8D3AB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41243B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14: Luyện tập chung (T2)</w:t>
            </w:r>
          </w:p>
        </w:tc>
        <w:tc>
          <w:tcPr>
            <w:tcW w:w="992" w:type="dxa"/>
            <w:vAlign w:val="center"/>
          </w:tcPr>
          <w:p w14:paraId="1BBC970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37</w:t>
            </w:r>
          </w:p>
        </w:tc>
        <w:tc>
          <w:tcPr>
            <w:tcW w:w="1271" w:type="dxa"/>
            <w:vMerge/>
          </w:tcPr>
          <w:p w14:paraId="2CFAAF53"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2824DD71" w14:textId="77777777" w:rsidR="005A03DF" w:rsidRPr="003E08CB" w:rsidRDefault="005A03DF" w:rsidP="00CA45E6">
            <w:pPr>
              <w:spacing w:before="120" w:after="120" w:line="276" w:lineRule="auto"/>
              <w:rPr>
                <w:color w:val="000000" w:themeColor="text1"/>
                <w:sz w:val="28"/>
                <w:szCs w:val="28"/>
              </w:rPr>
            </w:pPr>
          </w:p>
        </w:tc>
      </w:tr>
      <w:tr w:rsidR="009B5511" w:rsidRPr="009B5511" w14:paraId="7D700190" w14:textId="77777777" w:rsidTr="009B5511">
        <w:trPr>
          <w:trHeight w:val="588"/>
        </w:trPr>
        <w:tc>
          <w:tcPr>
            <w:tcW w:w="1139" w:type="dxa"/>
            <w:vMerge/>
          </w:tcPr>
          <w:p w14:paraId="7F1611A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CAFDDC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1DBF86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14: Luyện tập chung (T3)</w:t>
            </w:r>
          </w:p>
        </w:tc>
        <w:tc>
          <w:tcPr>
            <w:tcW w:w="992" w:type="dxa"/>
            <w:vAlign w:val="center"/>
          </w:tcPr>
          <w:p w14:paraId="7ED6655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38</w:t>
            </w:r>
          </w:p>
        </w:tc>
        <w:tc>
          <w:tcPr>
            <w:tcW w:w="1271" w:type="dxa"/>
            <w:vMerge/>
          </w:tcPr>
          <w:p w14:paraId="01FA51C3" w14:textId="77777777" w:rsidR="005A03DF" w:rsidRPr="003E08CB" w:rsidRDefault="005A03DF" w:rsidP="00CA45E6">
            <w:pPr>
              <w:spacing w:before="120" w:after="120" w:line="276" w:lineRule="auto"/>
              <w:rPr>
                <w:color w:val="000000" w:themeColor="text1"/>
                <w:sz w:val="28"/>
                <w:szCs w:val="28"/>
              </w:rPr>
            </w:pPr>
          </w:p>
        </w:tc>
        <w:tc>
          <w:tcPr>
            <w:tcW w:w="1154" w:type="dxa"/>
            <w:vMerge/>
          </w:tcPr>
          <w:p w14:paraId="7B1F5E42" w14:textId="77777777" w:rsidR="005A03DF" w:rsidRPr="003E08CB" w:rsidRDefault="005A03DF" w:rsidP="00CA45E6">
            <w:pPr>
              <w:spacing w:before="120" w:after="120" w:line="276" w:lineRule="auto"/>
              <w:rPr>
                <w:color w:val="000000" w:themeColor="text1"/>
                <w:sz w:val="28"/>
                <w:szCs w:val="28"/>
              </w:rPr>
            </w:pPr>
          </w:p>
        </w:tc>
      </w:tr>
      <w:tr w:rsidR="009B5511" w:rsidRPr="009B5511" w14:paraId="1008F5F0" w14:textId="77777777" w:rsidTr="009B5511">
        <w:trPr>
          <w:trHeight w:val="588"/>
        </w:trPr>
        <w:tc>
          <w:tcPr>
            <w:tcW w:w="1139" w:type="dxa"/>
            <w:vMerge/>
          </w:tcPr>
          <w:p w14:paraId="4CF8DE55" w14:textId="77777777" w:rsidR="005A03DF" w:rsidRPr="003E08CB" w:rsidRDefault="005A03DF" w:rsidP="00CA45E6">
            <w:pPr>
              <w:spacing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27647D0" w14:textId="77777777" w:rsidR="005A03DF" w:rsidRPr="003E08CB" w:rsidRDefault="005A03DF" w:rsidP="00CA45E6">
            <w:pPr>
              <w:spacing w:after="120" w:line="276" w:lineRule="auto"/>
              <w:rPr>
                <w:color w:val="000000" w:themeColor="text1"/>
                <w:sz w:val="28"/>
                <w:szCs w:val="28"/>
              </w:rPr>
            </w:pPr>
          </w:p>
        </w:tc>
        <w:tc>
          <w:tcPr>
            <w:tcW w:w="3930" w:type="dxa"/>
            <w:vAlign w:val="center"/>
          </w:tcPr>
          <w:p w14:paraId="0EAD9D6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15: Ki - Lô - Gam (T1)</w:t>
            </w:r>
          </w:p>
        </w:tc>
        <w:tc>
          <w:tcPr>
            <w:tcW w:w="992" w:type="dxa"/>
            <w:vAlign w:val="center"/>
          </w:tcPr>
          <w:p w14:paraId="357B492A" w14:textId="77777777" w:rsidR="005A03DF" w:rsidRPr="003E08CB" w:rsidRDefault="005A03DF" w:rsidP="00CA45E6">
            <w:pPr>
              <w:spacing w:after="120" w:line="276" w:lineRule="auto"/>
              <w:jc w:val="center"/>
              <w:rPr>
                <w:color w:val="000000" w:themeColor="text1"/>
                <w:sz w:val="28"/>
                <w:szCs w:val="28"/>
              </w:rPr>
            </w:pPr>
            <w:r w:rsidRPr="003E08CB">
              <w:rPr>
                <w:color w:val="000000" w:themeColor="text1"/>
                <w:sz w:val="28"/>
                <w:szCs w:val="28"/>
              </w:rPr>
              <w:t>39</w:t>
            </w:r>
          </w:p>
        </w:tc>
        <w:tc>
          <w:tcPr>
            <w:tcW w:w="1271" w:type="dxa"/>
            <w:vMerge w:val="restart"/>
          </w:tcPr>
          <w:p w14:paraId="55B2A035" w14:textId="77777777" w:rsidR="005A03DF" w:rsidRPr="003E08CB" w:rsidRDefault="005A03DF" w:rsidP="00CA45E6">
            <w:pPr>
              <w:spacing w:after="120"/>
              <w:rPr>
                <w:color w:val="000000" w:themeColor="text1"/>
                <w:sz w:val="26"/>
                <w:szCs w:val="26"/>
              </w:rPr>
            </w:pPr>
            <w:r w:rsidRPr="003E08CB">
              <w:rPr>
                <w:color w:val="000000" w:themeColor="text1"/>
                <w:sz w:val="26"/>
                <w:szCs w:val="26"/>
              </w:rPr>
              <w:t>Tích hợp môn tự nhiên và xã hội 12,13 “Mua bán hàng hóa.” “Thực hành mua bán hàng hóa.”  giúp HS biết khối  lượng các đồ vật mà mình mua nặng bao nhiêu kg.</w:t>
            </w:r>
          </w:p>
        </w:tc>
        <w:tc>
          <w:tcPr>
            <w:tcW w:w="1154" w:type="dxa"/>
            <w:vMerge w:val="restart"/>
          </w:tcPr>
          <w:p w14:paraId="40B8E3D3" w14:textId="77777777" w:rsidR="005A03DF" w:rsidRPr="003E08CB" w:rsidRDefault="005A03DF" w:rsidP="00CA45E6">
            <w:pPr>
              <w:spacing w:after="120" w:line="276" w:lineRule="auto"/>
              <w:rPr>
                <w:color w:val="000000" w:themeColor="text1"/>
                <w:sz w:val="28"/>
                <w:szCs w:val="28"/>
              </w:rPr>
            </w:pPr>
          </w:p>
        </w:tc>
      </w:tr>
      <w:tr w:rsidR="009B5511" w:rsidRPr="009B5511" w14:paraId="10D7CC22" w14:textId="77777777" w:rsidTr="009B5511">
        <w:trPr>
          <w:trHeight w:val="588"/>
        </w:trPr>
        <w:tc>
          <w:tcPr>
            <w:tcW w:w="1139" w:type="dxa"/>
            <w:vMerge/>
            <w:tcBorders>
              <w:bottom w:val="single" w:sz="4" w:space="0" w:color="auto"/>
            </w:tcBorders>
          </w:tcPr>
          <w:p w14:paraId="42CFBB5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36522F67"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09F14A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15: Ki - Lô - Gam (T2)</w:t>
            </w:r>
          </w:p>
        </w:tc>
        <w:tc>
          <w:tcPr>
            <w:tcW w:w="992" w:type="dxa"/>
            <w:tcBorders>
              <w:bottom w:val="single" w:sz="4" w:space="0" w:color="auto"/>
            </w:tcBorders>
            <w:vAlign w:val="center"/>
          </w:tcPr>
          <w:p w14:paraId="08C3E04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40</w:t>
            </w:r>
          </w:p>
        </w:tc>
        <w:tc>
          <w:tcPr>
            <w:tcW w:w="1271" w:type="dxa"/>
            <w:vMerge/>
            <w:tcBorders>
              <w:bottom w:val="single" w:sz="4" w:space="0" w:color="auto"/>
            </w:tcBorders>
          </w:tcPr>
          <w:p w14:paraId="5D80AE9B" w14:textId="77777777" w:rsidR="005A03DF" w:rsidRPr="003E08CB" w:rsidRDefault="005A03DF" w:rsidP="00CA45E6">
            <w:pPr>
              <w:spacing w:before="120" w:after="120" w:line="276" w:lineRule="auto"/>
              <w:rPr>
                <w:color w:val="000000" w:themeColor="text1"/>
                <w:sz w:val="28"/>
                <w:szCs w:val="28"/>
              </w:rPr>
            </w:pPr>
          </w:p>
        </w:tc>
        <w:tc>
          <w:tcPr>
            <w:tcW w:w="1154" w:type="dxa"/>
            <w:vMerge/>
            <w:tcBorders>
              <w:bottom w:val="single" w:sz="4" w:space="0" w:color="auto"/>
            </w:tcBorders>
          </w:tcPr>
          <w:p w14:paraId="2CB758D6" w14:textId="77777777" w:rsidR="005A03DF" w:rsidRPr="003E08CB" w:rsidRDefault="005A03DF" w:rsidP="00CA45E6">
            <w:pPr>
              <w:spacing w:before="120" w:after="120" w:line="276" w:lineRule="auto"/>
              <w:rPr>
                <w:color w:val="000000" w:themeColor="text1"/>
                <w:sz w:val="28"/>
                <w:szCs w:val="28"/>
              </w:rPr>
            </w:pPr>
          </w:p>
        </w:tc>
      </w:tr>
      <w:tr w:rsidR="009B5511" w:rsidRPr="009B5511" w14:paraId="3C3666B3" w14:textId="77777777" w:rsidTr="009B5511">
        <w:trPr>
          <w:trHeight w:val="588"/>
        </w:trPr>
        <w:tc>
          <w:tcPr>
            <w:tcW w:w="1139" w:type="dxa"/>
            <w:vMerge w:val="restart"/>
            <w:tcBorders>
              <w:top w:val="single" w:sz="4" w:space="0" w:color="auto"/>
            </w:tcBorders>
          </w:tcPr>
          <w:p w14:paraId="41BEE54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Tuần 9 Tháng 11</w:t>
            </w:r>
          </w:p>
        </w:tc>
        <w:tc>
          <w:tcPr>
            <w:tcW w:w="1276" w:type="dxa"/>
            <w:vMerge w:val="restart"/>
            <w:tcBorders>
              <w:top w:val="single" w:sz="4" w:space="0" w:color="auto"/>
              <w:left w:val="single" w:sz="4" w:space="0" w:color="auto"/>
              <w:right w:val="single" w:sz="4" w:space="0" w:color="auto"/>
            </w:tcBorders>
            <w:vAlign w:val="center"/>
          </w:tcPr>
          <w:p w14:paraId="536EC61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Làm quen với khối lượng, dung tích</w:t>
            </w:r>
          </w:p>
        </w:tc>
        <w:tc>
          <w:tcPr>
            <w:tcW w:w="3930" w:type="dxa"/>
            <w:tcBorders>
              <w:top w:val="single" w:sz="4" w:space="0" w:color="auto"/>
            </w:tcBorders>
            <w:vAlign w:val="center"/>
          </w:tcPr>
          <w:p w14:paraId="5BB2060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15: Ki - Lô - Gam (T3)</w:t>
            </w:r>
          </w:p>
        </w:tc>
        <w:tc>
          <w:tcPr>
            <w:tcW w:w="992" w:type="dxa"/>
            <w:tcBorders>
              <w:top w:val="single" w:sz="4" w:space="0" w:color="auto"/>
            </w:tcBorders>
            <w:vAlign w:val="center"/>
          </w:tcPr>
          <w:p w14:paraId="579EBBD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41</w:t>
            </w:r>
          </w:p>
        </w:tc>
        <w:tc>
          <w:tcPr>
            <w:tcW w:w="1271" w:type="dxa"/>
            <w:tcBorders>
              <w:top w:val="single" w:sz="4" w:space="0" w:color="auto"/>
            </w:tcBorders>
          </w:tcPr>
          <w:p w14:paraId="7F99443A"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35DB6174" w14:textId="77777777" w:rsidR="005A03DF" w:rsidRPr="003E08CB" w:rsidRDefault="005A03DF" w:rsidP="00CA45E6">
            <w:pPr>
              <w:spacing w:before="120" w:after="120" w:line="276" w:lineRule="auto"/>
              <w:rPr>
                <w:color w:val="000000" w:themeColor="text1"/>
                <w:sz w:val="28"/>
                <w:szCs w:val="28"/>
              </w:rPr>
            </w:pPr>
          </w:p>
        </w:tc>
      </w:tr>
      <w:tr w:rsidR="009B5511" w:rsidRPr="009B5511" w14:paraId="3F4CBDC2" w14:textId="77777777" w:rsidTr="009B5511">
        <w:trPr>
          <w:trHeight w:val="588"/>
        </w:trPr>
        <w:tc>
          <w:tcPr>
            <w:tcW w:w="1139" w:type="dxa"/>
            <w:vMerge/>
          </w:tcPr>
          <w:p w14:paraId="0E0EA66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312EBA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7E63F0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16: Lít (T1)</w:t>
            </w:r>
          </w:p>
        </w:tc>
        <w:tc>
          <w:tcPr>
            <w:tcW w:w="992" w:type="dxa"/>
            <w:vAlign w:val="center"/>
          </w:tcPr>
          <w:p w14:paraId="070CCA9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42</w:t>
            </w:r>
          </w:p>
        </w:tc>
        <w:tc>
          <w:tcPr>
            <w:tcW w:w="1271" w:type="dxa"/>
          </w:tcPr>
          <w:p w14:paraId="10C48435" w14:textId="77777777" w:rsidR="005A03DF" w:rsidRPr="003E08CB" w:rsidRDefault="005A03DF" w:rsidP="00CA45E6">
            <w:pPr>
              <w:spacing w:before="120" w:after="120" w:line="276" w:lineRule="auto"/>
              <w:ind w:left="2"/>
              <w:rPr>
                <w:color w:val="000000" w:themeColor="text1"/>
                <w:sz w:val="28"/>
                <w:szCs w:val="28"/>
              </w:rPr>
            </w:pPr>
          </w:p>
        </w:tc>
        <w:tc>
          <w:tcPr>
            <w:tcW w:w="1154" w:type="dxa"/>
          </w:tcPr>
          <w:p w14:paraId="5E10A311" w14:textId="77777777" w:rsidR="005A03DF" w:rsidRPr="003E08CB" w:rsidRDefault="005A03DF" w:rsidP="00CA45E6">
            <w:pPr>
              <w:spacing w:before="120" w:after="120" w:line="276" w:lineRule="auto"/>
              <w:rPr>
                <w:color w:val="000000" w:themeColor="text1"/>
                <w:sz w:val="28"/>
                <w:szCs w:val="28"/>
              </w:rPr>
            </w:pPr>
          </w:p>
        </w:tc>
      </w:tr>
      <w:tr w:rsidR="009B5511" w:rsidRPr="009B5511" w14:paraId="04B408BE" w14:textId="77777777" w:rsidTr="009B5511">
        <w:trPr>
          <w:trHeight w:val="588"/>
        </w:trPr>
        <w:tc>
          <w:tcPr>
            <w:tcW w:w="1139" w:type="dxa"/>
            <w:vMerge/>
          </w:tcPr>
          <w:p w14:paraId="7E189B9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1168B3D"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8E8557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16: Lít  (T2)</w:t>
            </w:r>
          </w:p>
        </w:tc>
        <w:tc>
          <w:tcPr>
            <w:tcW w:w="992" w:type="dxa"/>
            <w:vAlign w:val="center"/>
          </w:tcPr>
          <w:p w14:paraId="74227EF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43</w:t>
            </w:r>
          </w:p>
        </w:tc>
        <w:tc>
          <w:tcPr>
            <w:tcW w:w="1271" w:type="dxa"/>
          </w:tcPr>
          <w:p w14:paraId="6A6D4B9A" w14:textId="77777777" w:rsidR="005A03DF" w:rsidRPr="003E08CB" w:rsidRDefault="005A03DF" w:rsidP="00CA45E6">
            <w:pPr>
              <w:spacing w:before="120" w:after="120" w:line="276" w:lineRule="auto"/>
              <w:rPr>
                <w:color w:val="000000" w:themeColor="text1"/>
                <w:sz w:val="28"/>
                <w:szCs w:val="28"/>
              </w:rPr>
            </w:pPr>
          </w:p>
        </w:tc>
        <w:tc>
          <w:tcPr>
            <w:tcW w:w="1154" w:type="dxa"/>
          </w:tcPr>
          <w:p w14:paraId="7DFA419C" w14:textId="77777777" w:rsidR="005A03DF" w:rsidRPr="003E08CB" w:rsidRDefault="005A03DF" w:rsidP="00CA45E6">
            <w:pPr>
              <w:spacing w:before="120" w:after="120" w:line="276" w:lineRule="auto"/>
              <w:rPr>
                <w:color w:val="000000" w:themeColor="text1"/>
                <w:sz w:val="28"/>
                <w:szCs w:val="28"/>
              </w:rPr>
            </w:pPr>
          </w:p>
        </w:tc>
      </w:tr>
      <w:tr w:rsidR="009B5511" w:rsidRPr="009B5511" w14:paraId="1BED12A2" w14:textId="77777777" w:rsidTr="009B5511">
        <w:trPr>
          <w:trHeight w:val="588"/>
        </w:trPr>
        <w:tc>
          <w:tcPr>
            <w:tcW w:w="1139" w:type="dxa"/>
            <w:vMerge/>
          </w:tcPr>
          <w:p w14:paraId="09C0194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9973BE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9E19E6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17: Thực hành và trải nghiệm với các đơn vị ki-lô-gam, lít</w:t>
            </w:r>
            <w:r w:rsidRPr="003E08CB">
              <w:rPr>
                <w:color w:val="000000" w:themeColor="text1"/>
                <w:sz w:val="28"/>
                <w:szCs w:val="28"/>
                <w:lang w:val="en-US"/>
              </w:rPr>
              <w:t xml:space="preserve"> </w:t>
            </w:r>
            <w:r w:rsidRPr="003E08CB">
              <w:rPr>
                <w:color w:val="000000" w:themeColor="text1"/>
                <w:sz w:val="28"/>
                <w:szCs w:val="28"/>
              </w:rPr>
              <w:t>(T1)</w:t>
            </w:r>
          </w:p>
        </w:tc>
        <w:tc>
          <w:tcPr>
            <w:tcW w:w="992" w:type="dxa"/>
            <w:vAlign w:val="center"/>
          </w:tcPr>
          <w:p w14:paraId="4F85AF1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44</w:t>
            </w:r>
          </w:p>
        </w:tc>
        <w:tc>
          <w:tcPr>
            <w:tcW w:w="1271" w:type="dxa"/>
          </w:tcPr>
          <w:p w14:paraId="569A62D0" w14:textId="77777777" w:rsidR="005A03DF" w:rsidRPr="003E08CB" w:rsidRDefault="005A03DF" w:rsidP="00CA45E6">
            <w:pPr>
              <w:spacing w:before="120" w:after="120" w:line="276" w:lineRule="auto"/>
              <w:rPr>
                <w:color w:val="000000" w:themeColor="text1"/>
                <w:sz w:val="28"/>
                <w:szCs w:val="28"/>
              </w:rPr>
            </w:pPr>
          </w:p>
        </w:tc>
        <w:tc>
          <w:tcPr>
            <w:tcW w:w="1154" w:type="dxa"/>
          </w:tcPr>
          <w:p w14:paraId="7BCDA983" w14:textId="77777777" w:rsidR="005A03DF" w:rsidRPr="003E08CB" w:rsidRDefault="005A03DF" w:rsidP="00CA45E6">
            <w:pPr>
              <w:spacing w:before="120" w:after="120" w:line="276" w:lineRule="auto"/>
              <w:rPr>
                <w:color w:val="000000" w:themeColor="text1"/>
                <w:sz w:val="28"/>
                <w:szCs w:val="28"/>
              </w:rPr>
            </w:pPr>
          </w:p>
        </w:tc>
      </w:tr>
      <w:tr w:rsidR="009B5511" w:rsidRPr="009B5511" w14:paraId="00BBDB11" w14:textId="77777777" w:rsidTr="009B5511">
        <w:trPr>
          <w:trHeight w:val="588"/>
        </w:trPr>
        <w:tc>
          <w:tcPr>
            <w:tcW w:w="1139" w:type="dxa"/>
            <w:vMerge/>
            <w:tcBorders>
              <w:bottom w:val="single" w:sz="4" w:space="0" w:color="auto"/>
            </w:tcBorders>
          </w:tcPr>
          <w:p w14:paraId="70F0970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58DFFBDB"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3CDDF7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17: Thực hành và trải nghiệm với các đơn vị ki-lô-gam, lít ( T2)</w:t>
            </w:r>
          </w:p>
        </w:tc>
        <w:tc>
          <w:tcPr>
            <w:tcW w:w="992" w:type="dxa"/>
            <w:tcBorders>
              <w:bottom w:val="single" w:sz="4" w:space="0" w:color="auto"/>
            </w:tcBorders>
            <w:vAlign w:val="center"/>
          </w:tcPr>
          <w:p w14:paraId="2C03C3E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45</w:t>
            </w:r>
          </w:p>
        </w:tc>
        <w:tc>
          <w:tcPr>
            <w:tcW w:w="1271" w:type="dxa"/>
            <w:tcBorders>
              <w:bottom w:val="single" w:sz="4" w:space="0" w:color="auto"/>
            </w:tcBorders>
          </w:tcPr>
          <w:p w14:paraId="27807587"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06297D62" w14:textId="77777777" w:rsidR="005A03DF" w:rsidRPr="003E08CB" w:rsidRDefault="005A03DF" w:rsidP="00CA45E6">
            <w:pPr>
              <w:spacing w:before="120" w:after="120" w:line="276" w:lineRule="auto"/>
              <w:rPr>
                <w:color w:val="000000" w:themeColor="text1"/>
                <w:sz w:val="28"/>
                <w:szCs w:val="28"/>
              </w:rPr>
            </w:pPr>
          </w:p>
        </w:tc>
      </w:tr>
      <w:tr w:rsidR="009B5511" w:rsidRPr="009B5511" w14:paraId="04FC8155" w14:textId="77777777" w:rsidTr="009B5511">
        <w:trPr>
          <w:trHeight w:val="588"/>
        </w:trPr>
        <w:tc>
          <w:tcPr>
            <w:tcW w:w="1139" w:type="dxa"/>
            <w:vMerge w:val="restart"/>
            <w:tcBorders>
              <w:top w:val="single" w:sz="4" w:space="0" w:color="auto"/>
            </w:tcBorders>
          </w:tcPr>
          <w:p w14:paraId="41CFD31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10 tháng 11</w:t>
            </w:r>
          </w:p>
        </w:tc>
        <w:tc>
          <w:tcPr>
            <w:tcW w:w="1276" w:type="dxa"/>
            <w:vMerge w:val="restart"/>
            <w:tcBorders>
              <w:top w:val="single" w:sz="4" w:space="0" w:color="auto"/>
              <w:left w:val="single" w:sz="4" w:space="0" w:color="auto"/>
              <w:right w:val="single" w:sz="4" w:space="0" w:color="auto"/>
            </w:tcBorders>
            <w:vAlign w:val="center"/>
          </w:tcPr>
          <w:p w14:paraId="5CE146B6"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xml:space="preserve">Phép cộng, phép trừ </w:t>
            </w:r>
          </w:p>
          <w:p w14:paraId="49628C02"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có nhớ) trong phạm vi 100</w:t>
            </w:r>
          </w:p>
        </w:tc>
        <w:tc>
          <w:tcPr>
            <w:tcW w:w="3930" w:type="dxa"/>
            <w:tcBorders>
              <w:top w:val="single" w:sz="4" w:space="0" w:color="auto"/>
            </w:tcBorders>
            <w:vAlign w:val="center"/>
          </w:tcPr>
          <w:p w14:paraId="64A2050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18: Luyện tập chung.</w:t>
            </w:r>
          </w:p>
        </w:tc>
        <w:tc>
          <w:tcPr>
            <w:tcW w:w="992" w:type="dxa"/>
            <w:tcBorders>
              <w:top w:val="single" w:sz="4" w:space="0" w:color="auto"/>
            </w:tcBorders>
            <w:vAlign w:val="center"/>
          </w:tcPr>
          <w:p w14:paraId="36A8221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46</w:t>
            </w:r>
          </w:p>
        </w:tc>
        <w:tc>
          <w:tcPr>
            <w:tcW w:w="1271" w:type="dxa"/>
            <w:tcBorders>
              <w:top w:val="single" w:sz="4" w:space="0" w:color="auto"/>
            </w:tcBorders>
          </w:tcPr>
          <w:p w14:paraId="6B30441C"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35B1E720" w14:textId="77777777" w:rsidR="005A03DF" w:rsidRPr="003E08CB" w:rsidRDefault="005A03DF" w:rsidP="00CA45E6">
            <w:pPr>
              <w:spacing w:before="120" w:after="120" w:line="276" w:lineRule="auto"/>
              <w:rPr>
                <w:color w:val="000000" w:themeColor="text1"/>
                <w:sz w:val="28"/>
                <w:szCs w:val="28"/>
              </w:rPr>
            </w:pPr>
          </w:p>
        </w:tc>
      </w:tr>
      <w:tr w:rsidR="009B5511" w:rsidRPr="009B5511" w14:paraId="435E4DB3" w14:textId="77777777" w:rsidTr="009B5511">
        <w:trPr>
          <w:trHeight w:val="588"/>
        </w:trPr>
        <w:tc>
          <w:tcPr>
            <w:tcW w:w="1139" w:type="dxa"/>
            <w:vMerge/>
          </w:tcPr>
          <w:p w14:paraId="65FA510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F034765"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BD6BCF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19: Phép cộng (có nhớ) số có hai chữ số với số có một chữ số( T1)</w:t>
            </w:r>
          </w:p>
        </w:tc>
        <w:tc>
          <w:tcPr>
            <w:tcW w:w="992" w:type="dxa"/>
            <w:vAlign w:val="center"/>
          </w:tcPr>
          <w:p w14:paraId="081C305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47</w:t>
            </w:r>
          </w:p>
        </w:tc>
        <w:tc>
          <w:tcPr>
            <w:tcW w:w="1271" w:type="dxa"/>
          </w:tcPr>
          <w:p w14:paraId="3C764C12" w14:textId="77777777" w:rsidR="005A03DF" w:rsidRPr="003E08CB" w:rsidRDefault="005A03DF" w:rsidP="00CA45E6">
            <w:pPr>
              <w:spacing w:before="120" w:after="120" w:line="276" w:lineRule="auto"/>
              <w:rPr>
                <w:color w:val="000000" w:themeColor="text1"/>
                <w:sz w:val="28"/>
                <w:szCs w:val="28"/>
              </w:rPr>
            </w:pPr>
          </w:p>
        </w:tc>
        <w:tc>
          <w:tcPr>
            <w:tcW w:w="1154" w:type="dxa"/>
          </w:tcPr>
          <w:p w14:paraId="215134AB" w14:textId="77777777" w:rsidR="005A03DF" w:rsidRPr="003E08CB" w:rsidRDefault="005A03DF" w:rsidP="00CA45E6">
            <w:pPr>
              <w:spacing w:before="120" w:after="120" w:line="276" w:lineRule="auto"/>
              <w:rPr>
                <w:color w:val="000000" w:themeColor="text1"/>
                <w:sz w:val="28"/>
                <w:szCs w:val="28"/>
              </w:rPr>
            </w:pPr>
          </w:p>
        </w:tc>
      </w:tr>
      <w:tr w:rsidR="009B5511" w:rsidRPr="009B5511" w14:paraId="40633846" w14:textId="77777777" w:rsidTr="009B5511">
        <w:trPr>
          <w:trHeight w:val="588"/>
        </w:trPr>
        <w:tc>
          <w:tcPr>
            <w:tcW w:w="1139" w:type="dxa"/>
            <w:vMerge/>
          </w:tcPr>
          <w:p w14:paraId="13D7B41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5252EB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E7F456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19: Phép cộng (có nhớ) số có hai chữ số với số có một chữ số( T2)</w:t>
            </w:r>
          </w:p>
        </w:tc>
        <w:tc>
          <w:tcPr>
            <w:tcW w:w="992" w:type="dxa"/>
            <w:vAlign w:val="center"/>
          </w:tcPr>
          <w:p w14:paraId="43966F7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48</w:t>
            </w:r>
          </w:p>
        </w:tc>
        <w:tc>
          <w:tcPr>
            <w:tcW w:w="1271" w:type="dxa"/>
          </w:tcPr>
          <w:p w14:paraId="7D3EE30C" w14:textId="77777777" w:rsidR="005A03DF" w:rsidRPr="003E08CB" w:rsidRDefault="005A03DF" w:rsidP="00CA45E6">
            <w:pPr>
              <w:spacing w:before="120" w:after="120" w:line="276" w:lineRule="auto"/>
              <w:rPr>
                <w:color w:val="000000" w:themeColor="text1"/>
                <w:sz w:val="28"/>
                <w:szCs w:val="28"/>
              </w:rPr>
            </w:pPr>
          </w:p>
        </w:tc>
        <w:tc>
          <w:tcPr>
            <w:tcW w:w="1154" w:type="dxa"/>
          </w:tcPr>
          <w:p w14:paraId="709933C0" w14:textId="77777777" w:rsidR="005A03DF" w:rsidRPr="003E08CB" w:rsidRDefault="005A03DF" w:rsidP="00CA45E6">
            <w:pPr>
              <w:spacing w:before="120" w:after="120" w:line="276" w:lineRule="auto"/>
              <w:rPr>
                <w:color w:val="000000" w:themeColor="text1"/>
                <w:sz w:val="28"/>
                <w:szCs w:val="28"/>
              </w:rPr>
            </w:pPr>
          </w:p>
        </w:tc>
      </w:tr>
      <w:tr w:rsidR="009B5511" w:rsidRPr="009B5511" w14:paraId="0FC8CDF9" w14:textId="77777777" w:rsidTr="009B5511">
        <w:trPr>
          <w:trHeight w:val="588"/>
        </w:trPr>
        <w:tc>
          <w:tcPr>
            <w:tcW w:w="1139" w:type="dxa"/>
            <w:vMerge/>
          </w:tcPr>
          <w:p w14:paraId="3972A21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DC0D27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9584E4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19: Phép cộng (có nhớ) số có hai chữ số với số có một chữ số</w:t>
            </w:r>
          </w:p>
          <w:p w14:paraId="7BC06C5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T3)</w:t>
            </w:r>
          </w:p>
        </w:tc>
        <w:tc>
          <w:tcPr>
            <w:tcW w:w="992" w:type="dxa"/>
            <w:vAlign w:val="center"/>
          </w:tcPr>
          <w:p w14:paraId="2008F7F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49</w:t>
            </w:r>
          </w:p>
        </w:tc>
        <w:tc>
          <w:tcPr>
            <w:tcW w:w="1271" w:type="dxa"/>
          </w:tcPr>
          <w:p w14:paraId="131D4E3E" w14:textId="77777777" w:rsidR="005A03DF" w:rsidRPr="003E08CB" w:rsidRDefault="005A03DF" w:rsidP="00CA45E6">
            <w:pPr>
              <w:spacing w:before="120" w:after="120" w:line="276" w:lineRule="auto"/>
              <w:rPr>
                <w:color w:val="000000" w:themeColor="text1"/>
                <w:sz w:val="28"/>
                <w:szCs w:val="28"/>
              </w:rPr>
            </w:pPr>
          </w:p>
        </w:tc>
        <w:tc>
          <w:tcPr>
            <w:tcW w:w="1154" w:type="dxa"/>
          </w:tcPr>
          <w:p w14:paraId="664F6B00" w14:textId="77777777" w:rsidR="005A03DF" w:rsidRPr="003E08CB" w:rsidRDefault="005A03DF" w:rsidP="00CA45E6">
            <w:pPr>
              <w:spacing w:before="120" w:after="120" w:line="276" w:lineRule="auto"/>
              <w:rPr>
                <w:color w:val="000000" w:themeColor="text1"/>
                <w:sz w:val="28"/>
                <w:szCs w:val="28"/>
              </w:rPr>
            </w:pPr>
          </w:p>
        </w:tc>
      </w:tr>
      <w:tr w:rsidR="009B5511" w:rsidRPr="009B5511" w14:paraId="66923D5D" w14:textId="77777777" w:rsidTr="009B5511">
        <w:trPr>
          <w:trHeight w:val="588"/>
        </w:trPr>
        <w:tc>
          <w:tcPr>
            <w:tcW w:w="1139" w:type="dxa"/>
            <w:vMerge/>
            <w:tcBorders>
              <w:bottom w:val="single" w:sz="4" w:space="0" w:color="auto"/>
            </w:tcBorders>
          </w:tcPr>
          <w:p w14:paraId="25927D4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7FDE0DD9"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04C628F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20: Phép cộng (có nhớ) số có hai chữ số với số có hai chữ số</w:t>
            </w:r>
          </w:p>
          <w:p w14:paraId="411EF56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T1)</w:t>
            </w:r>
          </w:p>
        </w:tc>
        <w:tc>
          <w:tcPr>
            <w:tcW w:w="992" w:type="dxa"/>
            <w:tcBorders>
              <w:bottom w:val="single" w:sz="4" w:space="0" w:color="auto"/>
            </w:tcBorders>
            <w:vAlign w:val="center"/>
          </w:tcPr>
          <w:p w14:paraId="5BBA6B6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50</w:t>
            </w:r>
          </w:p>
        </w:tc>
        <w:tc>
          <w:tcPr>
            <w:tcW w:w="1271" w:type="dxa"/>
            <w:tcBorders>
              <w:bottom w:val="single" w:sz="4" w:space="0" w:color="auto"/>
            </w:tcBorders>
          </w:tcPr>
          <w:p w14:paraId="19B74495"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26CECCC4" w14:textId="77777777" w:rsidR="005A03DF" w:rsidRPr="003E08CB" w:rsidRDefault="005A03DF" w:rsidP="00CA45E6">
            <w:pPr>
              <w:spacing w:before="120" w:after="120" w:line="276" w:lineRule="auto"/>
              <w:rPr>
                <w:color w:val="000000" w:themeColor="text1"/>
                <w:sz w:val="28"/>
                <w:szCs w:val="28"/>
              </w:rPr>
            </w:pPr>
          </w:p>
        </w:tc>
      </w:tr>
      <w:tr w:rsidR="009B5511" w:rsidRPr="009B5511" w14:paraId="6BC6DEAE" w14:textId="77777777" w:rsidTr="009B5511">
        <w:trPr>
          <w:trHeight w:val="588"/>
        </w:trPr>
        <w:tc>
          <w:tcPr>
            <w:tcW w:w="1139" w:type="dxa"/>
            <w:vMerge w:val="restart"/>
            <w:tcBorders>
              <w:top w:val="single" w:sz="4" w:space="0" w:color="auto"/>
            </w:tcBorders>
          </w:tcPr>
          <w:p w14:paraId="1349018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11 Tháng 11</w:t>
            </w:r>
          </w:p>
        </w:tc>
        <w:tc>
          <w:tcPr>
            <w:tcW w:w="1276" w:type="dxa"/>
            <w:vMerge w:val="restart"/>
            <w:tcBorders>
              <w:top w:val="single" w:sz="4" w:space="0" w:color="auto"/>
              <w:left w:val="single" w:sz="4" w:space="0" w:color="auto"/>
              <w:right w:val="single" w:sz="4" w:space="0" w:color="auto"/>
            </w:tcBorders>
            <w:vAlign w:val="center"/>
          </w:tcPr>
          <w:p w14:paraId="72CCBC0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xml:space="preserve">Phép cộng, phép trừ </w:t>
            </w:r>
          </w:p>
          <w:p w14:paraId="33577CBE"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có nhớ) trong phạm vi 100</w:t>
            </w:r>
          </w:p>
          <w:p w14:paraId="3E595113"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lastRenderedPageBreak/>
              <w:t> </w:t>
            </w:r>
          </w:p>
          <w:p w14:paraId="03882DC2"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rPr>
              <w:t> </w:t>
            </w:r>
          </w:p>
        </w:tc>
        <w:tc>
          <w:tcPr>
            <w:tcW w:w="3930" w:type="dxa"/>
            <w:tcBorders>
              <w:top w:val="single" w:sz="4" w:space="0" w:color="auto"/>
            </w:tcBorders>
            <w:vAlign w:val="center"/>
          </w:tcPr>
          <w:p w14:paraId="1A50158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Bài 20: Phép cộng (có nhớ) số có hai chữ số với số có hai chữ số</w:t>
            </w:r>
          </w:p>
          <w:p w14:paraId="0D56189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T2)</w:t>
            </w:r>
          </w:p>
        </w:tc>
        <w:tc>
          <w:tcPr>
            <w:tcW w:w="992" w:type="dxa"/>
            <w:tcBorders>
              <w:top w:val="single" w:sz="4" w:space="0" w:color="auto"/>
            </w:tcBorders>
            <w:vAlign w:val="center"/>
          </w:tcPr>
          <w:p w14:paraId="3AFAE03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51</w:t>
            </w:r>
          </w:p>
        </w:tc>
        <w:tc>
          <w:tcPr>
            <w:tcW w:w="1271" w:type="dxa"/>
            <w:tcBorders>
              <w:top w:val="single" w:sz="4" w:space="0" w:color="auto"/>
            </w:tcBorders>
          </w:tcPr>
          <w:p w14:paraId="4578FCD1"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D87BF68" w14:textId="77777777" w:rsidR="005A03DF" w:rsidRPr="003E08CB" w:rsidRDefault="005A03DF" w:rsidP="00CA45E6">
            <w:pPr>
              <w:spacing w:before="120" w:after="120" w:line="276" w:lineRule="auto"/>
              <w:rPr>
                <w:color w:val="000000" w:themeColor="text1"/>
                <w:sz w:val="28"/>
                <w:szCs w:val="28"/>
              </w:rPr>
            </w:pPr>
          </w:p>
        </w:tc>
      </w:tr>
      <w:tr w:rsidR="009B5511" w:rsidRPr="009B5511" w14:paraId="3F93A807" w14:textId="77777777" w:rsidTr="009B5511">
        <w:trPr>
          <w:trHeight w:val="588"/>
        </w:trPr>
        <w:tc>
          <w:tcPr>
            <w:tcW w:w="1139" w:type="dxa"/>
            <w:vMerge/>
          </w:tcPr>
          <w:p w14:paraId="4759BA9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858E72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5A9E13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20: Phép cộng (có nhớ) số có hai chữ số với số có hai chữ số</w:t>
            </w:r>
          </w:p>
          <w:p w14:paraId="413217C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 T3)</w:t>
            </w:r>
          </w:p>
        </w:tc>
        <w:tc>
          <w:tcPr>
            <w:tcW w:w="992" w:type="dxa"/>
            <w:vAlign w:val="center"/>
          </w:tcPr>
          <w:p w14:paraId="39C81A5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52</w:t>
            </w:r>
          </w:p>
        </w:tc>
        <w:tc>
          <w:tcPr>
            <w:tcW w:w="1271" w:type="dxa"/>
          </w:tcPr>
          <w:p w14:paraId="4CA77A02" w14:textId="77777777" w:rsidR="005A03DF" w:rsidRPr="003E08CB" w:rsidRDefault="005A03DF" w:rsidP="00CA45E6">
            <w:pPr>
              <w:spacing w:before="120" w:after="120" w:line="276" w:lineRule="auto"/>
              <w:rPr>
                <w:color w:val="000000" w:themeColor="text1"/>
                <w:sz w:val="28"/>
                <w:szCs w:val="28"/>
              </w:rPr>
            </w:pPr>
          </w:p>
        </w:tc>
        <w:tc>
          <w:tcPr>
            <w:tcW w:w="1154" w:type="dxa"/>
          </w:tcPr>
          <w:p w14:paraId="500088F9" w14:textId="77777777" w:rsidR="005A03DF" w:rsidRPr="003E08CB" w:rsidRDefault="005A03DF" w:rsidP="00CA45E6">
            <w:pPr>
              <w:spacing w:before="120" w:after="120" w:line="276" w:lineRule="auto"/>
              <w:rPr>
                <w:color w:val="000000" w:themeColor="text1"/>
                <w:sz w:val="28"/>
                <w:szCs w:val="28"/>
              </w:rPr>
            </w:pPr>
          </w:p>
        </w:tc>
      </w:tr>
      <w:tr w:rsidR="009B5511" w:rsidRPr="009B5511" w14:paraId="16F23798" w14:textId="77777777" w:rsidTr="009B5511">
        <w:trPr>
          <w:trHeight w:val="588"/>
        </w:trPr>
        <w:tc>
          <w:tcPr>
            <w:tcW w:w="1139" w:type="dxa"/>
            <w:vMerge/>
          </w:tcPr>
          <w:p w14:paraId="1EA1D9C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22C7AD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F7151E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20: Phép cộng (có nhớ) số có hai chữ số với số có hai chữ số</w:t>
            </w:r>
          </w:p>
          <w:p w14:paraId="795F4BC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T4)</w:t>
            </w:r>
          </w:p>
        </w:tc>
        <w:tc>
          <w:tcPr>
            <w:tcW w:w="992" w:type="dxa"/>
            <w:vAlign w:val="center"/>
          </w:tcPr>
          <w:p w14:paraId="57EA003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53</w:t>
            </w:r>
          </w:p>
        </w:tc>
        <w:tc>
          <w:tcPr>
            <w:tcW w:w="1271" w:type="dxa"/>
          </w:tcPr>
          <w:p w14:paraId="4717BE76" w14:textId="77777777" w:rsidR="005A03DF" w:rsidRPr="003E08CB" w:rsidRDefault="005A03DF" w:rsidP="00CA45E6">
            <w:pPr>
              <w:spacing w:before="120" w:after="120" w:line="276" w:lineRule="auto"/>
              <w:rPr>
                <w:color w:val="000000" w:themeColor="text1"/>
                <w:sz w:val="28"/>
                <w:szCs w:val="28"/>
              </w:rPr>
            </w:pPr>
          </w:p>
        </w:tc>
        <w:tc>
          <w:tcPr>
            <w:tcW w:w="1154" w:type="dxa"/>
          </w:tcPr>
          <w:p w14:paraId="74F28556" w14:textId="77777777" w:rsidR="005A03DF" w:rsidRPr="003E08CB" w:rsidRDefault="005A03DF" w:rsidP="00CA45E6">
            <w:pPr>
              <w:spacing w:before="120" w:after="120" w:line="276" w:lineRule="auto"/>
              <w:rPr>
                <w:color w:val="000000" w:themeColor="text1"/>
                <w:sz w:val="28"/>
                <w:szCs w:val="28"/>
              </w:rPr>
            </w:pPr>
          </w:p>
        </w:tc>
      </w:tr>
      <w:tr w:rsidR="009B5511" w:rsidRPr="009B5511" w14:paraId="40A4C7AF" w14:textId="77777777" w:rsidTr="009B5511">
        <w:trPr>
          <w:trHeight w:val="588"/>
        </w:trPr>
        <w:tc>
          <w:tcPr>
            <w:tcW w:w="1139" w:type="dxa"/>
            <w:vMerge/>
          </w:tcPr>
          <w:p w14:paraId="654B85B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D5623A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CA2E43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21: Luyện tập chung (T1)</w:t>
            </w:r>
          </w:p>
        </w:tc>
        <w:tc>
          <w:tcPr>
            <w:tcW w:w="992" w:type="dxa"/>
            <w:vAlign w:val="center"/>
          </w:tcPr>
          <w:p w14:paraId="601AA37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54</w:t>
            </w:r>
          </w:p>
        </w:tc>
        <w:tc>
          <w:tcPr>
            <w:tcW w:w="1271" w:type="dxa"/>
          </w:tcPr>
          <w:p w14:paraId="78FE0BFB" w14:textId="77777777" w:rsidR="005A03DF" w:rsidRPr="003E08CB" w:rsidRDefault="005A03DF" w:rsidP="00CA45E6">
            <w:pPr>
              <w:spacing w:before="120" w:after="120" w:line="276" w:lineRule="auto"/>
              <w:ind w:left="2"/>
              <w:jc w:val="both"/>
              <w:rPr>
                <w:color w:val="000000" w:themeColor="text1"/>
                <w:sz w:val="28"/>
                <w:szCs w:val="28"/>
              </w:rPr>
            </w:pPr>
          </w:p>
        </w:tc>
        <w:tc>
          <w:tcPr>
            <w:tcW w:w="1154" w:type="dxa"/>
          </w:tcPr>
          <w:p w14:paraId="451E90C6" w14:textId="77777777" w:rsidR="005A03DF" w:rsidRPr="003E08CB" w:rsidRDefault="005A03DF" w:rsidP="00CA45E6">
            <w:pPr>
              <w:spacing w:before="120" w:after="120" w:line="276" w:lineRule="auto"/>
              <w:rPr>
                <w:color w:val="000000" w:themeColor="text1"/>
                <w:sz w:val="28"/>
                <w:szCs w:val="28"/>
              </w:rPr>
            </w:pPr>
          </w:p>
        </w:tc>
      </w:tr>
      <w:tr w:rsidR="009B5511" w:rsidRPr="009B5511" w14:paraId="557043C3" w14:textId="77777777" w:rsidTr="009B5511">
        <w:trPr>
          <w:trHeight w:val="588"/>
        </w:trPr>
        <w:tc>
          <w:tcPr>
            <w:tcW w:w="1139" w:type="dxa"/>
            <w:vMerge/>
            <w:tcBorders>
              <w:bottom w:val="single" w:sz="4" w:space="0" w:color="auto"/>
            </w:tcBorders>
          </w:tcPr>
          <w:p w14:paraId="0C8D508E"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458121B"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61BB6A5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21: Luyện tập chung (T2)</w:t>
            </w:r>
          </w:p>
        </w:tc>
        <w:tc>
          <w:tcPr>
            <w:tcW w:w="992" w:type="dxa"/>
            <w:tcBorders>
              <w:bottom w:val="single" w:sz="4" w:space="0" w:color="auto"/>
            </w:tcBorders>
            <w:vAlign w:val="center"/>
          </w:tcPr>
          <w:p w14:paraId="6DEAEE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55</w:t>
            </w:r>
          </w:p>
        </w:tc>
        <w:tc>
          <w:tcPr>
            <w:tcW w:w="1271" w:type="dxa"/>
            <w:tcBorders>
              <w:bottom w:val="single" w:sz="4" w:space="0" w:color="auto"/>
            </w:tcBorders>
          </w:tcPr>
          <w:p w14:paraId="68BF65F8"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11B7DB99" w14:textId="77777777" w:rsidR="005A03DF" w:rsidRPr="003E08CB" w:rsidRDefault="005A03DF" w:rsidP="00CA45E6">
            <w:pPr>
              <w:spacing w:before="120" w:after="120" w:line="276" w:lineRule="auto"/>
              <w:rPr>
                <w:color w:val="000000" w:themeColor="text1"/>
                <w:sz w:val="28"/>
                <w:szCs w:val="28"/>
              </w:rPr>
            </w:pPr>
          </w:p>
        </w:tc>
      </w:tr>
      <w:tr w:rsidR="009B5511" w:rsidRPr="009B5511" w14:paraId="6CEDAE9A" w14:textId="77777777" w:rsidTr="009B5511">
        <w:trPr>
          <w:trHeight w:val="588"/>
        </w:trPr>
        <w:tc>
          <w:tcPr>
            <w:tcW w:w="1139" w:type="dxa"/>
            <w:vMerge w:val="restart"/>
            <w:tcBorders>
              <w:top w:val="single" w:sz="4" w:space="0" w:color="auto"/>
            </w:tcBorders>
          </w:tcPr>
          <w:p w14:paraId="4EE47F1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12 tháng 11</w:t>
            </w:r>
          </w:p>
        </w:tc>
        <w:tc>
          <w:tcPr>
            <w:tcW w:w="1276" w:type="dxa"/>
            <w:vMerge w:val="restart"/>
            <w:tcBorders>
              <w:top w:val="single" w:sz="4" w:space="0" w:color="auto"/>
              <w:left w:val="single" w:sz="4" w:space="0" w:color="auto"/>
              <w:right w:val="single" w:sz="4" w:space="0" w:color="auto"/>
            </w:tcBorders>
            <w:vAlign w:val="center"/>
          </w:tcPr>
          <w:p w14:paraId="2EED24E6"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xml:space="preserve">Phép cộng, phép trừ </w:t>
            </w:r>
          </w:p>
          <w:p w14:paraId="5AAD4938"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có nhớ) trong phạm vi 100</w:t>
            </w:r>
          </w:p>
          <w:p w14:paraId="44DED5FD"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33C4334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22: Phép trừ( có nhớ) số có hai chữ số cho số có một chữ số</w:t>
            </w:r>
          </w:p>
          <w:p w14:paraId="08F0525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T1)</w:t>
            </w:r>
          </w:p>
        </w:tc>
        <w:tc>
          <w:tcPr>
            <w:tcW w:w="992" w:type="dxa"/>
            <w:tcBorders>
              <w:top w:val="single" w:sz="4" w:space="0" w:color="auto"/>
            </w:tcBorders>
            <w:vAlign w:val="center"/>
          </w:tcPr>
          <w:p w14:paraId="0693666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56</w:t>
            </w:r>
          </w:p>
        </w:tc>
        <w:tc>
          <w:tcPr>
            <w:tcW w:w="1271" w:type="dxa"/>
            <w:tcBorders>
              <w:top w:val="single" w:sz="4" w:space="0" w:color="auto"/>
            </w:tcBorders>
          </w:tcPr>
          <w:p w14:paraId="5FCCBAAF"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C22C508" w14:textId="77777777" w:rsidR="005A03DF" w:rsidRPr="003E08CB" w:rsidRDefault="005A03DF" w:rsidP="00CA45E6">
            <w:pPr>
              <w:spacing w:before="120" w:after="120" w:line="276" w:lineRule="auto"/>
              <w:rPr>
                <w:color w:val="000000" w:themeColor="text1"/>
                <w:sz w:val="28"/>
                <w:szCs w:val="28"/>
              </w:rPr>
            </w:pPr>
          </w:p>
        </w:tc>
      </w:tr>
      <w:tr w:rsidR="009B5511" w:rsidRPr="009B5511" w14:paraId="18BA7D44" w14:textId="77777777" w:rsidTr="009B5511">
        <w:trPr>
          <w:trHeight w:val="588"/>
        </w:trPr>
        <w:tc>
          <w:tcPr>
            <w:tcW w:w="1139" w:type="dxa"/>
            <w:vMerge/>
          </w:tcPr>
          <w:p w14:paraId="75503CF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23F7C5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890E5E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22: Phép trừ( có nhớ) số có hai chữ số cho số có một chữ số</w:t>
            </w:r>
          </w:p>
          <w:p w14:paraId="69D0846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T2)</w:t>
            </w:r>
          </w:p>
        </w:tc>
        <w:tc>
          <w:tcPr>
            <w:tcW w:w="992" w:type="dxa"/>
            <w:vAlign w:val="center"/>
          </w:tcPr>
          <w:p w14:paraId="7F74CB0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57</w:t>
            </w:r>
          </w:p>
        </w:tc>
        <w:tc>
          <w:tcPr>
            <w:tcW w:w="1271" w:type="dxa"/>
          </w:tcPr>
          <w:p w14:paraId="3E9D69F7" w14:textId="77777777" w:rsidR="005A03DF" w:rsidRPr="003E08CB" w:rsidRDefault="005A03DF" w:rsidP="00CA45E6">
            <w:pPr>
              <w:spacing w:before="120" w:after="120" w:line="276" w:lineRule="auto"/>
              <w:rPr>
                <w:color w:val="000000" w:themeColor="text1"/>
                <w:sz w:val="28"/>
                <w:szCs w:val="28"/>
              </w:rPr>
            </w:pPr>
          </w:p>
        </w:tc>
        <w:tc>
          <w:tcPr>
            <w:tcW w:w="1154" w:type="dxa"/>
          </w:tcPr>
          <w:p w14:paraId="37F6F8FB" w14:textId="77777777" w:rsidR="005A03DF" w:rsidRPr="003E08CB" w:rsidRDefault="005A03DF" w:rsidP="00CA45E6">
            <w:pPr>
              <w:spacing w:before="120" w:after="120" w:line="276" w:lineRule="auto"/>
              <w:rPr>
                <w:color w:val="000000" w:themeColor="text1"/>
                <w:sz w:val="28"/>
                <w:szCs w:val="28"/>
              </w:rPr>
            </w:pPr>
          </w:p>
        </w:tc>
      </w:tr>
      <w:tr w:rsidR="009B5511" w:rsidRPr="009B5511" w14:paraId="4921091D" w14:textId="77777777" w:rsidTr="009B5511">
        <w:trPr>
          <w:trHeight w:val="588"/>
        </w:trPr>
        <w:tc>
          <w:tcPr>
            <w:tcW w:w="1139" w:type="dxa"/>
            <w:vMerge/>
          </w:tcPr>
          <w:p w14:paraId="45646980"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8303E8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DDA76A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22: Phép trừ( có nhớ) số có hai chữ số cho số có một chữ số</w:t>
            </w:r>
          </w:p>
          <w:p w14:paraId="31071A2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T3)</w:t>
            </w:r>
          </w:p>
        </w:tc>
        <w:tc>
          <w:tcPr>
            <w:tcW w:w="992" w:type="dxa"/>
            <w:vAlign w:val="center"/>
          </w:tcPr>
          <w:p w14:paraId="7882D4B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58</w:t>
            </w:r>
          </w:p>
        </w:tc>
        <w:tc>
          <w:tcPr>
            <w:tcW w:w="1271" w:type="dxa"/>
          </w:tcPr>
          <w:p w14:paraId="4E27FB3A" w14:textId="77777777" w:rsidR="005A03DF" w:rsidRPr="003E08CB" w:rsidRDefault="005A03DF" w:rsidP="00CA45E6">
            <w:pPr>
              <w:spacing w:before="120" w:after="120" w:line="276" w:lineRule="auto"/>
              <w:rPr>
                <w:color w:val="000000" w:themeColor="text1"/>
                <w:sz w:val="28"/>
                <w:szCs w:val="28"/>
              </w:rPr>
            </w:pPr>
          </w:p>
        </w:tc>
        <w:tc>
          <w:tcPr>
            <w:tcW w:w="1154" w:type="dxa"/>
          </w:tcPr>
          <w:p w14:paraId="6EDDAC1F" w14:textId="77777777" w:rsidR="005A03DF" w:rsidRPr="003E08CB" w:rsidRDefault="005A03DF" w:rsidP="00CA45E6">
            <w:pPr>
              <w:spacing w:before="120" w:after="120" w:line="276" w:lineRule="auto"/>
              <w:rPr>
                <w:color w:val="000000" w:themeColor="text1"/>
                <w:sz w:val="28"/>
                <w:szCs w:val="28"/>
              </w:rPr>
            </w:pPr>
          </w:p>
        </w:tc>
      </w:tr>
      <w:tr w:rsidR="009B5511" w:rsidRPr="009B5511" w14:paraId="0B821403" w14:textId="77777777" w:rsidTr="009B5511">
        <w:trPr>
          <w:trHeight w:val="588"/>
        </w:trPr>
        <w:tc>
          <w:tcPr>
            <w:tcW w:w="1139" w:type="dxa"/>
            <w:vMerge/>
          </w:tcPr>
          <w:p w14:paraId="13676E1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1F6FF9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BB7DCC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22: Phép trừ( có nhớ) số có hai chữ số cho số có một chữ số</w:t>
            </w:r>
          </w:p>
          <w:p w14:paraId="579EB75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T4)</w:t>
            </w:r>
          </w:p>
        </w:tc>
        <w:tc>
          <w:tcPr>
            <w:tcW w:w="992" w:type="dxa"/>
            <w:vAlign w:val="center"/>
          </w:tcPr>
          <w:p w14:paraId="7EEC296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59</w:t>
            </w:r>
          </w:p>
        </w:tc>
        <w:tc>
          <w:tcPr>
            <w:tcW w:w="1271" w:type="dxa"/>
          </w:tcPr>
          <w:p w14:paraId="44FCE8A6" w14:textId="77777777" w:rsidR="005A03DF" w:rsidRPr="003E08CB" w:rsidRDefault="005A03DF" w:rsidP="00CA45E6">
            <w:pPr>
              <w:spacing w:before="120" w:after="120" w:line="276" w:lineRule="auto"/>
              <w:rPr>
                <w:color w:val="000000" w:themeColor="text1"/>
                <w:sz w:val="28"/>
                <w:szCs w:val="28"/>
              </w:rPr>
            </w:pPr>
          </w:p>
        </w:tc>
        <w:tc>
          <w:tcPr>
            <w:tcW w:w="1154" w:type="dxa"/>
          </w:tcPr>
          <w:p w14:paraId="357603F1" w14:textId="77777777" w:rsidR="005A03DF" w:rsidRPr="003E08CB" w:rsidRDefault="005A03DF" w:rsidP="00CA45E6">
            <w:pPr>
              <w:spacing w:before="120" w:after="120" w:line="276" w:lineRule="auto"/>
              <w:rPr>
                <w:color w:val="000000" w:themeColor="text1"/>
                <w:sz w:val="28"/>
                <w:szCs w:val="28"/>
              </w:rPr>
            </w:pPr>
          </w:p>
        </w:tc>
      </w:tr>
      <w:tr w:rsidR="009B5511" w:rsidRPr="009B5511" w14:paraId="26F58427" w14:textId="77777777" w:rsidTr="009B5511">
        <w:trPr>
          <w:trHeight w:val="588"/>
        </w:trPr>
        <w:tc>
          <w:tcPr>
            <w:tcW w:w="1139" w:type="dxa"/>
            <w:vMerge/>
            <w:tcBorders>
              <w:bottom w:val="single" w:sz="4" w:space="0" w:color="auto"/>
            </w:tcBorders>
          </w:tcPr>
          <w:p w14:paraId="18467A4E"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62CEB330"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EBD22C3"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xml:space="preserve">Bài 23: </w:t>
            </w:r>
            <w:r w:rsidRPr="003E08CB">
              <w:rPr>
                <w:color w:val="000000" w:themeColor="text1"/>
                <w:sz w:val="28"/>
                <w:szCs w:val="28"/>
              </w:rPr>
              <w:t>Phép trừ( có nhớ) số có hai chữ số cho số có hai chữ số</w:t>
            </w:r>
          </w:p>
          <w:p w14:paraId="28EB630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T1)</w:t>
            </w:r>
          </w:p>
        </w:tc>
        <w:tc>
          <w:tcPr>
            <w:tcW w:w="992" w:type="dxa"/>
            <w:tcBorders>
              <w:bottom w:val="single" w:sz="4" w:space="0" w:color="auto"/>
            </w:tcBorders>
            <w:vAlign w:val="center"/>
          </w:tcPr>
          <w:p w14:paraId="6942519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 xml:space="preserve"> 60</w:t>
            </w:r>
          </w:p>
        </w:tc>
        <w:tc>
          <w:tcPr>
            <w:tcW w:w="1271" w:type="dxa"/>
            <w:tcBorders>
              <w:bottom w:val="single" w:sz="4" w:space="0" w:color="auto"/>
            </w:tcBorders>
          </w:tcPr>
          <w:p w14:paraId="303FFB99"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21A3E0D8" w14:textId="77777777" w:rsidR="005A03DF" w:rsidRPr="003E08CB" w:rsidRDefault="005A03DF" w:rsidP="00CA45E6">
            <w:pPr>
              <w:spacing w:before="120" w:after="120" w:line="276" w:lineRule="auto"/>
              <w:rPr>
                <w:color w:val="000000" w:themeColor="text1"/>
                <w:sz w:val="28"/>
                <w:szCs w:val="28"/>
              </w:rPr>
            </w:pPr>
          </w:p>
        </w:tc>
      </w:tr>
      <w:tr w:rsidR="009B5511" w:rsidRPr="009B5511" w14:paraId="2DE53997" w14:textId="77777777" w:rsidTr="009B5511">
        <w:trPr>
          <w:trHeight w:val="588"/>
        </w:trPr>
        <w:tc>
          <w:tcPr>
            <w:tcW w:w="1139" w:type="dxa"/>
            <w:vMerge w:val="restart"/>
            <w:tcBorders>
              <w:top w:val="single" w:sz="4" w:space="0" w:color="auto"/>
            </w:tcBorders>
          </w:tcPr>
          <w:p w14:paraId="33DBA32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13 tháng 12</w:t>
            </w:r>
          </w:p>
        </w:tc>
        <w:tc>
          <w:tcPr>
            <w:tcW w:w="1276" w:type="dxa"/>
            <w:vMerge w:val="restart"/>
            <w:tcBorders>
              <w:top w:val="single" w:sz="4" w:space="0" w:color="auto"/>
              <w:left w:val="single" w:sz="4" w:space="0" w:color="auto"/>
              <w:right w:val="single" w:sz="4" w:space="0" w:color="auto"/>
            </w:tcBorders>
            <w:vAlign w:val="center"/>
          </w:tcPr>
          <w:p w14:paraId="0C0F3151"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xml:space="preserve">Phép cộng, phép trừ </w:t>
            </w:r>
          </w:p>
          <w:p w14:paraId="3DE3A699"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 có nhớ) trong phạm vi 100</w:t>
            </w:r>
          </w:p>
          <w:p w14:paraId="617B21EF"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4BD1AC4F"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xml:space="preserve">Bài 23: </w:t>
            </w:r>
            <w:r w:rsidRPr="003E08CB">
              <w:rPr>
                <w:color w:val="000000" w:themeColor="text1"/>
                <w:sz w:val="28"/>
                <w:szCs w:val="28"/>
              </w:rPr>
              <w:t>Phép trừ( có nhớ) số có hai chữ số cho số có hai chữ số</w:t>
            </w:r>
          </w:p>
          <w:p w14:paraId="45CC2E69" w14:textId="77777777" w:rsidR="005A03DF" w:rsidRPr="003E08CB" w:rsidRDefault="005A03DF" w:rsidP="00CA45E6">
            <w:pPr>
              <w:spacing w:before="120" w:after="120" w:line="276" w:lineRule="auto"/>
              <w:rPr>
                <w:bCs/>
                <w:color w:val="000000" w:themeColor="text1"/>
                <w:sz w:val="28"/>
                <w:szCs w:val="28"/>
              </w:rPr>
            </w:pPr>
            <w:r w:rsidRPr="003E08CB">
              <w:rPr>
                <w:color w:val="000000" w:themeColor="text1"/>
                <w:sz w:val="28"/>
                <w:szCs w:val="28"/>
              </w:rPr>
              <w:t>( T2 )</w:t>
            </w:r>
          </w:p>
        </w:tc>
        <w:tc>
          <w:tcPr>
            <w:tcW w:w="992" w:type="dxa"/>
            <w:tcBorders>
              <w:top w:val="single" w:sz="4" w:space="0" w:color="auto"/>
            </w:tcBorders>
            <w:vAlign w:val="center"/>
          </w:tcPr>
          <w:p w14:paraId="451D589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61</w:t>
            </w:r>
          </w:p>
        </w:tc>
        <w:tc>
          <w:tcPr>
            <w:tcW w:w="1271" w:type="dxa"/>
            <w:tcBorders>
              <w:top w:val="single" w:sz="4" w:space="0" w:color="auto"/>
            </w:tcBorders>
          </w:tcPr>
          <w:p w14:paraId="11DBBE7F"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3627BF5E" w14:textId="77777777" w:rsidR="005A03DF" w:rsidRPr="003E08CB" w:rsidRDefault="005A03DF" w:rsidP="00CA45E6">
            <w:pPr>
              <w:spacing w:before="120" w:after="120" w:line="276" w:lineRule="auto"/>
              <w:rPr>
                <w:color w:val="000000" w:themeColor="text1"/>
                <w:sz w:val="28"/>
                <w:szCs w:val="28"/>
              </w:rPr>
            </w:pPr>
          </w:p>
        </w:tc>
      </w:tr>
      <w:tr w:rsidR="009B5511" w:rsidRPr="009B5511" w14:paraId="77BE4E52" w14:textId="77777777" w:rsidTr="009B5511">
        <w:trPr>
          <w:trHeight w:val="588"/>
        </w:trPr>
        <w:tc>
          <w:tcPr>
            <w:tcW w:w="1139" w:type="dxa"/>
            <w:vMerge/>
          </w:tcPr>
          <w:p w14:paraId="4DDF116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1AC459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8F64DCE"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xml:space="preserve">Bài 23: </w:t>
            </w:r>
            <w:r w:rsidRPr="003E08CB">
              <w:rPr>
                <w:color w:val="000000" w:themeColor="text1"/>
                <w:sz w:val="28"/>
                <w:szCs w:val="28"/>
              </w:rPr>
              <w:t>Phép trừ( có nhớ) số có hai chữ số cho số có hai chữ số</w:t>
            </w:r>
          </w:p>
          <w:p w14:paraId="2C13A82A" w14:textId="77777777" w:rsidR="005A03DF" w:rsidRPr="003E08CB" w:rsidRDefault="005A03DF" w:rsidP="00CA45E6">
            <w:pPr>
              <w:spacing w:before="120" w:after="120" w:line="276" w:lineRule="auto"/>
              <w:rPr>
                <w:bCs/>
                <w:color w:val="000000" w:themeColor="text1"/>
                <w:sz w:val="28"/>
                <w:szCs w:val="28"/>
              </w:rPr>
            </w:pPr>
            <w:r w:rsidRPr="003E08CB">
              <w:rPr>
                <w:color w:val="000000" w:themeColor="text1"/>
                <w:sz w:val="28"/>
                <w:szCs w:val="28"/>
              </w:rPr>
              <w:t>( T3)</w:t>
            </w:r>
          </w:p>
        </w:tc>
        <w:tc>
          <w:tcPr>
            <w:tcW w:w="992" w:type="dxa"/>
            <w:vAlign w:val="center"/>
          </w:tcPr>
          <w:p w14:paraId="092712F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62</w:t>
            </w:r>
          </w:p>
        </w:tc>
        <w:tc>
          <w:tcPr>
            <w:tcW w:w="1271" w:type="dxa"/>
          </w:tcPr>
          <w:p w14:paraId="3B0EB6E4" w14:textId="77777777" w:rsidR="005A03DF" w:rsidRPr="003E08CB" w:rsidRDefault="005A03DF" w:rsidP="00CA45E6">
            <w:pPr>
              <w:spacing w:before="120" w:after="120" w:line="276" w:lineRule="auto"/>
              <w:rPr>
                <w:color w:val="000000" w:themeColor="text1"/>
                <w:sz w:val="28"/>
                <w:szCs w:val="28"/>
              </w:rPr>
            </w:pPr>
          </w:p>
        </w:tc>
        <w:tc>
          <w:tcPr>
            <w:tcW w:w="1154" w:type="dxa"/>
          </w:tcPr>
          <w:p w14:paraId="3E8B0EA9" w14:textId="77777777" w:rsidR="005A03DF" w:rsidRPr="003E08CB" w:rsidRDefault="005A03DF" w:rsidP="00CA45E6">
            <w:pPr>
              <w:spacing w:before="120" w:after="120" w:line="276" w:lineRule="auto"/>
              <w:rPr>
                <w:color w:val="000000" w:themeColor="text1"/>
                <w:sz w:val="28"/>
                <w:szCs w:val="28"/>
              </w:rPr>
            </w:pPr>
          </w:p>
        </w:tc>
      </w:tr>
      <w:tr w:rsidR="009B5511" w:rsidRPr="009B5511" w14:paraId="787457BF" w14:textId="77777777" w:rsidTr="009B5511">
        <w:trPr>
          <w:trHeight w:val="588"/>
        </w:trPr>
        <w:tc>
          <w:tcPr>
            <w:tcW w:w="1139" w:type="dxa"/>
            <w:vMerge/>
          </w:tcPr>
          <w:p w14:paraId="5ACF935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853DAF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403898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xml:space="preserve">Bài 23: </w:t>
            </w:r>
            <w:r w:rsidRPr="003E08CB">
              <w:rPr>
                <w:color w:val="000000" w:themeColor="text1"/>
                <w:sz w:val="28"/>
                <w:szCs w:val="28"/>
              </w:rPr>
              <w:t xml:space="preserve">Phép trừ( có nhớ) số có </w:t>
            </w:r>
            <w:r w:rsidRPr="003E08CB">
              <w:rPr>
                <w:color w:val="000000" w:themeColor="text1"/>
                <w:sz w:val="28"/>
                <w:szCs w:val="28"/>
              </w:rPr>
              <w:lastRenderedPageBreak/>
              <w:t>hai chữ số cho số có hai chữ số</w:t>
            </w:r>
          </w:p>
          <w:p w14:paraId="46BFAD13" w14:textId="77777777" w:rsidR="005A03DF" w:rsidRPr="003E08CB" w:rsidRDefault="005A03DF" w:rsidP="00CA45E6">
            <w:pPr>
              <w:spacing w:before="120" w:after="120" w:line="276" w:lineRule="auto"/>
              <w:rPr>
                <w:bCs/>
                <w:color w:val="000000" w:themeColor="text1"/>
                <w:sz w:val="28"/>
                <w:szCs w:val="28"/>
              </w:rPr>
            </w:pPr>
            <w:r w:rsidRPr="003E08CB">
              <w:rPr>
                <w:color w:val="000000" w:themeColor="text1"/>
                <w:sz w:val="28"/>
                <w:szCs w:val="28"/>
              </w:rPr>
              <w:t>( T4)</w:t>
            </w:r>
          </w:p>
        </w:tc>
        <w:tc>
          <w:tcPr>
            <w:tcW w:w="992" w:type="dxa"/>
            <w:vAlign w:val="center"/>
          </w:tcPr>
          <w:p w14:paraId="425F922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63</w:t>
            </w:r>
          </w:p>
        </w:tc>
        <w:tc>
          <w:tcPr>
            <w:tcW w:w="1271" w:type="dxa"/>
          </w:tcPr>
          <w:p w14:paraId="6777FE92" w14:textId="77777777" w:rsidR="005A03DF" w:rsidRPr="003E08CB" w:rsidRDefault="005A03DF" w:rsidP="00CA45E6">
            <w:pPr>
              <w:spacing w:before="120" w:after="120" w:line="276" w:lineRule="auto"/>
              <w:rPr>
                <w:color w:val="000000" w:themeColor="text1"/>
                <w:sz w:val="28"/>
                <w:szCs w:val="28"/>
              </w:rPr>
            </w:pPr>
          </w:p>
        </w:tc>
        <w:tc>
          <w:tcPr>
            <w:tcW w:w="1154" w:type="dxa"/>
          </w:tcPr>
          <w:p w14:paraId="016E1DA8" w14:textId="77777777" w:rsidR="005A03DF" w:rsidRPr="003E08CB" w:rsidRDefault="005A03DF" w:rsidP="00CA45E6">
            <w:pPr>
              <w:spacing w:before="120" w:after="120" w:line="276" w:lineRule="auto"/>
              <w:rPr>
                <w:color w:val="000000" w:themeColor="text1"/>
                <w:sz w:val="28"/>
                <w:szCs w:val="28"/>
              </w:rPr>
            </w:pPr>
          </w:p>
        </w:tc>
      </w:tr>
      <w:tr w:rsidR="009B5511" w:rsidRPr="009B5511" w14:paraId="4C086930" w14:textId="77777777" w:rsidTr="009B5511">
        <w:trPr>
          <w:trHeight w:val="588"/>
        </w:trPr>
        <w:tc>
          <w:tcPr>
            <w:tcW w:w="1139" w:type="dxa"/>
            <w:vMerge/>
          </w:tcPr>
          <w:p w14:paraId="2257308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5EE617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51E270A"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 xml:space="preserve">Bài 23: </w:t>
            </w:r>
            <w:r w:rsidRPr="003E08CB">
              <w:rPr>
                <w:color w:val="000000" w:themeColor="text1"/>
                <w:sz w:val="28"/>
                <w:szCs w:val="28"/>
              </w:rPr>
              <w:t>Phép trừ( có nhớ) số có hai chữ số cho số có hai chữ số</w:t>
            </w:r>
          </w:p>
          <w:p w14:paraId="10CC7A6F" w14:textId="77777777" w:rsidR="005A03DF" w:rsidRPr="003E08CB" w:rsidRDefault="005A03DF" w:rsidP="00CA45E6">
            <w:pPr>
              <w:spacing w:before="120" w:after="120" w:line="276" w:lineRule="auto"/>
              <w:rPr>
                <w:bCs/>
                <w:color w:val="000000" w:themeColor="text1"/>
                <w:sz w:val="28"/>
                <w:szCs w:val="28"/>
              </w:rPr>
            </w:pPr>
            <w:r w:rsidRPr="003E08CB">
              <w:rPr>
                <w:color w:val="000000" w:themeColor="text1"/>
                <w:sz w:val="28"/>
                <w:szCs w:val="28"/>
              </w:rPr>
              <w:t>( T5)</w:t>
            </w:r>
          </w:p>
        </w:tc>
        <w:tc>
          <w:tcPr>
            <w:tcW w:w="992" w:type="dxa"/>
            <w:vAlign w:val="center"/>
          </w:tcPr>
          <w:p w14:paraId="0F81B8F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 xml:space="preserve">  64</w:t>
            </w:r>
          </w:p>
        </w:tc>
        <w:tc>
          <w:tcPr>
            <w:tcW w:w="1271" w:type="dxa"/>
          </w:tcPr>
          <w:p w14:paraId="7EA17786" w14:textId="77777777" w:rsidR="005A03DF" w:rsidRPr="003E08CB" w:rsidRDefault="005A03DF" w:rsidP="00CA45E6">
            <w:pPr>
              <w:spacing w:before="120" w:after="120" w:line="276" w:lineRule="auto"/>
              <w:rPr>
                <w:color w:val="000000" w:themeColor="text1"/>
                <w:sz w:val="28"/>
                <w:szCs w:val="28"/>
              </w:rPr>
            </w:pPr>
          </w:p>
        </w:tc>
        <w:tc>
          <w:tcPr>
            <w:tcW w:w="1154" w:type="dxa"/>
          </w:tcPr>
          <w:p w14:paraId="13735ECC" w14:textId="77777777" w:rsidR="005A03DF" w:rsidRPr="003E08CB" w:rsidRDefault="005A03DF" w:rsidP="00CA45E6">
            <w:pPr>
              <w:spacing w:before="120" w:after="120" w:line="276" w:lineRule="auto"/>
              <w:rPr>
                <w:color w:val="000000" w:themeColor="text1"/>
                <w:sz w:val="28"/>
                <w:szCs w:val="28"/>
              </w:rPr>
            </w:pPr>
          </w:p>
        </w:tc>
      </w:tr>
      <w:tr w:rsidR="009B5511" w:rsidRPr="009B5511" w14:paraId="257F848B" w14:textId="77777777" w:rsidTr="009B5511">
        <w:trPr>
          <w:trHeight w:val="588"/>
        </w:trPr>
        <w:tc>
          <w:tcPr>
            <w:tcW w:w="1139" w:type="dxa"/>
            <w:vMerge/>
            <w:tcBorders>
              <w:bottom w:val="single" w:sz="4" w:space="0" w:color="auto"/>
            </w:tcBorders>
          </w:tcPr>
          <w:p w14:paraId="79B82F4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9FB8726"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317C7F1E" w14:textId="77777777" w:rsidR="005A03DF" w:rsidRPr="003E08CB" w:rsidRDefault="005A03DF" w:rsidP="00CA45E6">
            <w:pPr>
              <w:spacing w:before="120" w:after="120" w:line="276" w:lineRule="auto"/>
              <w:rPr>
                <w:bCs/>
                <w:color w:val="000000" w:themeColor="text1"/>
                <w:sz w:val="28"/>
                <w:szCs w:val="28"/>
              </w:rPr>
            </w:pPr>
            <w:r w:rsidRPr="003E08CB">
              <w:rPr>
                <w:color w:val="000000" w:themeColor="text1"/>
                <w:sz w:val="28"/>
                <w:szCs w:val="28"/>
              </w:rPr>
              <w:t xml:space="preserve">Bài 24: Luyện tập chung (T1) </w:t>
            </w:r>
          </w:p>
        </w:tc>
        <w:tc>
          <w:tcPr>
            <w:tcW w:w="992" w:type="dxa"/>
            <w:tcBorders>
              <w:bottom w:val="single" w:sz="4" w:space="0" w:color="auto"/>
            </w:tcBorders>
            <w:vAlign w:val="center"/>
          </w:tcPr>
          <w:p w14:paraId="1025723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65</w:t>
            </w:r>
          </w:p>
        </w:tc>
        <w:tc>
          <w:tcPr>
            <w:tcW w:w="1271" w:type="dxa"/>
            <w:tcBorders>
              <w:bottom w:val="single" w:sz="4" w:space="0" w:color="auto"/>
            </w:tcBorders>
          </w:tcPr>
          <w:p w14:paraId="079BC3C3"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7DB1B527" w14:textId="77777777" w:rsidR="005A03DF" w:rsidRPr="003E08CB" w:rsidRDefault="005A03DF" w:rsidP="00CA45E6">
            <w:pPr>
              <w:spacing w:before="120" w:after="120" w:line="276" w:lineRule="auto"/>
              <w:rPr>
                <w:color w:val="000000" w:themeColor="text1"/>
                <w:sz w:val="28"/>
                <w:szCs w:val="28"/>
              </w:rPr>
            </w:pPr>
          </w:p>
        </w:tc>
      </w:tr>
      <w:tr w:rsidR="009B5511" w:rsidRPr="009B5511" w14:paraId="08D7DE84" w14:textId="77777777" w:rsidTr="009B5511">
        <w:trPr>
          <w:trHeight w:val="588"/>
        </w:trPr>
        <w:tc>
          <w:tcPr>
            <w:tcW w:w="1139" w:type="dxa"/>
            <w:vMerge w:val="restart"/>
            <w:tcBorders>
              <w:top w:val="single" w:sz="4" w:space="0" w:color="auto"/>
            </w:tcBorders>
          </w:tcPr>
          <w:p w14:paraId="280C873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14 tháng 12</w:t>
            </w:r>
          </w:p>
        </w:tc>
        <w:tc>
          <w:tcPr>
            <w:tcW w:w="1276" w:type="dxa"/>
            <w:vMerge w:val="restart"/>
            <w:tcBorders>
              <w:top w:val="single" w:sz="4" w:space="0" w:color="auto"/>
              <w:left w:val="single" w:sz="4" w:space="0" w:color="auto"/>
              <w:right w:val="single" w:sz="4" w:space="0" w:color="auto"/>
            </w:tcBorders>
            <w:vAlign w:val="center"/>
          </w:tcPr>
          <w:p w14:paraId="03ABFDBC"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Làm quen với hình phẳng</w:t>
            </w:r>
          </w:p>
        </w:tc>
        <w:tc>
          <w:tcPr>
            <w:tcW w:w="3930" w:type="dxa"/>
            <w:tcBorders>
              <w:top w:val="single" w:sz="4" w:space="0" w:color="auto"/>
            </w:tcBorders>
            <w:vAlign w:val="center"/>
          </w:tcPr>
          <w:p w14:paraId="7831C3F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24: Luyện tập chung (T2)</w:t>
            </w:r>
          </w:p>
        </w:tc>
        <w:tc>
          <w:tcPr>
            <w:tcW w:w="992" w:type="dxa"/>
            <w:tcBorders>
              <w:top w:val="single" w:sz="4" w:space="0" w:color="auto"/>
            </w:tcBorders>
            <w:vAlign w:val="center"/>
          </w:tcPr>
          <w:p w14:paraId="28382DE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66</w:t>
            </w:r>
          </w:p>
        </w:tc>
        <w:tc>
          <w:tcPr>
            <w:tcW w:w="1271" w:type="dxa"/>
            <w:tcBorders>
              <w:top w:val="single" w:sz="4" w:space="0" w:color="auto"/>
            </w:tcBorders>
          </w:tcPr>
          <w:p w14:paraId="0E44E57C"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04248A3C" w14:textId="77777777" w:rsidR="005A03DF" w:rsidRPr="003E08CB" w:rsidRDefault="005A03DF" w:rsidP="00CA45E6">
            <w:pPr>
              <w:spacing w:before="120" w:after="120" w:line="276" w:lineRule="auto"/>
              <w:rPr>
                <w:color w:val="000000" w:themeColor="text1"/>
                <w:sz w:val="28"/>
                <w:szCs w:val="28"/>
              </w:rPr>
            </w:pPr>
          </w:p>
        </w:tc>
      </w:tr>
      <w:tr w:rsidR="009B5511" w:rsidRPr="009B5511" w14:paraId="4F1AA953" w14:textId="77777777" w:rsidTr="009B5511">
        <w:trPr>
          <w:trHeight w:val="588"/>
        </w:trPr>
        <w:tc>
          <w:tcPr>
            <w:tcW w:w="1139" w:type="dxa"/>
            <w:vMerge/>
          </w:tcPr>
          <w:p w14:paraId="5C8022B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AC0286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8DC0A6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25: Điểm, đoạn thẳng, đường thẳng, đường cong, ba điểm thẳng hàng (T1)</w:t>
            </w:r>
          </w:p>
        </w:tc>
        <w:tc>
          <w:tcPr>
            <w:tcW w:w="992" w:type="dxa"/>
            <w:vAlign w:val="center"/>
          </w:tcPr>
          <w:p w14:paraId="2C87263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67</w:t>
            </w:r>
          </w:p>
        </w:tc>
        <w:tc>
          <w:tcPr>
            <w:tcW w:w="1271" w:type="dxa"/>
          </w:tcPr>
          <w:p w14:paraId="57D128D9" w14:textId="77777777" w:rsidR="005A03DF" w:rsidRPr="003E08CB" w:rsidRDefault="005A03DF" w:rsidP="00CA45E6">
            <w:pPr>
              <w:spacing w:before="120" w:after="120" w:line="276" w:lineRule="auto"/>
              <w:jc w:val="both"/>
              <w:rPr>
                <w:color w:val="000000" w:themeColor="text1"/>
                <w:sz w:val="28"/>
                <w:szCs w:val="28"/>
              </w:rPr>
            </w:pPr>
            <w:r w:rsidRPr="003E08CB">
              <w:rPr>
                <w:color w:val="000000" w:themeColor="text1"/>
                <w:sz w:val="28"/>
                <w:szCs w:val="28"/>
              </w:rPr>
              <w:t xml:space="preserve">Tích hợp vào môn TN &amp; HX </w:t>
            </w:r>
          </w:p>
          <w:p w14:paraId="0E19012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14, 15: Bài 13, 14 họat động giao thông. Giúp HS nhận diện ra các loại biển báo giao thông hình phẳng,vạch thẳng, vạch cong trên đường giao thông để đi đúng luật giao thông.</w:t>
            </w:r>
          </w:p>
        </w:tc>
        <w:tc>
          <w:tcPr>
            <w:tcW w:w="1154" w:type="dxa"/>
          </w:tcPr>
          <w:p w14:paraId="704CD880" w14:textId="77777777" w:rsidR="005A03DF" w:rsidRPr="003E08CB" w:rsidRDefault="005A03DF" w:rsidP="00CA45E6">
            <w:pPr>
              <w:spacing w:before="120" w:after="120" w:line="276" w:lineRule="auto"/>
              <w:rPr>
                <w:color w:val="000000" w:themeColor="text1"/>
                <w:sz w:val="28"/>
                <w:szCs w:val="28"/>
              </w:rPr>
            </w:pPr>
          </w:p>
        </w:tc>
      </w:tr>
      <w:tr w:rsidR="009B5511" w:rsidRPr="009B5511" w14:paraId="4422AA70" w14:textId="77777777" w:rsidTr="009B5511">
        <w:trPr>
          <w:trHeight w:val="588"/>
        </w:trPr>
        <w:tc>
          <w:tcPr>
            <w:tcW w:w="1139" w:type="dxa"/>
            <w:vMerge/>
          </w:tcPr>
          <w:p w14:paraId="4CDEB4A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6C68E1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A46E7F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25: Điểm, đoạn thẳng, đường thẳng, đường cong, ba điểm thẳng hàng (T2)</w:t>
            </w:r>
          </w:p>
          <w:p w14:paraId="6D3EE5F8"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21094E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68</w:t>
            </w:r>
          </w:p>
        </w:tc>
        <w:tc>
          <w:tcPr>
            <w:tcW w:w="1271" w:type="dxa"/>
          </w:tcPr>
          <w:p w14:paraId="7D065B1D" w14:textId="77777777" w:rsidR="005A03DF" w:rsidRPr="003E08CB" w:rsidRDefault="005A03DF" w:rsidP="00CA45E6">
            <w:pPr>
              <w:spacing w:before="120" w:after="120" w:line="276" w:lineRule="auto"/>
              <w:rPr>
                <w:color w:val="000000" w:themeColor="text1"/>
                <w:sz w:val="28"/>
                <w:szCs w:val="28"/>
              </w:rPr>
            </w:pPr>
          </w:p>
        </w:tc>
        <w:tc>
          <w:tcPr>
            <w:tcW w:w="1154" w:type="dxa"/>
          </w:tcPr>
          <w:p w14:paraId="77E26AA8" w14:textId="77777777" w:rsidR="005A03DF" w:rsidRPr="003E08CB" w:rsidRDefault="005A03DF" w:rsidP="00CA45E6">
            <w:pPr>
              <w:spacing w:before="120" w:after="120" w:line="276" w:lineRule="auto"/>
              <w:rPr>
                <w:color w:val="000000" w:themeColor="text1"/>
                <w:sz w:val="28"/>
                <w:szCs w:val="28"/>
              </w:rPr>
            </w:pPr>
          </w:p>
        </w:tc>
      </w:tr>
      <w:tr w:rsidR="009B5511" w:rsidRPr="009B5511" w14:paraId="0EA1856E" w14:textId="77777777" w:rsidTr="009B5511">
        <w:trPr>
          <w:trHeight w:val="588"/>
        </w:trPr>
        <w:tc>
          <w:tcPr>
            <w:tcW w:w="1139" w:type="dxa"/>
            <w:vMerge/>
          </w:tcPr>
          <w:p w14:paraId="00F16AD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89BD5D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D67E4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26: Đường gấp khúc, hình tứ giác (T1)</w:t>
            </w:r>
          </w:p>
        </w:tc>
        <w:tc>
          <w:tcPr>
            <w:tcW w:w="992" w:type="dxa"/>
            <w:vAlign w:val="center"/>
          </w:tcPr>
          <w:p w14:paraId="35BD06B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69</w:t>
            </w:r>
          </w:p>
        </w:tc>
        <w:tc>
          <w:tcPr>
            <w:tcW w:w="1271" w:type="dxa"/>
          </w:tcPr>
          <w:p w14:paraId="2FB8291F" w14:textId="77777777" w:rsidR="005A03DF" w:rsidRPr="003E08CB" w:rsidRDefault="005A03DF" w:rsidP="00CA45E6">
            <w:pPr>
              <w:spacing w:before="120" w:after="120" w:line="276" w:lineRule="auto"/>
              <w:rPr>
                <w:color w:val="000000" w:themeColor="text1"/>
                <w:sz w:val="28"/>
                <w:szCs w:val="28"/>
              </w:rPr>
            </w:pPr>
          </w:p>
        </w:tc>
        <w:tc>
          <w:tcPr>
            <w:tcW w:w="1154" w:type="dxa"/>
          </w:tcPr>
          <w:p w14:paraId="470E6766" w14:textId="77777777" w:rsidR="005A03DF" w:rsidRPr="003E08CB" w:rsidRDefault="005A03DF" w:rsidP="00CA45E6">
            <w:pPr>
              <w:spacing w:before="120" w:after="120" w:line="276" w:lineRule="auto"/>
              <w:rPr>
                <w:color w:val="000000" w:themeColor="text1"/>
                <w:sz w:val="28"/>
                <w:szCs w:val="28"/>
              </w:rPr>
            </w:pPr>
          </w:p>
        </w:tc>
      </w:tr>
      <w:tr w:rsidR="009B5511" w:rsidRPr="009B5511" w14:paraId="658F27E1" w14:textId="77777777" w:rsidTr="009B5511">
        <w:trPr>
          <w:trHeight w:val="588"/>
        </w:trPr>
        <w:tc>
          <w:tcPr>
            <w:tcW w:w="1139" w:type="dxa"/>
            <w:vMerge/>
            <w:tcBorders>
              <w:bottom w:val="single" w:sz="4" w:space="0" w:color="auto"/>
            </w:tcBorders>
          </w:tcPr>
          <w:p w14:paraId="65888A7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42354908"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113F822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26: Đường gấp khúc, hình tứ giác (T2)</w:t>
            </w:r>
          </w:p>
        </w:tc>
        <w:tc>
          <w:tcPr>
            <w:tcW w:w="992" w:type="dxa"/>
            <w:tcBorders>
              <w:bottom w:val="single" w:sz="4" w:space="0" w:color="auto"/>
            </w:tcBorders>
            <w:vAlign w:val="center"/>
          </w:tcPr>
          <w:p w14:paraId="4C7138F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70</w:t>
            </w:r>
          </w:p>
        </w:tc>
        <w:tc>
          <w:tcPr>
            <w:tcW w:w="1271" w:type="dxa"/>
            <w:tcBorders>
              <w:bottom w:val="single" w:sz="4" w:space="0" w:color="auto"/>
            </w:tcBorders>
          </w:tcPr>
          <w:p w14:paraId="2EA2F595"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3CB42228" w14:textId="77777777" w:rsidR="005A03DF" w:rsidRPr="003E08CB" w:rsidRDefault="005A03DF" w:rsidP="00CA45E6">
            <w:pPr>
              <w:spacing w:before="120" w:after="120" w:line="276" w:lineRule="auto"/>
              <w:rPr>
                <w:color w:val="000000" w:themeColor="text1"/>
                <w:sz w:val="28"/>
                <w:szCs w:val="28"/>
              </w:rPr>
            </w:pPr>
          </w:p>
        </w:tc>
      </w:tr>
      <w:tr w:rsidR="009B5511" w:rsidRPr="009B5511" w14:paraId="2D5FC268" w14:textId="77777777" w:rsidTr="009B5511">
        <w:trPr>
          <w:trHeight w:val="588"/>
        </w:trPr>
        <w:tc>
          <w:tcPr>
            <w:tcW w:w="1139" w:type="dxa"/>
            <w:vMerge w:val="restart"/>
            <w:tcBorders>
              <w:top w:val="single" w:sz="4" w:space="0" w:color="auto"/>
            </w:tcBorders>
          </w:tcPr>
          <w:p w14:paraId="3FF9CA4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15 tháng 12</w:t>
            </w:r>
          </w:p>
        </w:tc>
        <w:tc>
          <w:tcPr>
            <w:tcW w:w="1276" w:type="dxa"/>
            <w:vMerge w:val="restart"/>
            <w:tcBorders>
              <w:top w:val="single" w:sz="4" w:space="0" w:color="auto"/>
              <w:left w:val="single" w:sz="4" w:space="0" w:color="auto"/>
              <w:right w:val="single" w:sz="4" w:space="0" w:color="auto"/>
            </w:tcBorders>
            <w:vAlign w:val="center"/>
          </w:tcPr>
          <w:p w14:paraId="6CD253C5"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Làm quen với hình phẳng</w:t>
            </w:r>
          </w:p>
          <w:p w14:paraId="5BE49311"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6AEADF9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27: Thực hành gấp, cắt, ghép, xếp hình, vẽ đoạn thẳng (T1)</w:t>
            </w:r>
          </w:p>
        </w:tc>
        <w:tc>
          <w:tcPr>
            <w:tcW w:w="992" w:type="dxa"/>
            <w:tcBorders>
              <w:top w:val="single" w:sz="4" w:space="0" w:color="auto"/>
            </w:tcBorders>
            <w:vAlign w:val="center"/>
          </w:tcPr>
          <w:p w14:paraId="4F90C40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71</w:t>
            </w:r>
          </w:p>
        </w:tc>
        <w:tc>
          <w:tcPr>
            <w:tcW w:w="1271" w:type="dxa"/>
            <w:tcBorders>
              <w:top w:val="single" w:sz="4" w:space="0" w:color="auto"/>
            </w:tcBorders>
          </w:tcPr>
          <w:p w14:paraId="7FBE0E0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môn HĐTN tuần 3 ,4  </w:t>
            </w:r>
          </w:p>
        </w:tc>
        <w:tc>
          <w:tcPr>
            <w:tcW w:w="1154" w:type="dxa"/>
            <w:tcBorders>
              <w:top w:val="single" w:sz="4" w:space="0" w:color="auto"/>
            </w:tcBorders>
          </w:tcPr>
          <w:p w14:paraId="392DCEB5" w14:textId="77777777" w:rsidR="005A03DF" w:rsidRPr="003E08CB" w:rsidRDefault="005A03DF" w:rsidP="00CA45E6">
            <w:pPr>
              <w:spacing w:before="120" w:after="120" w:line="276" w:lineRule="auto"/>
              <w:rPr>
                <w:color w:val="000000" w:themeColor="text1"/>
                <w:sz w:val="28"/>
                <w:szCs w:val="28"/>
              </w:rPr>
            </w:pPr>
          </w:p>
        </w:tc>
      </w:tr>
      <w:tr w:rsidR="009B5511" w:rsidRPr="009B5511" w14:paraId="2D153A69" w14:textId="77777777" w:rsidTr="009B5511">
        <w:trPr>
          <w:trHeight w:val="588"/>
        </w:trPr>
        <w:tc>
          <w:tcPr>
            <w:tcW w:w="1139" w:type="dxa"/>
            <w:vMerge/>
          </w:tcPr>
          <w:p w14:paraId="4DB1E2A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C50F67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90BE5E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27: Thực hành gấp, cắt, ghép, xếp hình, vẽ đoạn thẳng (T2)</w:t>
            </w:r>
          </w:p>
        </w:tc>
        <w:tc>
          <w:tcPr>
            <w:tcW w:w="992" w:type="dxa"/>
            <w:vAlign w:val="center"/>
          </w:tcPr>
          <w:p w14:paraId="287EE0D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72</w:t>
            </w:r>
          </w:p>
        </w:tc>
        <w:tc>
          <w:tcPr>
            <w:tcW w:w="1271" w:type="dxa"/>
          </w:tcPr>
          <w:p w14:paraId="2684C531" w14:textId="77777777" w:rsidR="005A03DF" w:rsidRPr="003E08CB" w:rsidRDefault="005A03DF" w:rsidP="00CA45E6">
            <w:pPr>
              <w:spacing w:before="120" w:after="120" w:line="276" w:lineRule="auto"/>
              <w:rPr>
                <w:color w:val="000000" w:themeColor="text1"/>
                <w:sz w:val="28"/>
                <w:szCs w:val="28"/>
              </w:rPr>
            </w:pPr>
          </w:p>
        </w:tc>
        <w:tc>
          <w:tcPr>
            <w:tcW w:w="1154" w:type="dxa"/>
          </w:tcPr>
          <w:p w14:paraId="4E8DB2E8" w14:textId="77777777" w:rsidR="005A03DF" w:rsidRPr="003E08CB" w:rsidRDefault="005A03DF" w:rsidP="00CA45E6">
            <w:pPr>
              <w:spacing w:before="120" w:after="120" w:line="276" w:lineRule="auto"/>
              <w:rPr>
                <w:color w:val="000000" w:themeColor="text1"/>
                <w:sz w:val="28"/>
                <w:szCs w:val="28"/>
              </w:rPr>
            </w:pPr>
          </w:p>
        </w:tc>
      </w:tr>
      <w:tr w:rsidR="009B5511" w:rsidRPr="009B5511" w14:paraId="7C3C0C04" w14:textId="77777777" w:rsidTr="009B5511">
        <w:trPr>
          <w:trHeight w:val="588"/>
        </w:trPr>
        <w:tc>
          <w:tcPr>
            <w:tcW w:w="1139" w:type="dxa"/>
            <w:vMerge/>
          </w:tcPr>
          <w:p w14:paraId="226E969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7945E3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1EF871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28: Luyện tập chung.</w:t>
            </w:r>
          </w:p>
        </w:tc>
        <w:tc>
          <w:tcPr>
            <w:tcW w:w="992" w:type="dxa"/>
            <w:vAlign w:val="center"/>
          </w:tcPr>
          <w:p w14:paraId="3D1EB47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73</w:t>
            </w:r>
          </w:p>
        </w:tc>
        <w:tc>
          <w:tcPr>
            <w:tcW w:w="1271" w:type="dxa"/>
          </w:tcPr>
          <w:p w14:paraId="5DFEA9D3" w14:textId="77777777" w:rsidR="005A03DF" w:rsidRPr="003E08CB" w:rsidRDefault="005A03DF" w:rsidP="00CA45E6">
            <w:pPr>
              <w:spacing w:before="120" w:after="120" w:line="276" w:lineRule="auto"/>
              <w:rPr>
                <w:color w:val="000000" w:themeColor="text1"/>
                <w:sz w:val="28"/>
                <w:szCs w:val="28"/>
              </w:rPr>
            </w:pPr>
          </w:p>
        </w:tc>
        <w:tc>
          <w:tcPr>
            <w:tcW w:w="1154" w:type="dxa"/>
          </w:tcPr>
          <w:p w14:paraId="0DC5E703" w14:textId="77777777" w:rsidR="005A03DF" w:rsidRPr="003E08CB" w:rsidRDefault="005A03DF" w:rsidP="00CA45E6">
            <w:pPr>
              <w:spacing w:before="120" w:after="120" w:line="276" w:lineRule="auto"/>
              <w:rPr>
                <w:color w:val="000000" w:themeColor="text1"/>
                <w:sz w:val="28"/>
                <w:szCs w:val="28"/>
              </w:rPr>
            </w:pPr>
          </w:p>
        </w:tc>
      </w:tr>
      <w:tr w:rsidR="009B5511" w:rsidRPr="009B5511" w14:paraId="634160FD" w14:textId="77777777" w:rsidTr="009B5511">
        <w:trPr>
          <w:trHeight w:val="588"/>
        </w:trPr>
        <w:tc>
          <w:tcPr>
            <w:tcW w:w="1139" w:type="dxa"/>
            <w:vMerge/>
          </w:tcPr>
          <w:p w14:paraId="26A602E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9CAC8D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386AC6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29: Ngày - Giờ, Giờ - Phút (T1)</w:t>
            </w:r>
          </w:p>
        </w:tc>
        <w:tc>
          <w:tcPr>
            <w:tcW w:w="992" w:type="dxa"/>
            <w:vAlign w:val="center"/>
          </w:tcPr>
          <w:p w14:paraId="6091BBC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74</w:t>
            </w:r>
          </w:p>
        </w:tc>
        <w:tc>
          <w:tcPr>
            <w:tcW w:w="1271" w:type="dxa"/>
          </w:tcPr>
          <w:p w14:paraId="51DD5D2A" w14:textId="77777777" w:rsidR="005A03DF" w:rsidRPr="003E08CB" w:rsidRDefault="005A03DF" w:rsidP="00CA45E6">
            <w:pPr>
              <w:spacing w:before="120" w:after="120" w:line="276" w:lineRule="auto"/>
              <w:rPr>
                <w:color w:val="000000" w:themeColor="text1"/>
                <w:sz w:val="28"/>
                <w:szCs w:val="28"/>
              </w:rPr>
            </w:pPr>
          </w:p>
        </w:tc>
        <w:tc>
          <w:tcPr>
            <w:tcW w:w="1154" w:type="dxa"/>
          </w:tcPr>
          <w:p w14:paraId="344C03FA" w14:textId="77777777" w:rsidR="005A03DF" w:rsidRPr="003E08CB" w:rsidRDefault="005A03DF" w:rsidP="00CA45E6">
            <w:pPr>
              <w:spacing w:before="120" w:after="120" w:line="276" w:lineRule="auto"/>
              <w:rPr>
                <w:color w:val="000000" w:themeColor="text1"/>
                <w:sz w:val="28"/>
                <w:szCs w:val="28"/>
              </w:rPr>
            </w:pPr>
          </w:p>
        </w:tc>
      </w:tr>
      <w:tr w:rsidR="009B5511" w:rsidRPr="009B5511" w14:paraId="7A57B71C" w14:textId="77777777" w:rsidTr="009B5511">
        <w:trPr>
          <w:trHeight w:val="588"/>
        </w:trPr>
        <w:tc>
          <w:tcPr>
            <w:tcW w:w="1139" w:type="dxa"/>
            <w:vMerge/>
          </w:tcPr>
          <w:p w14:paraId="5E32BB9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B52E54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63367D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29: Ngày - Giờ, Giờ - Phút (T2)</w:t>
            </w:r>
          </w:p>
        </w:tc>
        <w:tc>
          <w:tcPr>
            <w:tcW w:w="992" w:type="dxa"/>
            <w:vAlign w:val="center"/>
          </w:tcPr>
          <w:p w14:paraId="4D240ED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75</w:t>
            </w:r>
          </w:p>
        </w:tc>
        <w:tc>
          <w:tcPr>
            <w:tcW w:w="1271" w:type="dxa"/>
          </w:tcPr>
          <w:p w14:paraId="7B59C5C9" w14:textId="77777777" w:rsidR="005A03DF" w:rsidRPr="003E08CB" w:rsidRDefault="005A03DF" w:rsidP="00CA45E6">
            <w:pPr>
              <w:spacing w:before="120" w:after="120" w:line="276" w:lineRule="auto"/>
              <w:rPr>
                <w:color w:val="000000" w:themeColor="text1"/>
                <w:sz w:val="28"/>
                <w:szCs w:val="28"/>
              </w:rPr>
            </w:pPr>
          </w:p>
        </w:tc>
        <w:tc>
          <w:tcPr>
            <w:tcW w:w="1154" w:type="dxa"/>
          </w:tcPr>
          <w:p w14:paraId="3E05AA01" w14:textId="77777777" w:rsidR="005A03DF" w:rsidRPr="003E08CB" w:rsidRDefault="005A03DF" w:rsidP="00CA45E6">
            <w:pPr>
              <w:spacing w:before="120" w:after="120" w:line="276" w:lineRule="auto"/>
              <w:rPr>
                <w:color w:val="000000" w:themeColor="text1"/>
                <w:sz w:val="28"/>
                <w:szCs w:val="28"/>
              </w:rPr>
            </w:pPr>
          </w:p>
        </w:tc>
      </w:tr>
      <w:tr w:rsidR="009B5511" w:rsidRPr="009B5511" w14:paraId="11CDB4F1" w14:textId="77777777" w:rsidTr="009B5511">
        <w:trPr>
          <w:trHeight w:val="588"/>
        </w:trPr>
        <w:tc>
          <w:tcPr>
            <w:tcW w:w="1139" w:type="dxa"/>
            <w:vMerge w:val="restart"/>
          </w:tcPr>
          <w:p w14:paraId="1218A9B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16 tháng 12</w:t>
            </w:r>
          </w:p>
        </w:tc>
        <w:tc>
          <w:tcPr>
            <w:tcW w:w="1276" w:type="dxa"/>
            <w:vMerge w:val="restart"/>
            <w:tcBorders>
              <w:left w:val="single" w:sz="4" w:space="0" w:color="auto"/>
              <w:right w:val="single" w:sz="4" w:space="0" w:color="auto"/>
            </w:tcBorders>
            <w:vAlign w:val="center"/>
          </w:tcPr>
          <w:p w14:paraId="57333408"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Ngày – Giờ, Ngày – Giờ</w:t>
            </w:r>
          </w:p>
        </w:tc>
        <w:tc>
          <w:tcPr>
            <w:tcW w:w="3930" w:type="dxa"/>
            <w:vAlign w:val="center"/>
          </w:tcPr>
          <w:p w14:paraId="6260085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30: Ngày – tháng (T1)</w:t>
            </w:r>
          </w:p>
        </w:tc>
        <w:tc>
          <w:tcPr>
            <w:tcW w:w="992" w:type="dxa"/>
            <w:vAlign w:val="center"/>
          </w:tcPr>
          <w:p w14:paraId="192D185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76</w:t>
            </w:r>
          </w:p>
        </w:tc>
        <w:tc>
          <w:tcPr>
            <w:tcW w:w="1271" w:type="dxa"/>
          </w:tcPr>
          <w:p w14:paraId="720AE165" w14:textId="77777777" w:rsidR="005A03DF" w:rsidRPr="003E08CB" w:rsidRDefault="005A03DF" w:rsidP="00CA45E6">
            <w:pPr>
              <w:spacing w:before="120" w:after="120" w:line="276" w:lineRule="auto"/>
              <w:rPr>
                <w:color w:val="000000" w:themeColor="text1"/>
                <w:sz w:val="28"/>
                <w:szCs w:val="28"/>
              </w:rPr>
            </w:pPr>
          </w:p>
        </w:tc>
        <w:tc>
          <w:tcPr>
            <w:tcW w:w="1154" w:type="dxa"/>
          </w:tcPr>
          <w:p w14:paraId="2675D734" w14:textId="77777777" w:rsidR="005A03DF" w:rsidRPr="003E08CB" w:rsidRDefault="005A03DF" w:rsidP="00CA45E6">
            <w:pPr>
              <w:spacing w:before="120" w:after="120" w:line="276" w:lineRule="auto"/>
              <w:rPr>
                <w:color w:val="000000" w:themeColor="text1"/>
                <w:sz w:val="28"/>
                <w:szCs w:val="28"/>
              </w:rPr>
            </w:pPr>
          </w:p>
        </w:tc>
      </w:tr>
      <w:tr w:rsidR="009B5511" w:rsidRPr="009B5511" w14:paraId="65AA57D1" w14:textId="77777777" w:rsidTr="009B5511">
        <w:trPr>
          <w:trHeight w:val="588"/>
        </w:trPr>
        <w:tc>
          <w:tcPr>
            <w:tcW w:w="1139" w:type="dxa"/>
            <w:vMerge/>
          </w:tcPr>
          <w:p w14:paraId="1BA34D3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2D6957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D2FF50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30: Ngày – tháng (T2)</w:t>
            </w:r>
          </w:p>
        </w:tc>
        <w:tc>
          <w:tcPr>
            <w:tcW w:w="992" w:type="dxa"/>
            <w:vAlign w:val="center"/>
          </w:tcPr>
          <w:p w14:paraId="13D8EE3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77</w:t>
            </w:r>
          </w:p>
        </w:tc>
        <w:tc>
          <w:tcPr>
            <w:tcW w:w="1271" w:type="dxa"/>
          </w:tcPr>
          <w:p w14:paraId="0438269A" w14:textId="77777777" w:rsidR="005A03DF" w:rsidRPr="003E08CB" w:rsidRDefault="005A03DF" w:rsidP="00CA45E6">
            <w:pPr>
              <w:spacing w:before="120" w:after="120" w:line="276" w:lineRule="auto"/>
              <w:rPr>
                <w:color w:val="000000" w:themeColor="text1"/>
                <w:sz w:val="28"/>
                <w:szCs w:val="28"/>
              </w:rPr>
            </w:pPr>
          </w:p>
        </w:tc>
        <w:tc>
          <w:tcPr>
            <w:tcW w:w="1154" w:type="dxa"/>
          </w:tcPr>
          <w:p w14:paraId="792D9B43" w14:textId="77777777" w:rsidR="005A03DF" w:rsidRPr="003E08CB" w:rsidRDefault="005A03DF" w:rsidP="00CA45E6">
            <w:pPr>
              <w:spacing w:before="120" w:after="120" w:line="276" w:lineRule="auto"/>
              <w:rPr>
                <w:color w:val="000000" w:themeColor="text1"/>
                <w:sz w:val="28"/>
                <w:szCs w:val="28"/>
              </w:rPr>
            </w:pPr>
          </w:p>
        </w:tc>
      </w:tr>
      <w:tr w:rsidR="009B5511" w:rsidRPr="009B5511" w14:paraId="0CA2E195" w14:textId="77777777" w:rsidTr="009B5511">
        <w:trPr>
          <w:trHeight w:val="588"/>
        </w:trPr>
        <w:tc>
          <w:tcPr>
            <w:tcW w:w="1139" w:type="dxa"/>
            <w:vMerge/>
          </w:tcPr>
          <w:p w14:paraId="52F7DE2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A11F68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E2B5EA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31: Thực hành và trải nghiệm xem đồng hồ (T1)</w:t>
            </w:r>
          </w:p>
        </w:tc>
        <w:tc>
          <w:tcPr>
            <w:tcW w:w="992" w:type="dxa"/>
            <w:vAlign w:val="center"/>
          </w:tcPr>
          <w:p w14:paraId="10DAFCB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78</w:t>
            </w:r>
          </w:p>
        </w:tc>
        <w:tc>
          <w:tcPr>
            <w:tcW w:w="1271" w:type="dxa"/>
          </w:tcPr>
          <w:p w14:paraId="3C1CEBD7"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 xml:space="preserve">Tích hợp dạy Stem chủ đề </w:t>
            </w:r>
            <w:r w:rsidRPr="003E08CB">
              <w:rPr>
                <w:color w:val="000000" w:themeColor="text1"/>
                <w:sz w:val="28"/>
                <w:szCs w:val="28"/>
                <w:bdr w:val="none" w:sz="0" w:space="0" w:color="auto" w:frame="1"/>
              </w:rPr>
              <w:t xml:space="preserve"> Lịch để bàn tiện ích</w:t>
            </w:r>
          </w:p>
        </w:tc>
        <w:tc>
          <w:tcPr>
            <w:tcW w:w="1154" w:type="dxa"/>
          </w:tcPr>
          <w:p w14:paraId="3C907345" w14:textId="77777777" w:rsidR="005A03DF" w:rsidRPr="003E08CB" w:rsidRDefault="005A03DF" w:rsidP="00CA45E6">
            <w:pPr>
              <w:spacing w:before="120" w:after="120" w:line="276" w:lineRule="auto"/>
              <w:rPr>
                <w:color w:val="000000" w:themeColor="text1"/>
                <w:sz w:val="28"/>
                <w:szCs w:val="28"/>
              </w:rPr>
            </w:pPr>
          </w:p>
        </w:tc>
      </w:tr>
      <w:tr w:rsidR="009B5511" w:rsidRPr="009B5511" w14:paraId="698FD05A" w14:textId="77777777" w:rsidTr="009B5511">
        <w:trPr>
          <w:trHeight w:val="588"/>
        </w:trPr>
        <w:tc>
          <w:tcPr>
            <w:tcW w:w="1139" w:type="dxa"/>
            <w:vMerge/>
          </w:tcPr>
          <w:p w14:paraId="5FB4B77E"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2F0369D"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46BF6B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31: Thực hành và trải nghiệm xem đồng hồ (T2)</w:t>
            </w:r>
          </w:p>
        </w:tc>
        <w:tc>
          <w:tcPr>
            <w:tcW w:w="992" w:type="dxa"/>
            <w:vAlign w:val="center"/>
          </w:tcPr>
          <w:p w14:paraId="7CE4572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79</w:t>
            </w:r>
          </w:p>
        </w:tc>
        <w:tc>
          <w:tcPr>
            <w:tcW w:w="1271" w:type="dxa"/>
          </w:tcPr>
          <w:p w14:paraId="5EEFF4AA"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 xml:space="preserve">Tích hợp dạy Stem chủ đề </w:t>
            </w:r>
            <w:r w:rsidRPr="003E08CB">
              <w:rPr>
                <w:color w:val="000000" w:themeColor="text1"/>
                <w:sz w:val="28"/>
                <w:szCs w:val="28"/>
                <w:bdr w:val="none" w:sz="0" w:space="0" w:color="auto" w:frame="1"/>
              </w:rPr>
              <w:t xml:space="preserve"> </w:t>
            </w:r>
            <w:r w:rsidRPr="003E08CB">
              <w:rPr>
                <w:color w:val="000000" w:themeColor="text1"/>
                <w:sz w:val="28"/>
                <w:szCs w:val="28"/>
                <w:bdr w:val="none" w:sz="0" w:space="0" w:color="auto" w:frame="1"/>
              </w:rPr>
              <w:lastRenderedPageBreak/>
              <w:t>Lịch để bàn tiện ích</w:t>
            </w:r>
            <w:r w:rsidRPr="003E08CB">
              <w:rPr>
                <w:color w:val="000000" w:themeColor="text1"/>
                <w:sz w:val="28"/>
                <w:szCs w:val="28"/>
                <w:bdr w:val="none" w:sz="0" w:space="0" w:color="auto" w:frame="1"/>
                <w:lang w:val="en-US"/>
              </w:rPr>
              <w:t xml:space="preserve"> ==</w:t>
            </w:r>
          </w:p>
        </w:tc>
        <w:tc>
          <w:tcPr>
            <w:tcW w:w="1154" w:type="dxa"/>
          </w:tcPr>
          <w:p w14:paraId="368A0FE0" w14:textId="77777777" w:rsidR="005A03DF" w:rsidRPr="003E08CB" w:rsidRDefault="005A03DF" w:rsidP="00CA45E6">
            <w:pPr>
              <w:spacing w:before="120" w:after="120" w:line="276" w:lineRule="auto"/>
              <w:rPr>
                <w:color w:val="000000" w:themeColor="text1"/>
                <w:sz w:val="28"/>
                <w:szCs w:val="28"/>
              </w:rPr>
            </w:pPr>
          </w:p>
        </w:tc>
      </w:tr>
      <w:tr w:rsidR="009B5511" w:rsidRPr="009B5511" w14:paraId="147F4A18" w14:textId="77777777" w:rsidTr="009B5511">
        <w:trPr>
          <w:trHeight w:val="588"/>
        </w:trPr>
        <w:tc>
          <w:tcPr>
            <w:tcW w:w="1139" w:type="dxa"/>
            <w:vMerge/>
            <w:tcBorders>
              <w:bottom w:val="single" w:sz="4" w:space="0" w:color="auto"/>
            </w:tcBorders>
          </w:tcPr>
          <w:p w14:paraId="4D38ED9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1BFF1B4A"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4C6952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32: Luyện tập chung.</w:t>
            </w:r>
          </w:p>
        </w:tc>
        <w:tc>
          <w:tcPr>
            <w:tcW w:w="992" w:type="dxa"/>
            <w:tcBorders>
              <w:bottom w:val="single" w:sz="4" w:space="0" w:color="auto"/>
            </w:tcBorders>
            <w:vAlign w:val="center"/>
          </w:tcPr>
          <w:p w14:paraId="7155375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80</w:t>
            </w:r>
          </w:p>
        </w:tc>
        <w:tc>
          <w:tcPr>
            <w:tcW w:w="1271" w:type="dxa"/>
            <w:tcBorders>
              <w:bottom w:val="single" w:sz="4" w:space="0" w:color="auto"/>
            </w:tcBorders>
          </w:tcPr>
          <w:p w14:paraId="6D38B83B"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34008F1E" w14:textId="77777777" w:rsidR="005A03DF" w:rsidRPr="003E08CB" w:rsidRDefault="005A03DF" w:rsidP="00CA45E6">
            <w:pPr>
              <w:spacing w:before="120" w:after="120" w:line="276" w:lineRule="auto"/>
              <w:rPr>
                <w:color w:val="000000" w:themeColor="text1"/>
                <w:sz w:val="28"/>
                <w:szCs w:val="28"/>
              </w:rPr>
            </w:pPr>
          </w:p>
        </w:tc>
      </w:tr>
      <w:tr w:rsidR="009B5511" w:rsidRPr="009B5511" w14:paraId="0788B1F9" w14:textId="77777777" w:rsidTr="009B5511">
        <w:trPr>
          <w:trHeight w:val="588"/>
        </w:trPr>
        <w:tc>
          <w:tcPr>
            <w:tcW w:w="1139" w:type="dxa"/>
            <w:vMerge w:val="restart"/>
            <w:tcBorders>
              <w:top w:val="single" w:sz="4" w:space="0" w:color="auto"/>
            </w:tcBorders>
          </w:tcPr>
          <w:p w14:paraId="724A262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17 tháng 12</w:t>
            </w:r>
          </w:p>
        </w:tc>
        <w:tc>
          <w:tcPr>
            <w:tcW w:w="1276" w:type="dxa"/>
            <w:vMerge w:val="restart"/>
            <w:tcBorders>
              <w:top w:val="single" w:sz="4" w:space="0" w:color="auto"/>
              <w:left w:val="single" w:sz="4" w:space="0" w:color="auto"/>
              <w:right w:val="single" w:sz="4" w:space="0" w:color="auto"/>
            </w:tcBorders>
            <w:vAlign w:val="center"/>
          </w:tcPr>
          <w:p w14:paraId="21A773AD"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Ôn tập học kì 1</w:t>
            </w:r>
          </w:p>
        </w:tc>
        <w:tc>
          <w:tcPr>
            <w:tcW w:w="3930" w:type="dxa"/>
            <w:tcBorders>
              <w:top w:val="single" w:sz="4" w:space="0" w:color="auto"/>
            </w:tcBorders>
            <w:vAlign w:val="center"/>
          </w:tcPr>
          <w:p w14:paraId="300D79E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33: Ôn tập phép cộng, phép trừ trong phạm vi 20, 100 (T1)</w:t>
            </w:r>
          </w:p>
        </w:tc>
        <w:tc>
          <w:tcPr>
            <w:tcW w:w="992" w:type="dxa"/>
            <w:tcBorders>
              <w:top w:val="single" w:sz="4" w:space="0" w:color="auto"/>
            </w:tcBorders>
            <w:vAlign w:val="center"/>
          </w:tcPr>
          <w:p w14:paraId="100A8CC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81</w:t>
            </w:r>
          </w:p>
        </w:tc>
        <w:tc>
          <w:tcPr>
            <w:tcW w:w="1271" w:type="dxa"/>
            <w:tcBorders>
              <w:top w:val="single" w:sz="4" w:space="0" w:color="auto"/>
            </w:tcBorders>
          </w:tcPr>
          <w:p w14:paraId="7FC688EC"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7E7FCA81" w14:textId="77777777" w:rsidR="005A03DF" w:rsidRPr="003E08CB" w:rsidRDefault="005A03DF" w:rsidP="00CA45E6">
            <w:pPr>
              <w:spacing w:before="120" w:after="120" w:line="276" w:lineRule="auto"/>
              <w:rPr>
                <w:color w:val="000000" w:themeColor="text1"/>
                <w:sz w:val="28"/>
                <w:szCs w:val="28"/>
              </w:rPr>
            </w:pPr>
          </w:p>
        </w:tc>
      </w:tr>
      <w:tr w:rsidR="009B5511" w:rsidRPr="009B5511" w14:paraId="7510422E" w14:textId="77777777" w:rsidTr="009B5511">
        <w:trPr>
          <w:trHeight w:val="588"/>
        </w:trPr>
        <w:tc>
          <w:tcPr>
            <w:tcW w:w="1139" w:type="dxa"/>
            <w:vMerge/>
          </w:tcPr>
          <w:p w14:paraId="222061B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F51958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7E2330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33: Ôn tập phép cộng, phép trừ trong phạm vi 20, 100 (T2)</w:t>
            </w:r>
          </w:p>
        </w:tc>
        <w:tc>
          <w:tcPr>
            <w:tcW w:w="992" w:type="dxa"/>
            <w:vAlign w:val="center"/>
          </w:tcPr>
          <w:p w14:paraId="0BCCB5B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 xml:space="preserve"> 82</w:t>
            </w:r>
          </w:p>
        </w:tc>
        <w:tc>
          <w:tcPr>
            <w:tcW w:w="1271" w:type="dxa"/>
          </w:tcPr>
          <w:p w14:paraId="4762FD79" w14:textId="77777777" w:rsidR="005A03DF" w:rsidRPr="003E08CB" w:rsidRDefault="005A03DF" w:rsidP="00CA45E6">
            <w:pPr>
              <w:spacing w:before="120" w:after="120" w:line="276" w:lineRule="auto"/>
              <w:rPr>
                <w:color w:val="000000" w:themeColor="text1"/>
                <w:sz w:val="28"/>
                <w:szCs w:val="28"/>
              </w:rPr>
            </w:pPr>
          </w:p>
        </w:tc>
        <w:tc>
          <w:tcPr>
            <w:tcW w:w="1154" w:type="dxa"/>
          </w:tcPr>
          <w:p w14:paraId="3BA2F14F" w14:textId="77777777" w:rsidR="005A03DF" w:rsidRPr="003E08CB" w:rsidRDefault="005A03DF" w:rsidP="00CA45E6">
            <w:pPr>
              <w:spacing w:before="120" w:after="120" w:line="276" w:lineRule="auto"/>
              <w:rPr>
                <w:color w:val="000000" w:themeColor="text1"/>
                <w:sz w:val="28"/>
                <w:szCs w:val="28"/>
              </w:rPr>
            </w:pPr>
          </w:p>
        </w:tc>
      </w:tr>
      <w:tr w:rsidR="009B5511" w:rsidRPr="009B5511" w14:paraId="040EB0F6" w14:textId="77777777" w:rsidTr="009B5511">
        <w:trPr>
          <w:trHeight w:val="588"/>
        </w:trPr>
        <w:tc>
          <w:tcPr>
            <w:tcW w:w="1139" w:type="dxa"/>
            <w:vMerge/>
          </w:tcPr>
          <w:p w14:paraId="0BC7E0C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E07657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CCBABD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33: Ôn tập phép cộng, phép trừ trong phạm vi 20, 100 (T3)</w:t>
            </w:r>
          </w:p>
        </w:tc>
        <w:tc>
          <w:tcPr>
            <w:tcW w:w="992" w:type="dxa"/>
            <w:vAlign w:val="center"/>
          </w:tcPr>
          <w:p w14:paraId="3C8D3B3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83</w:t>
            </w:r>
          </w:p>
        </w:tc>
        <w:tc>
          <w:tcPr>
            <w:tcW w:w="1271" w:type="dxa"/>
          </w:tcPr>
          <w:p w14:paraId="112679F7" w14:textId="77777777" w:rsidR="005A03DF" w:rsidRPr="003E08CB" w:rsidRDefault="005A03DF" w:rsidP="00CA45E6">
            <w:pPr>
              <w:spacing w:before="120" w:after="120" w:line="276" w:lineRule="auto"/>
              <w:rPr>
                <w:color w:val="000000" w:themeColor="text1"/>
                <w:sz w:val="28"/>
                <w:szCs w:val="28"/>
              </w:rPr>
            </w:pPr>
          </w:p>
        </w:tc>
        <w:tc>
          <w:tcPr>
            <w:tcW w:w="1154" w:type="dxa"/>
          </w:tcPr>
          <w:p w14:paraId="0C21B44D" w14:textId="77777777" w:rsidR="005A03DF" w:rsidRPr="003E08CB" w:rsidRDefault="005A03DF" w:rsidP="00CA45E6">
            <w:pPr>
              <w:spacing w:before="120" w:after="120" w:line="276" w:lineRule="auto"/>
              <w:rPr>
                <w:color w:val="000000" w:themeColor="text1"/>
                <w:sz w:val="28"/>
                <w:szCs w:val="28"/>
              </w:rPr>
            </w:pPr>
          </w:p>
        </w:tc>
      </w:tr>
      <w:tr w:rsidR="009B5511" w:rsidRPr="009B5511" w14:paraId="65AF8FB4" w14:textId="77777777" w:rsidTr="009B5511">
        <w:trPr>
          <w:trHeight w:val="588"/>
        </w:trPr>
        <w:tc>
          <w:tcPr>
            <w:tcW w:w="1139" w:type="dxa"/>
            <w:vMerge/>
          </w:tcPr>
          <w:p w14:paraId="42A78FAE"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13FD689"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91614D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33: Ôn tập phép cộng, phép trừ trong phạm vi 20, 100 (T4)</w:t>
            </w:r>
          </w:p>
        </w:tc>
        <w:tc>
          <w:tcPr>
            <w:tcW w:w="992" w:type="dxa"/>
            <w:vAlign w:val="center"/>
          </w:tcPr>
          <w:p w14:paraId="5F2987F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84</w:t>
            </w:r>
          </w:p>
        </w:tc>
        <w:tc>
          <w:tcPr>
            <w:tcW w:w="1271" w:type="dxa"/>
          </w:tcPr>
          <w:p w14:paraId="5751FA40" w14:textId="77777777" w:rsidR="005A03DF" w:rsidRPr="003E08CB" w:rsidRDefault="005A03DF" w:rsidP="00CA45E6">
            <w:pPr>
              <w:spacing w:before="120" w:after="120" w:line="276" w:lineRule="auto"/>
              <w:rPr>
                <w:color w:val="000000" w:themeColor="text1"/>
                <w:sz w:val="28"/>
                <w:szCs w:val="28"/>
              </w:rPr>
            </w:pPr>
          </w:p>
        </w:tc>
        <w:tc>
          <w:tcPr>
            <w:tcW w:w="1154" w:type="dxa"/>
          </w:tcPr>
          <w:p w14:paraId="7EFA5C30" w14:textId="77777777" w:rsidR="005A03DF" w:rsidRPr="003E08CB" w:rsidRDefault="005A03DF" w:rsidP="00CA45E6">
            <w:pPr>
              <w:spacing w:before="120" w:after="120" w:line="276" w:lineRule="auto"/>
              <w:rPr>
                <w:color w:val="000000" w:themeColor="text1"/>
                <w:sz w:val="28"/>
                <w:szCs w:val="28"/>
              </w:rPr>
            </w:pPr>
          </w:p>
        </w:tc>
      </w:tr>
      <w:tr w:rsidR="009B5511" w:rsidRPr="009B5511" w14:paraId="6AAED450" w14:textId="77777777" w:rsidTr="009B5511">
        <w:trPr>
          <w:trHeight w:val="588"/>
        </w:trPr>
        <w:tc>
          <w:tcPr>
            <w:tcW w:w="1139" w:type="dxa"/>
            <w:vMerge/>
            <w:tcBorders>
              <w:bottom w:val="single" w:sz="4" w:space="0" w:color="auto"/>
            </w:tcBorders>
          </w:tcPr>
          <w:p w14:paraId="1B28C66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64F56DA"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CC393F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34: Ôn tập hình phẳng (T1)</w:t>
            </w:r>
          </w:p>
        </w:tc>
        <w:tc>
          <w:tcPr>
            <w:tcW w:w="992" w:type="dxa"/>
            <w:tcBorders>
              <w:bottom w:val="single" w:sz="4" w:space="0" w:color="auto"/>
            </w:tcBorders>
            <w:vAlign w:val="center"/>
          </w:tcPr>
          <w:p w14:paraId="6610D3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85</w:t>
            </w:r>
          </w:p>
        </w:tc>
        <w:tc>
          <w:tcPr>
            <w:tcW w:w="1271" w:type="dxa"/>
            <w:tcBorders>
              <w:bottom w:val="single" w:sz="4" w:space="0" w:color="auto"/>
            </w:tcBorders>
          </w:tcPr>
          <w:p w14:paraId="2E81909B"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3B955370" w14:textId="77777777" w:rsidR="005A03DF" w:rsidRPr="003E08CB" w:rsidRDefault="005A03DF" w:rsidP="00CA45E6">
            <w:pPr>
              <w:spacing w:before="120" w:after="120" w:line="276" w:lineRule="auto"/>
              <w:rPr>
                <w:color w:val="000000" w:themeColor="text1"/>
                <w:sz w:val="28"/>
                <w:szCs w:val="28"/>
              </w:rPr>
            </w:pPr>
          </w:p>
        </w:tc>
      </w:tr>
      <w:tr w:rsidR="009B5511" w:rsidRPr="009B5511" w14:paraId="25C8A37C" w14:textId="77777777" w:rsidTr="009B5511">
        <w:trPr>
          <w:trHeight w:val="588"/>
        </w:trPr>
        <w:tc>
          <w:tcPr>
            <w:tcW w:w="1139" w:type="dxa"/>
            <w:vMerge w:val="restart"/>
            <w:tcBorders>
              <w:top w:val="single" w:sz="4" w:space="0" w:color="auto"/>
            </w:tcBorders>
          </w:tcPr>
          <w:p w14:paraId="5013FF1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18 tháng 1</w:t>
            </w:r>
          </w:p>
        </w:tc>
        <w:tc>
          <w:tcPr>
            <w:tcW w:w="1276" w:type="dxa"/>
            <w:vMerge w:val="restart"/>
            <w:tcBorders>
              <w:top w:val="single" w:sz="4" w:space="0" w:color="auto"/>
              <w:left w:val="single" w:sz="4" w:space="0" w:color="auto"/>
              <w:right w:val="single" w:sz="4" w:space="0" w:color="auto"/>
            </w:tcBorders>
            <w:vAlign w:val="center"/>
          </w:tcPr>
          <w:p w14:paraId="2A2E0321" w14:textId="77777777" w:rsidR="005A03DF" w:rsidRPr="003E08CB" w:rsidRDefault="005A03DF" w:rsidP="00CA45E6">
            <w:pPr>
              <w:spacing w:before="120" w:after="120" w:line="276" w:lineRule="auto"/>
              <w:jc w:val="center"/>
              <w:rPr>
                <w:color w:val="000000" w:themeColor="text1"/>
                <w:sz w:val="28"/>
                <w:szCs w:val="28"/>
              </w:rPr>
            </w:pPr>
            <w:r w:rsidRPr="003E08CB">
              <w:rPr>
                <w:b/>
                <w:bCs/>
                <w:color w:val="000000" w:themeColor="text1"/>
                <w:sz w:val="28"/>
                <w:szCs w:val="28"/>
              </w:rPr>
              <w:t xml:space="preserve"> </w:t>
            </w:r>
            <w:r w:rsidRPr="003E08CB">
              <w:rPr>
                <w:bCs/>
                <w:color w:val="000000" w:themeColor="text1"/>
                <w:sz w:val="28"/>
                <w:szCs w:val="28"/>
              </w:rPr>
              <w:t>Ôn tập học kì 1</w:t>
            </w:r>
          </w:p>
        </w:tc>
        <w:tc>
          <w:tcPr>
            <w:tcW w:w="3930" w:type="dxa"/>
            <w:tcBorders>
              <w:top w:val="single" w:sz="4" w:space="0" w:color="auto"/>
            </w:tcBorders>
            <w:vAlign w:val="center"/>
          </w:tcPr>
          <w:p w14:paraId="423AC06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34: Ôn tập hình phẳng (T2)</w:t>
            </w:r>
          </w:p>
        </w:tc>
        <w:tc>
          <w:tcPr>
            <w:tcW w:w="992" w:type="dxa"/>
            <w:tcBorders>
              <w:top w:val="single" w:sz="4" w:space="0" w:color="auto"/>
            </w:tcBorders>
            <w:vAlign w:val="center"/>
          </w:tcPr>
          <w:p w14:paraId="62F54C0C"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86</w:t>
            </w:r>
          </w:p>
        </w:tc>
        <w:tc>
          <w:tcPr>
            <w:tcW w:w="1271" w:type="dxa"/>
            <w:tcBorders>
              <w:top w:val="single" w:sz="4" w:space="0" w:color="auto"/>
            </w:tcBorders>
          </w:tcPr>
          <w:p w14:paraId="77734D82"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1D717CAC" w14:textId="77777777" w:rsidR="005A03DF" w:rsidRPr="003E08CB" w:rsidRDefault="005A03DF" w:rsidP="00CA45E6">
            <w:pPr>
              <w:spacing w:before="120" w:after="120" w:line="276" w:lineRule="auto"/>
              <w:rPr>
                <w:color w:val="000000" w:themeColor="text1"/>
                <w:sz w:val="28"/>
                <w:szCs w:val="28"/>
              </w:rPr>
            </w:pPr>
          </w:p>
        </w:tc>
      </w:tr>
      <w:tr w:rsidR="009B5511" w:rsidRPr="009B5511" w14:paraId="3BDA384A" w14:textId="77777777" w:rsidTr="009B5511">
        <w:trPr>
          <w:trHeight w:val="588"/>
        </w:trPr>
        <w:tc>
          <w:tcPr>
            <w:tcW w:w="1139" w:type="dxa"/>
            <w:vMerge/>
          </w:tcPr>
          <w:p w14:paraId="1D348D1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41551F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0F5794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35: Ôn tập đo lường (T1)</w:t>
            </w:r>
          </w:p>
        </w:tc>
        <w:tc>
          <w:tcPr>
            <w:tcW w:w="992" w:type="dxa"/>
            <w:vAlign w:val="center"/>
          </w:tcPr>
          <w:p w14:paraId="243B1DE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87</w:t>
            </w:r>
          </w:p>
        </w:tc>
        <w:tc>
          <w:tcPr>
            <w:tcW w:w="1271" w:type="dxa"/>
          </w:tcPr>
          <w:p w14:paraId="0AF79AE3" w14:textId="77777777" w:rsidR="005A03DF" w:rsidRPr="003E08CB" w:rsidRDefault="005A03DF" w:rsidP="00CA45E6">
            <w:pPr>
              <w:spacing w:before="120" w:after="120" w:line="276" w:lineRule="auto"/>
              <w:rPr>
                <w:color w:val="000000" w:themeColor="text1"/>
                <w:sz w:val="28"/>
                <w:szCs w:val="28"/>
              </w:rPr>
            </w:pPr>
          </w:p>
        </w:tc>
        <w:tc>
          <w:tcPr>
            <w:tcW w:w="1154" w:type="dxa"/>
          </w:tcPr>
          <w:p w14:paraId="57FDBA20" w14:textId="77777777" w:rsidR="005A03DF" w:rsidRPr="003E08CB" w:rsidRDefault="005A03DF" w:rsidP="00CA45E6">
            <w:pPr>
              <w:spacing w:before="120" w:after="120" w:line="276" w:lineRule="auto"/>
              <w:rPr>
                <w:color w:val="000000" w:themeColor="text1"/>
                <w:sz w:val="28"/>
                <w:szCs w:val="28"/>
              </w:rPr>
            </w:pPr>
          </w:p>
        </w:tc>
      </w:tr>
      <w:tr w:rsidR="009B5511" w:rsidRPr="009B5511" w14:paraId="7AADB51A" w14:textId="77777777" w:rsidTr="009B5511">
        <w:trPr>
          <w:trHeight w:val="588"/>
        </w:trPr>
        <w:tc>
          <w:tcPr>
            <w:tcW w:w="1139" w:type="dxa"/>
            <w:vMerge/>
          </w:tcPr>
          <w:p w14:paraId="3DAE407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0EC811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C21BB2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35: Ôn tập đo lường (T2)</w:t>
            </w:r>
          </w:p>
        </w:tc>
        <w:tc>
          <w:tcPr>
            <w:tcW w:w="992" w:type="dxa"/>
            <w:vAlign w:val="center"/>
          </w:tcPr>
          <w:p w14:paraId="6515B8E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88</w:t>
            </w:r>
          </w:p>
        </w:tc>
        <w:tc>
          <w:tcPr>
            <w:tcW w:w="1271" w:type="dxa"/>
          </w:tcPr>
          <w:p w14:paraId="0D63924C" w14:textId="77777777" w:rsidR="005A03DF" w:rsidRPr="003E08CB" w:rsidRDefault="005A03DF" w:rsidP="00CA45E6">
            <w:pPr>
              <w:spacing w:before="120" w:after="120" w:line="276" w:lineRule="auto"/>
              <w:rPr>
                <w:color w:val="000000" w:themeColor="text1"/>
                <w:sz w:val="28"/>
                <w:szCs w:val="28"/>
              </w:rPr>
            </w:pPr>
          </w:p>
        </w:tc>
        <w:tc>
          <w:tcPr>
            <w:tcW w:w="1154" w:type="dxa"/>
          </w:tcPr>
          <w:p w14:paraId="3FF0244F" w14:textId="77777777" w:rsidR="005A03DF" w:rsidRPr="003E08CB" w:rsidRDefault="005A03DF" w:rsidP="00CA45E6">
            <w:pPr>
              <w:spacing w:before="120" w:after="120" w:line="276" w:lineRule="auto"/>
              <w:rPr>
                <w:color w:val="000000" w:themeColor="text1"/>
                <w:sz w:val="28"/>
                <w:szCs w:val="28"/>
              </w:rPr>
            </w:pPr>
          </w:p>
        </w:tc>
      </w:tr>
      <w:tr w:rsidR="009B5511" w:rsidRPr="009B5511" w14:paraId="08DB93F1" w14:textId="77777777" w:rsidTr="009B5511">
        <w:trPr>
          <w:trHeight w:val="588"/>
        </w:trPr>
        <w:tc>
          <w:tcPr>
            <w:tcW w:w="1139" w:type="dxa"/>
            <w:vMerge/>
          </w:tcPr>
          <w:p w14:paraId="75098E71"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AAA89C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B73589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36: Ôn tập chung (T1)</w:t>
            </w:r>
          </w:p>
        </w:tc>
        <w:tc>
          <w:tcPr>
            <w:tcW w:w="992" w:type="dxa"/>
            <w:vAlign w:val="center"/>
          </w:tcPr>
          <w:p w14:paraId="231ADB3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89</w:t>
            </w:r>
          </w:p>
        </w:tc>
        <w:tc>
          <w:tcPr>
            <w:tcW w:w="1271" w:type="dxa"/>
          </w:tcPr>
          <w:p w14:paraId="5858D3ED" w14:textId="77777777" w:rsidR="005A03DF" w:rsidRPr="003E08CB" w:rsidRDefault="005A03DF" w:rsidP="00CA45E6">
            <w:pPr>
              <w:spacing w:before="120" w:after="120" w:line="276" w:lineRule="auto"/>
              <w:rPr>
                <w:color w:val="000000" w:themeColor="text1"/>
                <w:sz w:val="28"/>
                <w:szCs w:val="28"/>
              </w:rPr>
            </w:pPr>
          </w:p>
        </w:tc>
        <w:tc>
          <w:tcPr>
            <w:tcW w:w="1154" w:type="dxa"/>
          </w:tcPr>
          <w:p w14:paraId="62C70A1B" w14:textId="77777777" w:rsidR="005A03DF" w:rsidRPr="003E08CB" w:rsidRDefault="005A03DF" w:rsidP="00CA45E6">
            <w:pPr>
              <w:spacing w:before="120" w:after="120" w:line="276" w:lineRule="auto"/>
              <w:rPr>
                <w:color w:val="000000" w:themeColor="text1"/>
                <w:sz w:val="28"/>
                <w:szCs w:val="28"/>
              </w:rPr>
            </w:pPr>
          </w:p>
        </w:tc>
      </w:tr>
      <w:tr w:rsidR="009B5511" w:rsidRPr="009B5511" w14:paraId="5BC6770F" w14:textId="77777777" w:rsidTr="009B5511">
        <w:trPr>
          <w:trHeight w:val="588"/>
        </w:trPr>
        <w:tc>
          <w:tcPr>
            <w:tcW w:w="1139" w:type="dxa"/>
            <w:vMerge/>
            <w:tcBorders>
              <w:bottom w:val="single" w:sz="4" w:space="0" w:color="auto"/>
            </w:tcBorders>
          </w:tcPr>
          <w:p w14:paraId="6AC727C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754D7247"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3725F32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36: Ôn tập chung ( T2)</w:t>
            </w:r>
          </w:p>
        </w:tc>
        <w:tc>
          <w:tcPr>
            <w:tcW w:w="992" w:type="dxa"/>
            <w:tcBorders>
              <w:bottom w:val="single" w:sz="4" w:space="0" w:color="auto"/>
            </w:tcBorders>
            <w:vAlign w:val="center"/>
          </w:tcPr>
          <w:p w14:paraId="45EEAFA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90</w:t>
            </w:r>
          </w:p>
        </w:tc>
        <w:tc>
          <w:tcPr>
            <w:tcW w:w="1271" w:type="dxa"/>
            <w:tcBorders>
              <w:bottom w:val="single" w:sz="4" w:space="0" w:color="auto"/>
            </w:tcBorders>
          </w:tcPr>
          <w:p w14:paraId="70D69819"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7395FAE1" w14:textId="77777777" w:rsidR="005A03DF" w:rsidRPr="003E08CB" w:rsidRDefault="005A03DF" w:rsidP="00CA45E6">
            <w:pPr>
              <w:spacing w:before="120" w:after="120" w:line="276" w:lineRule="auto"/>
              <w:rPr>
                <w:color w:val="000000" w:themeColor="text1"/>
                <w:sz w:val="28"/>
                <w:szCs w:val="28"/>
              </w:rPr>
            </w:pPr>
          </w:p>
        </w:tc>
      </w:tr>
      <w:tr w:rsidR="009B5511" w:rsidRPr="009B5511" w14:paraId="4EF164B5" w14:textId="77777777" w:rsidTr="009B5511">
        <w:trPr>
          <w:trHeight w:val="588"/>
        </w:trPr>
        <w:tc>
          <w:tcPr>
            <w:tcW w:w="1139" w:type="dxa"/>
            <w:vMerge w:val="restart"/>
            <w:tcBorders>
              <w:top w:val="single" w:sz="4" w:space="0" w:color="auto"/>
            </w:tcBorders>
          </w:tcPr>
          <w:p w14:paraId="67D254E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19 Tháng 1</w:t>
            </w:r>
          </w:p>
        </w:tc>
        <w:tc>
          <w:tcPr>
            <w:tcW w:w="1276" w:type="dxa"/>
            <w:vMerge w:val="restart"/>
            <w:tcBorders>
              <w:top w:val="single" w:sz="4" w:space="0" w:color="auto"/>
              <w:left w:val="single" w:sz="4" w:space="0" w:color="auto"/>
              <w:right w:val="single" w:sz="4" w:space="0" w:color="auto"/>
            </w:tcBorders>
            <w:vAlign w:val="center"/>
          </w:tcPr>
          <w:p w14:paraId="0B0F6B86"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Phép nhân , phép chia</w:t>
            </w:r>
          </w:p>
        </w:tc>
        <w:tc>
          <w:tcPr>
            <w:tcW w:w="3930" w:type="dxa"/>
            <w:tcBorders>
              <w:top w:val="single" w:sz="4" w:space="0" w:color="auto"/>
            </w:tcBorders>
            <w:vAlign w:val="center"/>
          </w:tcPr>
          <w:p w14:paraId="699CAC1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37: Phép nhân ( T1)</w:t>
            </w:r>
          </w:p>
        </w:tc>
        <w:tc>
          <w:tcPr>
            <w:tcW w:w="992" w:type="dxa"/>
            <w:tcBorders>
              <w:top w:val="single" w:sz="4" w:space="0" w:color="auto"/>
            </w:tcBorders>
            <w:vAlign w:val="center"/>
          </w:tcPr>
          <w:p w14:paraId="3A8332A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91</w:t>
            </w:r>
          </w:p>
        </w:tc>
        <w:tc>
          <w:tcPr>
            <w:tcW w:w="1271" w:type="dxa"/>
            <w:tcBorders>
              <w:top w:val="single" w:sz="4" w:space="0" w:color="auto"/>
            </w:tcBorders>
          </w:tcPr>
          <w:p w14:paraId="563BA010"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8786CC4" w14:textId="77777777" w:rsidR="005A03DF" w:rsidRPr="003E08CB" w:rsidRDefault="005A03DF" w:rsidP="00CA45E6">
            <w:pPr>
              <w:spacing w:before="120" w:after="120" w:line="276" w:lineRule="auto"/>
              <w:rPr>
                <w:color w:val="000000" w:themeColor="text1"/>
                <w:sz w:val="28"/>
                <w:szCs w:val="28"/>
              </w:rPr>
            </w:pPr>
          </w:p>
        </w:tc>
      </w:tr>
      <w:tr w:rsidR="009B5511" w:rsidRPr="009B5511" w14:paraId="3403EB26" w14:textId="77777777" w:rsidTr="009B5511">
        <w:trPr>
          <w:trHeight w:val="588"/>
        </w:trPr>
        <w:tc>
          <w:tcPr>
            <w:tcW w:w="1139" w:type="dxa"/>
            <w:vMerge/>
          </w:tcPr>
          <w:p w14:paraId="1DB154D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7116559"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169D09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37: Phép nhân ( T2)</w:t>
            </w:r>
          </w:p>
        </w:tc>
        <w:tc>
          <w:tcPr>
            <w:tcW w:w="992" w:type="dxa"/>
            <w:vAlign w:val="center"/>
          </w:tcPr>
          <w:p w14:paraId="4374E33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92</w:t>
            </w:r>
          </w:p>
        </w:tc>
        <w:tc>
          <w:tcPr>
            <w:tcW w:w="1271" w:type="dxa"/>
          </w:tcPr>
          <w:p w14:paraId="763E6A95" w14:textId="77777777" w:rsidR="005A03DF" w:rsidRPr="003E08CB" w:rsidRDefault="005A03DF" w:rsidP="00CA45E6">
            <w:pPr>
              <w:spacing w:before="120" w:after="120" w:line="276" w:lineRule="auto"/>
              <w:rPr>
                <w:color w:val="000000" w:themeColor="text1"/>
                <w:sz w:val="28"/>
                <w:szCs w:val="28"/>
              </w:rPr>
            </w:pPr>
          </w:p>
        </w:tc>
        <w:tc>
          <w:tcPr>
            <w:tcW w:w="1154" w:type="dxa"/>
          </w:tcPr>
          <w:p w14:paraId="538BC4A6" w14:textId="77777777" w:rsidR="005A03DF" w:rsidRPr="003E08CB" w:rsidRDefault="005A03DF" w:rsidP="00CA45E6">
            <w:pPr>
              <w:spacing w:before="120" w:after="120" w:line="276" w:lineRule="auto"/>
              <w:rPr>
                <w:color w:val="000000" w:themeColor="text1"/>
                <w:sz w:val="28"/>
                <w:szCs w:val="28"/>
              </w:rPr>
            </w:pPr>
          </w:p>
        </w:tc>
      </w:tr>
      <w:tr w:rsidR="009B5511" w:rsidRPr="009B5511" w14:paraId="08166648" w14:textId="77777777" w:rsidTr="009B5511">
        <w:trPr>
          <w:trHeight w:val="588"/>
        </w:trPr>
        <w:tc>
          <w:tcPr>
            <w:tcW w:w="1139" w:type="dxa"/>
            <w:vMerge/>
          </w:tcPr>
          <w:p w14:paraId="1560D84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F564D4C"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CE0423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38: Thừa số, tích (T1)</w:t>
            </w:r>
          </w:p>
        </w:tc>
        <w:tc>
          <w:tcPr>
            <w:tcW w:w="992" w:type="dxa"/>
            <w:vAlign w:val="center"/>
          </w:tcPr>
          <w:p w14:paraId="7258F72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93</w:t>
            </w:r>
          </w:p>
        </w:tc>
        <w:tc>
          <w:tcPr>
            <w:tcW w:w="1271" w:type="dxa"/>
          </w:tcPr>
          <w:p w14:paraId="5A0E2513" w14:textId="77777777" w:rsidR="005A03DF" w:rsidRPr="003E08CB" w:rsidRDefault="005A03DF" w:rsidP="00CA45E6">
            <w:pPr>
              <w:spacing w:before="120" w:after="120" w:line="276" w:lineRule="auto"/>
              <w:rPr>
                <w:color w:val="000000" w:themeColor="text1"/>
                <w:sz w:val="28"/>
                <w:szCs w:val="28"/>
              </w:rPr>
            </w:pPr>
          </w:p>
        </w:tc>
        <w:tc>
          <w:tcPr>
            <w:tcW w:w="1154" w:type="dxa"/>
          </w:tcPr>
          <w:p w14:paraId="6BB133A0" w14:textId="77777777" w:rsidR="005A03DF" w:rsidRPr="003E08CB" w:rsidRDefault="005A03DF" w:rsidP="00CA45E6">
            <w:pPr>
              <w:spacing w:before="120" w:after="120" w:line="276" w:lineRule="auto"/>
              <w:rPr>
                <w:color w:val="000000" w:themeColor="text1"/>
                <w:sz w:val="28"/>
                <w:szCs w:val="28"/>
              </w:rPr>
            </w:pPr>
          </w:p>
        </w:tc>
      </w:tr>
      <w:tr w:rsidR="009B5511" w:rsidRPr="009B5511" w14:paraId="340CAC92" w14:textId="77777777" w:rsidTr="009B5511">
        <w:trPr>
          <w:trHeight w:val="588"/>
        </w:trPr>
        <w:tc>
          <w:tcPr>
            <w:tcW w:w="1139" w:type="dxa"/>
            <w:vMerge/>
          </w:tcPr>
          <w:p w14:paraId="5E5E940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D618909"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1D31CD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38: Thừa số, tích (T2) </w:t>
            </w:r>
          </w:p>
        </w:tc>
        <w:tc>
          <w:tcPr>
            <w:tcW w:w="992" w:type="dxa"/>
            <w:vAlign w:val="center"/>
          </w:tcPr>
          <w:p w14:paraId="2B059C8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94</w:t>
            </w:r>
          </w:p>
        </w:tc>
        <w:tc>
          <w:tcPr>
            <w:tcW w:w="1271" w:type="dxa"/>
          </w:tcPr>
          <w:p w14:paraId="11539528" w14:textId="77777777" w:rsidR="005A03DF" w:rsidRPr="003E08CB" w:rsidRDefault="005A03DF" w:rsidP="00CA45E6">
            <w:pPr>
              <w:spacing w:before="120" w:after="120" w:line="276" w:lineRule="auto"/>
              <w:rPr>
                <w:color w:val="000000" w:themeColor="text1"/>
                <w:sz w:val="28"/>
                <w:szCs w:val="28"/>
              </w:rPr>
            </w:pPr>
          </w:p>
        </w:tc>
        <w:tc>
          <w:tcPr>
            <w:tcW w:w="1154" w:type="dxa"/>
          </w:tcPr>
          <w:p w14:paraId="4E8DE165" w14:textId="77777777" w:rsidR="005A03DF" w:rsidRPr="003E08CB" w:rsidRDefault="005A03DF" w:rsidP="00CA45E6">
            <w:pPr>
              <w:spacing w:before="120" w:after="120" w:line="276" w:lineRule="auto"/>
              <w:rPr>
                <w:color w:val="000000" w:themeColor="text1"/>
                <w:sz w:val="28"/>
                <w:szCs w:val="28"/>
              </w:rPr>
            </w:pPr>
          </w:p>
        </w:tc>
      </w:tr>
      <w:tr w:rsidR="009B5511" w:rsidRPr="009B5511" w14:paraId="5EA761BC" w14:textId="77777777" w:rsidTr="009B5511">
        <w:trPr>
          <w:trHeight w:val="588"/>
        </w:trPr>
        <w:tc>
          <w:tcPr>
            <w:tcW w:w="1139" w:type="dxa"/>
            <w:vMerge/>
            <w:tcBorders>
              <w:bottom w:val="single" w:sz="4" w:space="0" w:color="auto"/>
            </w:tcBorders>
          </w:tcPr>
          <w:p w14:paraId="65451E7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7AE1192"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5BE4E82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39: Bảng nhân 2 (T1)</w:t>
            </w:r>
          </w:p>
        </w:tc>
        <w:tc>
          <w:tcPr>
            <w:tcW w:w="992" w:type="dxa"/>
            <w:tcBorders>
              <w:bottom w:val="single" w:sz="4" w:space="0" w:color="auto"/>
            </w:tcBorders>
            <w:vAlign w:val="center"/>
          </w:tcPr>
          <w:p w14:paraId="77ABF3E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95</w:t>
            </w:r>
          </w:p>
        </w:tc>
        <w:tc>
          <w:tcPr>
            <w:tcW w:w="1271" w:type="dxa"/>
            <w:tcBorders>
              <w:bottom w:val="single" w:sz="4" w:space="0" w:color="auto"/>
            </w:tcBorders>
          </w:tcPr>
          <w:p w14:paraId="1AB86119"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2E71CBE2" w14:textId="77777777" w:rsidR="005A03DF" w:rsidRPr="003E08CB" w:rsidRDefault="005A03DF" w:rsidP="00CA45E6">
            <w:pPr>
              <w:spacing w:before="120" w:after="120" w:line="276" w:lineRule="auto"/>
              <w:rPr>
                <w:color w:val="000000" w:themeColor="text1"/>
                <w:sz w:val="28"/>
                <w:szCs w:val="28"/>
              </w:rPr>
            </w:pPr>
          </w:p>
        </w:tc>
      </w:tr>
      <w:tr w:rsidR="009B5511" w:rsidRPr="009B5511" w14:paraId="628D2516" w14:textId="77777777" w:rsidTr="009B5511">
        <w:trPr>
          <w:trHeight w:val="588"/>
        </w:trPr>
        <w:tc>
          <w:tcPr>
            <w:tcW w:w="1139" w:type="dxa"/>
            <w:vMerge w:val="restart"/>
            <w:tcBorders>
              <w:top w:val="single" w:sz="4" w:space="0" w:color="auto"/>
            </w:tcBorders>
          </w:tcPr>
          <w:p w14:paraId="565D51D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20 Tháng 1</w:t>
            </w:r>
          </w:p>
        </w:tc>
        <w:tc>
          <w:tcPr>
            <w:tcW w:w="1276" w:type="dxa"/>
            <w:vMerge w:val="restart"/>
            <w:tcBorders>
              <w:top w:val="single" w:sz="4" w:space="0" w:color="auto"/>
              <w:left w:val="single" w:sz="4" w:space="0" w:color="auto"/>
              <w:right w:val="single" w:sz="4" w:space="0" w:color="auto"/>
            </w:tcBorders>
            <w:vAlign w:val="center"/>
          </w:tcPr>
          <w:p w14:paraId="5518CE0A"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Phép nhân , phép chia</w:t>
            </w:r>
          </w:p>
        </w:tc>
        <w:tc>
          <w:tcPr>
            <w:tcW w:w="3930" w:type="dxa"/>
            <w:tcBorders>
              <w:top w:val="single" w:sz="4" w:space="0" w:color="auto"/>
            </w:tcBorders>
            <w:vAlign w:val="center"/>
          </w:tcPr>
          <w:p w14:paraId="33A52CE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39: Bảng nhân 2 (T2)</w:t>
            </w:r>
          </w:p>
        </w:tc>
        <w:tc>
          <w:tcPr>
            <w:tcW w:w="992" w:type="dxa"/>
            <w:tcBorders>
              <w:top w:val="single" w:sz="4" w:space="0" w:color="auto"/>
            </w:tcBorders>
            <w:vAlign w:val="center"/>
          </w:tcPr>
          <w:p w14:paraId="62B94B06"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96</w:t>
            </w:r>
          </w:p>
        </w:tc>
        <w:tc>
          <w:tcPr>
            <w:tcW w:w="1271" w:type="dxa"/>
            <w:tcBorders>
              <w:top w:val="single" w:sz="4" w:space="0" w:color="auto"/>
            </w:tcBorders>
          </w:tcPr>
          <w:p w14:paraId="79801798"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2160A12" w14:textId="77777777" w:rsidR="005A03DF" w:rsidRPr="003E08CB" w:rsidRDefault="005A03DF" w:rsidP="00CA45E6">
            <w:pPr>
              <w:spacing w:before="120" w:after="120" w:line="276" w:lineRule="auto"/>
              <w:rPr>
                <w:color w:val="000000" w:themeColor="text1"/>
                <w:sz w:val="28"/>
                <w:szCs w:val="28"/>
              </w:rPr>
            </w:pPr>
          </w:p>
        </w:tc>
      </w:tr>
      <w:tr w:rsidR="009B5511" w:rsidRPr="009B5511" w14:paraId="5EBD27E6" w14:textId="77777777" w:rsidTr="009B5511">
        <w:trPr>
          <w:trHeight w:val="588"/>
        </w:trPr>
        <w:tc>
          <w:tcPr>
            <w:tcW w:w="1139" w:type="dxa"/>
            <w:vMerge/>
          </w:tcPr>
          <w:p w14:paraId="5BD4A0F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72F499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C27125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40: Bảng nhân 5 (T1)</w:t>
            </w:r>
          </w:p>
        </w:tc>
        <w:tc>
          <w:tcPr>
            <w:tcW w:w="992" w:type="dxa"/>
            <w:vAlign w:val="center"/>
          </w:tcPr>
          <w:p w14:paraId="41F7E12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97</w:t>
            </w:r>
          </w:p>
        </w:tc>
        <w:tc>
          <w:tcPr>
            <w:tcW w:w="1271" w:type="dxa"/>
          </w:tcPr>
          <w:p w14:paraId="5D84B868" w14:textId="77777777" w:rsidR="005A03DF" w:rsidRPr="003E08CB" w:rsidRDefault="005A03DF" w:rsidP="00CA45E6">
            <w:pPr>
              <w:spacing w:before="120" w:after="120" w:line="276" w:lineRule="auto"/>
              <w:rPr>
                <w:color w:val="000000" w:themeColor="text1"/>
                <w:sz w:val="28"/>
                <w:szCs w:val="28"/>
              </w:rPr>
            </w:pPr>
          </w:p>
        </w:tc>
        <w:tc>
          <w:tcPr>
            <w:tcW w:w="1154" w:type="dxa"/>
          </w:tcPr>
          <w:p w14:paraId="47A34C91" w14:textId="77777777" w:rsidR="005A03DF" w:rsidRPr="003E08CB" w:rsidRDefault="005A03DF" w:rsidP="00CA45E6">
            <w:pPr>
              <w:spacing w:before="120" w:after="120" w:line="276" w:lineRule="auto"/>
              <w:rPr>
                <w:color w:val="000000" w:themeColor="text1"/>
                <w:sz w:val="28"/>
                <w:szCs w:val="28"/>
              </w:rPr>
            </w:pPr>
          </w:p>
        </w:tc>
      </w:tr>
      <w:tr w:rsidR="009B5511" w:rsidRPr="009B5511" w14:paraId="2F63363A" w14:textId="77777777" w:rsidTr="009B5511">
        <w:trPr>
          <w:trHeight w:val="588"/>
        </w:trPr>
        <w:tc>
          <w:tcPr>
            <w:tcW w:w="1139" w:type="dxa"/>
            <w:vMerge/>
          </w:tcPr>
          <w:p w14:paraId="19B07880"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20B871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F4A46D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40: Bảng nhân 5(T2)</w:t>
            </w:r>
          </w:p>
        </w:tc>
        <w:tc>
          <w:tcPr>
            <w:tcW w:w="992" w:type="dxa"/>
            <w:vAlign w:val="center"/>
          </w:tcPr>
          <w:p w14:paraId="4F8D4707"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98</w:t>
            </w:r>
          </w:p>
        </w:tc>
        <w:tc>
          <w:tcPr>
            <w:tcW w:w="1271" w:type="dxa"/>
          </w:tcPr>
          <w:p w14:paraId="79EAC0F7" w14:textId="77777777" w:rsidR="005A03DF" w:rsidRPr="003E08CB" w:rsidRDefault="005A03DF" w:rsidP="00CA45E6">
            <w:pPr>
              <w:spacing w:before="120" w:after="120" w:line="276" w:lineRule="auto"/>
              <w:rPr>
                <w:color w:val="000000" w:themeColor="text1"/>
                <w:sz w:val="28"/>
                <w:szCs w:val="28"/>
              </w:rPr>
            </w:pPr>
          </w:p>
        </w:tc>
        <w:tc>
          <w:tcPr>
            <w:tcW w:w="1154" w:type="dxa"/>
          </w:tcPr>
          <w:p w14:paraId="3DF9B360" w14:textId="77777777" w:rsidR="005A03DF" w:rsidRPr="003E08CB" w:rsidRDefault="005A03DF" w:rsidP="00CA45E6">
            <w:pPr>
              <w:spacing w:before="120" w:after="120" w:line="276" w:lineRule="auto"/>
              <w:rPr>
                <w:color w:val="000000" w:themeColor="text1"/>
                <w:sz w:val="28"/>
                <w:szCs w:val="28"/>
              </w:rPr>
            </w:pPr>
          </w:p>
        </w:tc>
      </w:tr>
      <w:tr w:rsidR="009B5511" w:rsidRPr="009B5511" w14:paraId="42749E42" w14:textId="77777777" w:rsidTr="009B5511">
        <w:trPr>
          <w:trHeight w:val="588"/>
        </w:trPr>
        <w:tc>
          <w:tcPr>
            <w:tcW w:w="1139" w:type="dxa"/>
            <w:vMerge/>
          </w:tcPr>
          <w:p w14:paraId="0C242C6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2C95E3C"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23121A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41: Phép chia ( T1)</w:t>
            </w:r>
          </w:p>
        </w:tc>
        <w:tc>
          <w:tcPr>
            <w:tcW w:w="992" w:type="dxa"/>
            <w:vAlign w:val="center"/>
          </w:tcPr>
          <w:p w14:paraId="11E5C9A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99</w:t>
            </w:r>
          </w:p>
        </w:tc>
        <w:tc>
          <w:tcPr>
            <w:tcW w:w="1271" w:type="dxa"/>
          </w:tcPr>
          <w:p w14:paraId="3776FE44" w14:textId="77777777" w:rsidR="005A03DF" w:rsidRPr="003E08CB" w:rsidRDefault="005A03DF" w:rsidP="00CA45E6">
            <w:pPr>
              <w:spacing w:before="120" w:after="120" w:line="276" w:lineRule="auto"/>
              <w:rPr>
                <w:color w:val="000000" w:themeColor="text1"/>
                <w:sz w:val="28"/>
                <w:szCs w:val="28"/>
              </w:rPr>
            </w:pPr>
          </w:p>
        </w:tc>
        <w:tc>
          <w:tcPr>
            <w:tcW w:w="1154" w:type="dxa"/>
          </w:tcPr>
          <w:p w14:paraId="6B053950" w14:textId="77777777" w:rsidR="005A03DF" w:rsidRPr="003E08CB" w:rsidRDefault="005A03DF" w:rsidP="00CA45E6">
            <w:pPr>
              <w:spacing w:before="120" w:after="120" w:line="276" w:lineRule="auto"/>
              <w:rPr>
                <w:color w:val="000000" w:themeColor="text1"/>
                <w:sz w:val="28"/>
                <w:szCs w:val="28"/>
              </w:rPr>
            </w:pPr>
          </w:p>
        </w:tc>
      </w:tr>
      <w:tr w:rsidR="009B5511" w:rsidRPr="009B5511" w14:paraId="7EBF289C" w14:textId="77777777" w:rsidTr="009B5511">
        <w:trPr>
          <w:trHeight w:val="588"/>
        </w:trPr>
        <w:tc>
          <w:tcPr>
            <w:tcW w:w="1139" w:type="dxa"/>
            <w:vMerge/>
            <w:tcBorders>
              <w:bottom w:val="single" w:sz="4" w:space="0" w:color="auto"/>
            </w:tcBorders>
          </w:tcPr>
          <w:p w14:paraId="0EE82EE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7C5C4774"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7B2E30C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41: Phép chia ( T2)</w:t>
            </w:r>
          </w:p>
        </w:tc>
        <w:tc>
          <w:tcPr>
            <w:tcW w:w="992" w:type="dxa"/>
            <w:tcBorders>
              <w:bottom w:val="single" w:sz="4" w:space="0" w:color="auto"/>
            </w:tcBorders>
            <w:vAlign w:val="center"/>
          </w:tcPr>
          <w:p w14:paraId="361294C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100</w:t>
            </w:r>
          </w:p>
        </w:tc>
        <w:tc>
          <w:tcPr>
            <w:tcW w:w="1271" w:type="dxa"/>
            <w:tcBorders>
              <w:bottom w:val="single" w:sz="4" w:space="0" w:color="auto"/>
            </w:tcBorders>
          </w:tcPr>
          <w:p w14:paraId="01E205E3"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57089168" w14:textId="77777777" w:rsidR="005A03DF" w:rsidRPr="003E08CB" w:rsidRDefault="005A03DF" w:rsidP="00CA45E6">
            <w:pPr>
              <w:spacing w:before="120" w:after="120" w:line="276" w:lineRule="auto"/>
              <w:rPr>
                <w:color w:val="000000" w:themeColor="text1"/>
                <w:sz w:val="28"/>
                <w:szCs w:val="28"/>
              </w:rPr>
            </w:pPr>
          </w:p>
        </w:tc>
      </w:tr>
      <w:tr w:rsidR="009B5511" w:rsidRPr="009B5511" w14:paraId="3A4DC75D" w14:textId="77777777" w:rsidTr="009B5511">
        <w:trPr>
          <w:trHeight w:val="588"/>
        </w:trPr>
        <w:tc>
          <w:tcPr>
            <w:tcW w:w="1139" w:type="dxa"/>
            <w:vMerge w:val="restart"/>
            <w:tcBorders>
              <w:top w:val="single" w:sz="4" w:space="0" w:color="auto"/>
            </w:tcBorders>
          </w:tcPr>
          <w:p w14:paraId="0685D3C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21 tháng 1</w:t>
            </w:r>
          </w:p>
        </w:tc>
        <w:tc>
          <w:tcPr>
            <w:tcW w:w="1276" w:type="dxa"/>
            <w:vMerge w:val="restart"/>
            <w:tcBorders>
              <w:top w:val="single" w:sz="4" w:space="0" w:color="auto"/>
              <w:left w:val="single" w:sz="4" w:space="0" w:color="auto"/>
              <w:right w:val="single" w:sz="4" w:space="0" w:color="auto"/>
            </w:tcBorders>
            <w:vAlign w:val="center"/>
          </w:tcPr>
          <w:p w14:paraId="57190F97"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Phép nhân , phép chia</w:t>
            </w:r>
          </w:p>
        </w:tc>
        <w:tc>
          <w:tcPr>
            <w:tcW w:w="3930" w:type="dxa"/>
            <w:tcBorders>
              <w:top w:val="single" w:sz="4" w:space="0" w:color="auto"/>
            </w:tcBorders>
            <w:vAlign w:val="center"/>
          </w:tcPr>
          <w:p w14:paraId="7777FF7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42: Số bị chia, số chia, thương ( T1)</w:t>
            </w:r>
          </w:p>
        </w:tc>
        <w:tc>
          <w:tcPr>
            <w:tcW w:w="992" w:type="dxa"/>
            <w:tcBorders>
              <w:top w:val="single" w:sz="4" w:space="0" w:color="auto"/>
            </w:tcBorders>
            <w:vAlign w:val="center"/>
          </w:tcPr>
          <w:p w14:paraId="518FD8A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101</w:t>
            </w:r>
          </w:p>
        </w:tc>
        <w:tc>
          <w:tcPr>
            <w:tcW w:w="1271" w:type="dxa"/>
            <w:tcBorders>
              <w:top w:val="single" w:sz="4" w:space="0" w:color="auto"/>
            </w:tcBorders>
          </w:tcPr>
          <w:p w14:paraId="16789FCC"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2C971001" w14:textId="77777777" w:rsidR="005A03DF" w:rsidRPr="003E08CB" w:rsidRDefault="005A03DF" w:rsidP="00CA45E6">
            <w:pPr>
              <w:spacing w:before="120" w:after="120" w:line="276" w:lineRule="auto"/>
              <w:rPr>
                <w:color w:val="000000" w:themeColor="text1"/>
                <w:sz w:val="28"/>
                <w:szCs w:val="28"/>
              </w:rPr>
            </w:pPr>
          </w:p>
        </w:tc>
      </w:tr>
      <w:tr w:rsidR="009B5511" w:rsidRPr="009B5511" w14:paraId="7A5898BE" w14:textId="77777777" w:rsidTr="009B5511">
        <w:trPr>
          <w:trHeight w:val="588"/>
        </w:trPr>
        <w:tc>
          <w:tcPr>
            <w:tcW w:w="1139" w:type="dxa"/>
            <w:vMerge/>
          </w:tcPr>
          <w:p w14:paraId="54E5FBD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5FA9A9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A09F4B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42: Số bị chia, số chia, thương ( T2)</w:t>
            </w:r>
          </w:p>
        </w:tc>
        <w:tc>
          <w:tcPr>
            <w:tcW w:w="992" w:type="dxa"/>
            <w:vAlign w:val="center"/>
          </w:tcPr>
          <w:p w14:paraId="7AFCEF9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102</w:t>
            </w:r>
          </w:p>
        </w:tc>
        <w:tc>
          <w:tcPr>
            <w:tcW w:w="1271" w:type="dxa"/>
          </w:tcPr>
          <w:p w14:paraId="54810E2F" w14:textId="77777777" w:rsidR="005A03DF" w:rsidRPr="003E08CB" w:rsidRDefault="005A03DF" w:rsidP="00CA45E6">
            <w:pPr>
              <w:spacing w:before="120" w:after="120" w:line="276" w:lineRule="auto"/>
              <w:rPr>
                <w:color w:val="000000" w:themeColor="text1"/>
                <w:sz w:val="28"/>
                <w:szCs w:val="28"/>
              </w:rPr>
            </w:pPr>
          </w:p>
        </w:tc>
        <w:tc>
          <w:tcPr>
            <w:tcW w:w="1154" w:type="dxa"/>
          </w:tcPr>
          <w:p w14:paraId="760A0B18" w14:textId="77777777" w:rsidR="005A03DF" w:rsidRPr="003E08CB" w:rsidRDefault="005A03DF" w:rsidP="00CA45E6">
            <w:pPr>
              <w:spacing w:before="120" w:after="120" w:line="276" w:lineRule="auto"/>
              <w:rPr>
                <w:color w:val="000000" w:themeColor="text1"/>
                <w:sz w:val="28"/>
                <w:szCs w:val="28"/>
              </w:rPr>
            </w:pPr>
          </w:p>
        </w:tc>
      </w:tr>
      <w:tr w:rsidR="009B5511" w:rsidRPr="009B5511" w14:paraId="7AF10947" w14:textId="77777777" w:rsidTr="009B5511">
        <w:trPr>
          <w:trHeight w:val="588"/>
        </w:trPr>
        <w:tc>
          <w:tcPr>
            <w:tcW w:w="1139" w:type="dxa"/>
            <w:vMerge/>
          </w:tcPr>
          <w:p w14:paraId="33E8A92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FAD5DC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8F3B91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43: Bảng chia 2 (T1)</w:t>
            </w:r>
          </w:p>
        </w:tc>
        <w:tc>
          <w:tcPr>
            <w:tcW w:w="992" w:type="dxa"/>
            <w:vAlign w:val="center"/>
          </w:tcPr>
          <w:p w14:paraId="791095DF"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103</w:t>
            </w:r>
          </w:p>
        </w:tc>
        <w:tc>
          <w:tcPr>
            <w:tcW w:w="1271" w:type="dxa"/>
          </w:tcPr>
          <w:p w14:paraId="0C528925" w14:textId="77777777" w:rsidR="005A03DF" w:rsidRPr="003E08CB" w:rsidRDefault="005A03DF" w:rsidP="00CA45E6">
            <w:pPr>
              <w:spacing w:before="120" w:after="120" w:line="276" w:lineRule="auto"/>
              <w:rPr>
                <w:color w:val="000000" w:themeColor="text1"/>
                <w:sz w:val="28"/>
                <w:szCs w:val="28"/>
              </w:rPr>
            </w:pPr>
          </w:p>
        </w:tc>
        <w:tc>
          <w:tcPr>
            <w:tcW w:w="1154" w:type="dxa"/>
          </w:tcPr>
          <w:p w14:paraId="5564111B" w14:textId="77777777" w:rsidR="005A03DF" w:rsidRPr="003E08CB" w:rsidRDefault="005A03DF" w:rsidP="00CA45E6">
            <w:pPr>
              <w:spacing w:before="120" w:after="120" w:line="276" w:lineRule="auto"/>
              <w:rPr>
                <w:color w:val="000000" w:themeColor="text1"/>
                <w:sz w:val="28"/>
                <w:szCs w:val="28"/>
              </w:rPr>
            </w:pPr>
          </w:p>
        </w:tc>
      </w:tr>
      <w:tr w:rsidR="009B5511" w:rsidRPr="009B5511" w14:paraId="5F36C28A" w14:textId="77777777" w:rsidTr="009B5511">
        <w:trPr>
          <w:trHeight w:val="588"/>
        </w:trPr>
        <w:tc>
          <w:tcPr>
            <w:tcW w:w="1139" w:type="dxa"/>
            <w:vMerge/>
          </w:tcPr>
          <w:p w14:paraId="0BFDEC2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7590AF4"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E05FF5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43: Bảng chia 2 (T2)</w:t>
            </w:r>
          </w:p>
        </w:tc>
        <w:tc>
          <w:tcPr>
            <w:tcW w:w="992" w:type="dxa"/>
            <w:vAlign w:val="center"/>
          </w:tcPr>
          <w:p w14:paraId="672292F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104</w:t>
            </w:r>
          </w:p>
        </w:tc>
        <w:tc>
          <w:tcPr>
            <w:tcW w:w="1271" w:type="dxa"/>
          </w:tcPr>
          <w:p w14:paraId="346DC595" w14:textId="77777777" w:rsidR="005A03DF" w:rsidRPr="003E08CB" w:rsidRDefault="005A03DF" w:rsidP="00CA45E6">
            <w:pPr>
              <w:spacing w:before="120" w:after="120" w:line="276" w:lineRule="auto"/>
              <w:rPr>
                <w:color w:val="000000" w:themeColor="text1"/>
                <w:sz w:val="28"/>
                <w:szCs w:val="28"/>
              </w:rPr>
            </w:pPr>
          </w:p>
        </w:tc>
        <w:tc>
          <w:tcPr>
            <w:tcW w:w="1154" w:type="dxa"/>
          </w:tcPr>
          <w:p w14:paraId="7241BE84" w14:textId="77777777" w:rsidR="005A03DF" w:rsidRPr="003E08CB" w:rsidRDefault="005A03DF" w:rsidP="00CA45E6">
            <w:pPr>
              <w:spacing w:before="120" w:after="120" w:line="276" w:lineRule="auto"/>
              <w:rPr>
                <w:color w:val="000000" w:themeColor="text1"/>
                <w:sz w:val="28"/>
                <w:szCs w:val="28"/>
              </w:rPr>
            </w:pPr>
          </w:p>
        </w:tc>
      </w:tr>
      <w:tr w:rsidR="009B5511" w:rsidRPr="009B5511" w14:paraId="1C929B7B" w14:textId="77777777" w:rsidTr="009B5511">
        <w:trPr>
          <w:trHeight w:val="588"/>
        </w:trPr>
        <w:tc>
          <w:tcPr>
            <w:tcW w:w="1139" w:type="dxa"/>
            <w:vMerge/>
            <w:tcBorders>
              <w:bottom w:val="single" w:sz="4" w:space="0" w:color="auto"/>
            </w:tcBorders>
          </w:tcPr>
          <w:p w14:paraId="52D21A3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6145D53A"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4F11F2F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44: Bảng chia 5 (T1)</w:t>
            </w:r>
          </w:p>
        </w:tc>
        <w:tc>
          <w:tcPr>
            <w:tcW w:w="992" w:type="dxa"/>
            <w:tcBorders>
              <w:bottom w:val="single" w:sz="4" w:space="0" w:color="auto"/>
            </w:tcBorders>
            <w:vAlign w:val="center"/>
          </w:tcPr>
          <w:p w14:paraId="7EA24F2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105</w:t>
            </w:r>
          </w:p>
        </w:tc>
        <w:tc>
          <w:tcPr>
            <w:tcW w:w="1271" w:type="dxa"/>
            <w:tcBorders>
              <w:bottom w:val="single" w:sz="4" w:space="0" w:color="auto"/>
            </w:tcBorders>
          </w:tcPr>
          <w:p w14:paraId="33C3AD8A"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74E55248" w14:textId="77777777" w:rsidR="005A03DF" w:rsidRPr="003E08CB" w:rsidRDefault="005A03DF" w:rsidP="00CA45E6">
            <w:pPr>
              <w:spacing w:before="120" w:after="120" w:line="276" w:lineRule="auto"/>
              <w:rPr>
                <w:color w:val="000000" w:themeColor="text1"/>
                <w:sz w:val="28"/>
                <w:szCs w:val="28"/>
              </w:rPr>
            </w:pPr>
          </w:p>
        </w:tc>
      </w:tr>
      <w:tr w:rsidR="009B5511" w:rsidRPr="009B5511" w14:paraId="28B968F5" w14:textId="77777777" w:rsidTr="009B5511">
        <w:trPr>
          <w:trHeight w:val="588"/>
        </w:trPr>
        <w:tc>
          <w:tcPr>
            <w:tcW w:w="1139" w:type="dxa"/>
            <w:vMerge w:val="restart"/>
            <w:tcBorders>
              <w:top w:val="single" w:sz="4" w:space="0" w:color="auto"/>
            </w:tcBorders>
          </w:tcPr>
          <w:p w14:paraId="3F6372F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22 tháng 2</w:t>
            </w:r>
          </w:p>
        </w:tc>
        <w:tc>
          <w:tcPr>
            <w:tcW w:w="1276" w:type="dxa"/>
            <w:vMerge w:val="restart"/>
            <w:tcBorders>
              <w:top w:val="single" w:sz="4" w:space="0" w:color="auto"/>
              <w:left w:val="single" w:sz="4" w:space="0" w:color="auto"/>
              <w:right w:val="single" w:sz="4" w:space="0" w:color="auto"/>
            </w:tcBorders>
            <w:vAlign w:val="center"/>
          </w:tcPr>
          <w:p w14:paraId="653E0076"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rPr>
              <w:t xml:space="preserve">  </w:t>
            </w:r>
            <w:r w:rsidRPr="003E08CB">
              <w:rPr>
                <w:bCs/>
                <w:color w:val="000000" w:themeColor="text1"/>
                <w:sz w:val="28"/>
                <w:szCs w:val="28"/>
              </w:rPr>
              <w:t>Phép nhân , phép chia</w:t>
            </w:r>
          </w:p>
        </w:tc>
        <w:tc>
          <w:tcPr>
            <w:tcW w:w="3930" w:type="dxa"/>
            <w:tcBorders>
              <w:top w:val="single" w:sz="4" w:space="0" w:color="auto"/>
            </w:tcBorders>
            <w:vAlign w:val="center"/>
          </w:tcPr>
          <w:p w14:paraId="16A4987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44: Bảng chia 5 (T2)</w:t>
            </w:r>
          </w:p>
        </w:tc>
        <w:tc>
          <w:tcPr>
            <w:tcW w:w="992" w:type="dxa"/>
            <w:tcBorders>
              <w:top w:val="single" w:sz="4" w:space="0" w:color="auto"/>
            </w:tcBorders>
            <w:vAlign w:val="center"/>
          </w:tcPr>
          <w:p w14:paraId="4378FE44"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106</w:t>
            </w:r>
          </w:p>
        </w:tc>
        <w:tc>
          <w:tcPr>
            <w:tcW w:w="1271" w:type="dxa"/>
            <w:tcBorders>
              <w:top w:val="single" w:sz="4" w:space="0" w:color="auto"/>
            </w:tcBorders>
          </w:tcPr>
          <w:p w14:paraId="13BF6108"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2FFA19B8" w14:textId="77777777" w:rsidR="005A03DF" w:rsidRPr="003E08CB" w:rsidRDefault="005A03DF" w:rsidP="00CA45E6">
            <w:pPr>
              <w:spacing w:before="120" w:after="120" w:line="276" w:lineRule="auto"/>
              <w:rPr>
                <w:color w:val="000000" w:themeColor="text1"/>
                <w:sz w:val="28"/>
                <w:szCs w:val="28"/>
              </w:rPr>
            </w:pPr>
          </w:p>
        </w:tc>
      </w:tr>
      <w:tr w:rsidR="009B5511" w:rsidRPr="009B5511" w14:paraId="131BA074" w14:textId="77777777" w:rsidTr="009B5511">
        <w:trPr>
          <w:trHeight w:val="588"/>
        </w:trPr>
        <w:tc>
          <w:tcPr>
            <w:tcW w:w="1139" w:type="dxa"/>
            <w:vMerge/>
          </w:tcPr>
          <w:p w14:paraId="6BFC52E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A06125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5FB192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45: Luyện tập chung (T1)</w:t>
            </w:r>
          </w:p>
        </w:tc>
        <w:tc>
          <w:tcPr>
            <w:tcW w:w="992" w:type="dxa"/>
            <w:vAlign w:val="center"/>
          </w:tcPr>
          <w:p w14:paraId="6D01D7A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107</w:t>
            </w:r>
          </w:p>
        </w:tc>
        <w:tc>
          <w:tcPr>
            <w:tcW w:w="1271" w:type="dxa"/>
          </w:tcPr>
          <w:p w14:paraId="7ABBB2C7" w14:textId="77777777" w:rsidR="005A03DF" w:rsidRPr="003E08CB" w:rsidRDefault="005A03DF" w:rsidP="00CA45E6">
            <w:pPr>
              <w:spacing w:before="120" w:after="120" w:line="276" w:lineRule="auto"/>
              <w:rPr>
                <w:color w:val="000000" w:themeColor="text1"/>
                <w:sz w:val="28"/>
                <w:szCs w:val="28"/>
              </w:rPr>
            </w:pPr>
          </w:p>
        </w:tc>
        <w:tc>
          <w:tcPr>
            <w:tcW w:w="1154" w:type="dxa"/>
          </w:tcPr>
          <w:p w14:paraId="0DC67FA5" w14:textId="77777777" w:rsidR="005A03DF" w:rsidRPr="003E08CB" w:rsidRDefault="005A03DF" w:rsidP="00CA45E6">
            <w:pPr>
              <w:spacing w:before="120" w:after="120" w:line="276" w:lineRule="auto"/>
              <w:rPr>
                <w:color w:val="000000" w:themeColor="text1"/>
                <w:sz w:val="28"/>
                <w:szCs w:val="28"/>
              </w:rPr>
            </w:pPr>
          </w:p>
        </w:tc>
      </w:tr>
      <w:tr w:rsidR="009B5511" w:rsidRPr="009B5511" w14:paraId="3C15F874" w14:textId="77777777" w:rsidTr="009B5511">
        <w:trPr>
          <w:trHeight w:val="588"/>
        </w:trPr>
        <w:tc>
          <w:tcPr>
            <w:tcW w:w="1139" w:type="dxa"/>
            <w:vMerge/>
          </w:tcPr>
          <w:p w14:paraId="25E74EDE"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5C9747D"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C86B11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45: Luyện tập chung ( T2)</w:t>
            </w:r>
          </w:p>
          <w:p w14:paraId="26444C05"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25252A0B"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108</w:t>
            </w:r>
          </w:p>
        </w:tc>
        <w:tc>
          <w:tcPr>
            <w:tcW w:w="1271" w:type="dxa"/>
          </w:tcPr>
          <w:p w14:paraId="1DCAB3C0" w14:textId="77777777" w:rsidR="005A03DF" w:rsidRPr="003E08CB" w:rsidRDefault="005A03DF" w:rsidP="00CA45E6">
            <w:pPr>
              <w:spacing w:before="120" w:after="120" w:line="276" w:lineRule="auto"/>
              <w:rPr>
                <w:color w:val="000000" w:themeColor="text1"/>
                <w:sz w:val="28"/>
                <w:szCs w:val="28"/>
              </w:rPr>
            </w:pPr>
          </w:p>
        </w:tc>
        <w:tc>
          <w:tcPr>
            <w:tcW w:w="1154" w:type="dxa"/>
          </w:tcPr>
          <w:p w14:paraId="045E98BB" w14:textId="77777777" w:rsidR="005A03DF" w:rsidRPr="003E08CB" w:rsidRDefault="005A03DF" w:rsidP="00CA45E6">
            <w:pPr>
              <w:spacing w:before="120" w:after="120" w:line="276" w:lineRule="auto"/>
              <w:rPr>
                <w:color w:val="000000" w:themeColor="text1"/>
                <w:sz w:val="28"/>
                <w:szCs w:val="28"/>
              </w:rPr>
            </w:pPr>
          </w:p>
        </w:tc>
      </w:tr>
      <w:tr w:rsidR="009B5511" w:rsidRPr="009B5511" w14:paraId="52287053" w14:textId="77777777" w:rsidTr="009B5511">
        <w:trPr>
          <w:trHeight w:val="588"/>
        </w:trPr>
        <w:tc>
          <w:tcPr>
            <w:tcW w:w="1139" w:type="dxa"/>
            <w:vMerge/>
          </w:tcPr>
          <w:p w14:paraId="31E94EA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E7B7F09"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2C56DB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45: Luyện tập chung ( T3)</w:t>
            </w:r>
          </w:p>
          <w:p w14:paraId="2B0EB91C"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6EE0206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109</w:t>
            </w:r>
          </w:p>
        </w:tc>
        <w:tc>
          <w:tcPr>
            <w:tcW w:w="1271" w:type="dxa"/>
          </w:tcPr>
          <w:p w14:paraId="27487A05" w14:textId="77777777" w:rsidR="005A03DF" w:rsidRPr="003E08CB" w:rsidRDefault="005A03DF" w:rsidP="00CA45E6">
            <w:pPr>
              <w:spacing w:before="120" w:after="120" w:line="276" w:lineRule="auto"/>
              <w:rPr>
                <w:color w:val="000000" w:themeColor="text1"/>
                <w:sz w:val="28"/>
                <w:szCs w:val="28"/>
              </w:rPr>
            </w:pPr>
          </w:p>
        </w:tc>
        <w:tc>
          <w:tcPr>
            <w:tcW w:w="1154" w:type="dxa"/>
          </w:tcPr>
          <w:p w14:paraId="227DE0DE" w14:textId="77777777" w:rsidR="005A03DF" w:rsidRPr="003E08CB" w:rsidRDefault="005A03DF" w:rsidP="00CA45E6">
            <w:pPr>
              <w:spacing w:before="120" w:after="120" w:line="276" w:lineRule="auto"/>
              <w:rPr>
                <w:color w:val="000000" w:themeColor="text1"/>
                <w:sz w:val="28"/>
                <w:szCs w:val="28"/>
              </w:rPr>
            </w:pPr>
          </w:p>
        </w:tc>
      </w:tr>
      <w:tr w:rsidR="009B5511" w:rsidRPr="009B5511" w14:paraId="641B213F" w14:textId="77777777" w:rsidTr="009B5511">
        <w:trPr>
          <w:trHeight w:val="588"/>
        </w:trPr>
        <w:tc>
          <w:tcPr>
            <w:tcW w:w="1139" w:type="dxa"/>
            <w:vMerge/>
            <w:tcBorders>
              <w:bottom w:val="single" w:sz="4" w:space="0" w:color="auto"/>
            </w:tcBorders>
          </w:tcPr>
          <w:p w14:paraId="746A0B8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348F8AF"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417925B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45: Luyện tập chung ( T4)</w:t>
            </w:r>
          </w:p>
          <w:p w14:paraId="5FA8DD02" w14:textId="77777777" w:rsidR="005A03DF" w:rsidRPr="003E08CB" w:rsidRDefault="005A03DF" w:rsidP="00CA45E6">
            <w:pPr>
              <w:spacing w:before="120" w:after="120" w:line="276" w:lineRule="auto"/>
              <w:rPr>
                <w:color w:val="000000" w:themeColor="text1"/>
                <w:sz w:val="28"/>
                <w:szCs w:val="28"/>
              </w:rPr>
            </w:pPr>
          </w:p>
        </w:tc>
        <w:tc>
          <w:tcPr>
            <w:tcW w:w="992" w:type="dxa"/>
            <w:tcBorders>
              <w:bottom w:val="single" w:sz="4" w:space="0" w:color="auto"/>
            </w:tcBorders>
            <w:vAlign w:val="center"/>
          </w:tcPr>
          <w:p w14:paraId="6C33756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110</w:t>
            </w:r>
          </w:p>
        </w:tc>
        <w:tc>
          <w:tcPr>
            <w:tcW w:w="1271" w:type="dxa"/>
            <w:tcBorders>
              <w:bottom w:val="single" w:sz="4" w:space="0" w:color="auto"/>
            </w:tcBorders>
          </w:tcPr>
          <w:p w14:paraId="0D2C1543"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6F387631" w14:textId="77777777" w:rsidR="005A03DF" w:rsidRPr="003E08CB" w:rsidRDefault="005A03DF" w:rsidP="00CA45E6">
            <w:pPr>
              <w:spacing w:before="120" w:after="120" w:line="276" w:lineRule="auto"/>
              <w:rPr>
                <w:color w:val="000000" w:themeColor="text1"/>
                <w:sz w:val="28"/>
                <w:szCs w:val="28"/>
              </w:rPr>
            </w:pPr>
          </w:p>
        </w:tc>
      </w:tr>
      <w:tr w:rsidR="009B5511" w:rsidRPr="009B5511" w14:paraId="6ACB0956" w14:textId="77777777" w:rsidTr="009B5511">
        <w:trPr>
          <w:trHeight w:val="588"/>
        </w:trPr>
        <w:tc>
          <w:tcPr>
            <w:tcW w:w="1139" w:type="dxa"/>
            <w:vMerge w:val="restart"/>
            <w:tcBorders>
              <w:top w:val="single" w:sz="4" w:space="0" w:color="auto"/>
            </w:tcBorders>
          </w:tcPr>
          <w:p w14:paraId="7FD75A0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23 tháng 2</w:t>
            </w:r>
          </w:p>
        </w:tc>
        <w:tc>
          <w:tcPr>
            <w:tcW w:w="1276" w:type="dxa"/>
            <w:vMerge w:val="restart"/>
            <w:tcBorders>
              <w:top w:val="single" w:sz="4" w:space="0" w:color="auto"/>
              <w:left w:val="single" w:sz="4" w:space="0" w:color="auto"/>
              <w:right w:val="single" w:sz="4" w:space="0" w:color="auto"/>
            </w:tcBorders>
            <w:vAlign w:val="center"/>
          </w:tcPr>
          <w:p w14:paraId="03A4DCB1" w14:textId="77777777" w:rsidR="005A03DF" w:rsidRPr="003E08CB" w:rsidRDefault="005A03DF" w:rsidP="00CA45E6">
            <w:pPr>
              <w:spacing w:before="120" w:after="120" w:line="276" w:lineRule="auto"/>
              <w:jc w:val="center"/>
              <w:rPr>
                <w:color w:val="000000" w:themeColor="text1"/>
                <w:sz w:val="28"/>
                <w:szCs w:val="28"/>
              </w:rPr>
            </w:pPr>
            <w:r w:rsidRPr="003E08CB">
              <w:rPr>
                <w:b/>
                <w:bCs/>
                <w:color w:val="000000" w:themeColor="text1"/>
                <w:sz w:val="28"/>
                <w:szCs w:val="28"/>
              </w:rPr>
              <w:t xml:space="preserve"> </w:t>
            </w:r>
            <w:r w:rsidRPr="003E08CB">
              <w:rPr>
                <w:bCs/>
                <w:color w:val="000000" w:themeColor="text1"/>
                <w:sz w:val="28"/>
                <w:szCs w:val="28"/>
              </w:rPr>
              <w:t>Làm quyen với hình khối</w:t>
            </w:r>
          </w:p>
        </w:tc>
        <w:tc>
          <w:tcPr>
            <w:tcW w:w="3930" w:type="dxa"/>
            <w:tcBorders>
              <w:top w:val="single" w:sz="4" w:space="0" w:color="auto"/>
            </w:tcBorders>
            <w:vAlign w:val="center"/>
          </w:tcPr>
          <w:p w14:paraId="66B31D6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45: Luyện tập chung ( T5)</w:t>
            </w:r>
          </w:p>
        </w:tc>
        <w:tc>
          <w:tcPr>
            <w:tcW w:w="992" w:type="dxa"/>
            <w:tcBorders>
              <w:top w:val="single" w:sz="4" w:space="0" w:color="auto"/>
            </w:tcBorders>
            <w:vAlign w:val="center"/>
          </w:tcPr>
          <w:p w14:paraId="007B237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111</w:t>
            </w:r>
          </w:p>
        </w:tc>
        <w:tc>
          <w:tcPr>
            <w:tcW w:w="1271" w:type="dxa"/>
            <w:tcBorders>
              <w:top w:val="single" w:sz="4" w:space="0" w:color="auto"/>
            </w:tcBorders>
          </w:tcPr>
          <w:p w14:paraId="0F0BCD5E"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52D259C7" w14:textId="77777777" w:rsidR="005A03DF" w:rsidRPr="003E08CB" w:rsidRDefault="005A03DF" w:rsidP="00CA45E6">
            <w:pPr>
              <w:spacing w:before="120" w:after="120" w:line="276" w:lineRule="auto"/>
              <w:rPr>
                <w:color w:val="000000" w:themeColor="text1"/>
                <w:sz w:val="28"/>
                <w:szCs w:val="28"/>
              </w:rPr>
            </w:pPr>
          </w:p>
        </w:tc>
      </w:tr>
      <w:tr w:rsidR="009B5511" w:rsidRPr="009B5511" w14:paraId="5CC28A0E" w14:textId="77777777" w:rsidTr="009B5511">
        <w:trPr>
          <w:trHeight w:val="588"/>
        </w:trPr>
        <w:tc>
          <w:tcPr>
            <w:tcW w:w="1139" w:type="dxa"/>
            <w:vMerge/>
          </w:tcPr>
          <w:p w14:paraId="0A3208E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C8C45A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C5A142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46: Khối trụ, khối cầu ( T1)</w:t>
            </w:r>
          </w:p>
        </w:tc>
        <w:tc>
          <w:tcPr>
            <w:tcW w:w="992" w:type="dxa"/>
            <w:vAlign w:val="center"/>
          </w:tcPr>
          <w:p w14:paraId="56C4043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112</w:t>
            </w:r>
          </w:p>
        </w:tc>
        <w:tc>
          <w:tcPr>
            <w:tcW w:w="1271" w:type="dxa"/>
          </w:tcPr>
          <w:p w14:paraId="38E3A3E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môn TN &amp;XH: Khi giới thiệu quả địa cầu, trong; Môn  thể dục: giới thiệu dụng cụ </w:t>
            </w:r>
            <w:r w:rsidRPr="003E08CB">
              <w:rPr>
                <w:color w:val="000000" w:themeColor="text1"/>
                <w:sz w:val="28"/>
                <w:szCs w:val="28"/>
              </w:rPr>
              <w:lastRenderedPageBreak/>
              <w:t>thể thao bóng đá,bóng rổ.</w:t>
            </w:r>
          </w:p>
        </w:tc>
        <w:tc>
          <w:tcPr>
            <w:tcW w:w="1154" w:type="dxa"/>
          </w:tcPr>
          <w:p w14:paraId="1013A58B" w14:textId="77777777" w:rsidR="005A03DF" w:rsidRPr="003E08CB" w:rsidRDefault="005A03DF" w:rsidP="00CA45E6">
            <w:pPr>
              <w:spacing w:before="120" w:after="120" w:line="276" w:lineRule="auto"/>
              <w:rPr>
                <w:color w:val="000000" w:themeColor="text1"/>
                <w:sz w:val="28"/>
                <w:szCs w:val="28"/>
              </w:rPr>
            </w:pPr>
          </w:p>
        </w:tc>
      </w:tr>
      <w:tr w:rsidR="009B5511" w:rsidRPr="009B5511" w14:paraId="30B4B31E" w14:textId="77777777" w:rsidTr="009B5511">
        <w:trPr>
          <w:trHeight w:val="588"/>
        </w:trPr>
        <w:tc>
          <w:tcPr>
            <w:tcW w:w="1139" w:type="dxa"/>
            <w:vMerge/>
          </w:tcPr>
          <w:p w14:paraId="2E371CA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352AC74"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5AE8EB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46: Khối trụ, khối cầu ( T2)</w:t>
            </w:r>
          </w:p>
        </w:tc>
        <w:tc>
          <w:tcPr>
            <w:tcW w:w="992" w:type="dxa"/>
            <w:vAlign w:val="center"/>
          </w:tcPr>
          <w:p w14:paraId="74A5111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113</w:t>
            </w:r>
          </w:p>
        </w:tc>
        <w:tc>
          <w:tcPr>
            <w:tcW w:w="1271" w:type="dxa"/>
          </w:tcPr>
          <w:p w14:paraId="7B8E6630" w14:textId="77777777" w:rsidR="005A03DF" w:rsidRPr="003E08CB" w:rsidRDefault="005A03DF" w:rsidP="00CA45E6">
            <w:pPr>
              <w:spacing w:before="120" w:after="120" w:line="276" w:lineRule="auto"/>
              <w:rPr>
                <w:color w:val="000000" w:themeColor="text1"/>
                <w:sz w:val="28"/>
                <w:szCs w:val="28"/>
              </w:rPr>
            </w:pPr>
          </w:p>
        </w:tc>
        <w:tc>
          <w:tcPr>
            <w:tcW w:w="1154" w:type="dxa"/>
          </w:tcPr>
          <w:p w14:paraId="20F34BEE" w14:textId="77777777" w:rsidR="005A03DF" w:rsidRPr="003E08CB" w:rsidRDefault="005A03DF" w:rsidP="00CA45E6">
            <w:pPr>
              <w:spacing w:before="120" w:after="120" w:line="276" w:lineRule="auto"/>
              <w:rPr>
                <w:color w:val="000000" w:themeColor="text1"/>
                <w:sz w:val="28"/>
                <w:szCs w:val="28"/>
              </w:rPr>
            </w:pPr>
          </w:p>
        </w:tc>
      </w:tr>
      <w:tr w:rsidR="009B5511" w:rsidRPr="009B5511" w14:paraId="474F0E55" w14:textId="77777777" w:rsidTr="009B5511">
        <w:trPr>
          <w:trHeight w:val="588"/>
        </w:trPr>
        <w:tc>
          <w:tcPr>
            <w:tcW w:w="1139" w:type="dxa"/>
            <w:vMerge/>
          </w:tcPr>
          <w:p w14:paraId="1F484E9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3FB64F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E5C884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47: Luyện tập chung ( T1)</w:t>
            </w:r>
          </w:p>
        </w:tc>
        <w:tc>
          <w:tcPr>
            <w:tcW w:w="992" w:type="dxa"/>
            <w:vAlign w:val="center"/>
          </w:tcPr>
          <w:p w14:paraId="4EE603D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114</w:t>
            </w:r>
          </w:p>
        </w:tc>
        <w:tc>
          <w:tcPr>
            <w:tcW w:w="1271" w:type="dxa"/>
          </w:tcPr>
          <w:p w14:paraId="692EDB7F" w14:textId="77777777" w:rsidR="005A03DF" w:rsidRPr="003E08CB" w:rsidRDefault="005A03DF" w:rsidP="00CA45E6">
            <w:pPr>
              <w:spacing w:before="120" w:after="120" w:line="276" w:lineRule="auto"/>
              <w:rPr>
                <w:color w:val="000000" w:themeColor="text1"/>
                <w:sz w:val="28"/>
                <w:szCs w:val="28"/>
              </w:rPr>
            </w:pPr>
          </w:p>
        </w:tc>
        <w:tc>
          <w:tcPr>
            <w:tcW w:w="1154" w:type="dxa"/>
          </w:tcPr>
          <w:p w14:paraId="45A78967" w14:textId="77777777" w:rsidR="005A03DF" w:rsidRPr="003E08CB" w:rsidRDefault="005A03DF" w:rsidP="00CA45E6">
            <w:pPr>
              <w:spacing w:before="120" w:after="120" w:line="276" w:lineRule="auto"/>
              <w:rPr>
                <w:color w:val="000000" w:themeColor="text1"/>
                <w:sz w:val="28"/>
                <w:szCs w:val="28"/>
              </w:rPr>
            </w:pPr>
          </w:p>
        </w:tc>
      </w:tr>
      <w:tr w:rsidR="009B5511" w:rsidRPr="009B5511" w14:paraId="16E263BF" w14:textId="77777777" w:rsidTr="009B5511">
        <w:trPr>
          <w:trHeight w:val="588"/>
        </w:trPr>
        <w:tc>
          <w:tcPr>
            <w:tcW w:w="1139" w:type="dxa"/>
            <w:vMerge/>
            <w:tcBorders>
              <w:bottom w:val="single" w:sz="4" w:space="0" w:color="auto"/>
            </w:tcBorders>
          </w:tcPr>
          <w:p w14:paraId="3EE5AB8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BF1E297"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598E631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47: Luyện tập chung ( T2)</w:t>
            </w:r>
          </w:p>
        </w:tc>
        <w:tc>
          <w:tcPr>
            <w:tcW w:w="992" w:type="dxa"/>
            <w:tcBorders>
              <w:bottom w:val="single" w:sz="4" w:space="0" w:color="auto"/>
            </w:tcBorders>
            <w:vAlign w:val="center"/>
          </w:tcPr>
          <w:p w14:paraId="467C57F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115</w:t>
            </w:r>
          </w:p>
        </w:tc>
        <w:tc>
          <w:tcPr>
            <w:tcW w:w="1271" w:type="dxa"/>
            <w:tcBorders>
              <w:bottom w:val="single" w:sz="4" w:space="0" w:color="auto"/>
            </w:tcBorders>
          </w:tcPr>
          <w:p w14:paraId="2B46E304"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597FCCD8" w14:textId="77777777" w:rsidR="005A03DF" w:rsidRPr="003E08CB" w:rsidRDefault="005A03DF" w:rsidP="00CA45E6">
            <w:pPr>
              <w:spacing w:before="120" w:after="120" w:line="276" w:lineRule="auto"/>
              <w:rPr>
                <w:color w:val="000000" w:themeColor="text1"/>
                <w:sz w:val="28"/>
                <w:szCs w:val="28"/>
              </w:rPr>
            </w:pPr>
          </w:p>
        </w:tc>
      </w:tr>
      <w:tr w:rsidR="009B5511" w:rsidRPr="009B5511" w14:paraId="35E908F0" w14:textId="77777777" w:rsidTr="009B5511">
        <w:trPr>
          <w:trHeight w:val="588"/>
        </w:trPr>
        <w:tc>
          <w:tcPr>
            <w:tcW w:w="1139" w:type="dxa"/>
            <w:vMerge w:val="restart"/>
            <w:tcBorders>
              <w:top w:val="single" w:sz="4" w:space="0" w:color="auto"/>
            </w:tcBorders>
          </w:tcPr>
          <w:p w14:paraId="061951B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24 Tháng 2</w:t>
            </w:r>
          </w:p>
        </w:tc>
        <w:tc>
          <w:tcPr>
            <w:tcW w:w="1276" w:type="dxa"/>
            <w:vMerge w:val="restart"/>
            <w:tcBorders>
              <w:top w:val="single" w:sz="4" w:space="0" w:color="auto"/>
              <w:left w:val="single" w:sz="4" w:space="0" w:color="auto"/>
              <w:right w:val="single" w:sz="4" w:space="0" w:color="auto"/>
            </w:tcBorders>
            <w:vAlign w:val="center"/>
          </w:tcPr>
          <w:p w14:paraId="14614761"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Các số trong phạm vi 1000</w:t>
            </w:r>
          </w:p>
        </w:tc>
        <w:tc>
          <w:tcPr>
            <w:tcW w:w="3930" w:type="dxa"/>
            <w:tcBorders>
              <w:top w:val="single" w:sz="4" w:space="0" w:color="auto"/>
            </w:tcBorders>
            <w:vAlign w:val="center"/>
          </w:tcPr>
          <w:p w14:paraId="72FC22E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48: Đơn vị, chục, trăm, nghìn ( T1)</w:t>
            </w:r>
          </w:p>
        </w:tc>
        <w:tc>
          <w:tcPr>
            <w:tcW w:w="992" w:type="dxa"/>
            <w:tcBorders>
              <w:top w:val="single" w:sz="4" w:space="0" w:color="auto"/>
            </w:tcBorders>
            <w:vAlign w:val="center"/>
          </w:tcPr>
          <w:p w14:paraId="4DD43A3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116</w:t>
            </w:r>
          </w:p>
        </w:tc>
        <w:tc>
          <w:tcPr>
            <w:tcW w:w="1271" w:type="dxa"/>
            <w:tcBorders>
              <w:top w:val="single" w:sz="4" w:space="0" w:color="auto"/>
            </w:tcBorders>
          </w:tcPr>
          <w:p w14:paraId="61C9DCF1"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182DF3A7" w14:textId="77777777" w:rsidR="005A03DF" w:rsidRPr="003E08CB" w:rsidRDefault="005A03DF" w:rsidP="00CA45E6">
            <w:pPr>
              <w:spacing w:before="120" w:after="120" w:line="276" w:lineRule="auto"/>
              <w:rPr>
                <w:color w:val="000000" w:themeColor="text1"/>
                <w:sz w:val="28"/>
                <w:szCs w:val="28"/>
              </w:rPr>
            </w:pPr>
          </w:p>
        </w:tc>
      </w:tr>
      <w:tr w:rsidR="009B5511" w:rsidRPr="009B5511" w14:paraId="198C5A7D" w14:textId="77777777" w:rsidTr="009B5511">
        <w:trPr>
          <w:trHeight w:val="588"/>
        </w:trPr>
        <w:tc>
          <w:tcPr>
            <w:tcW w:w="1139" w:type="dxa"/>
            <w:vMerge/>
          </w:tcPr>
          <w:p w14:paraId="4808ACA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FD4C88F"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11EBE6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48: Đơn vị, chục, trăm, nghìn ( T2)</w:t>
            </w:r>
          </w:p>
        </w:tc>
        <w:tc>
          <w:tcPr>
            <w:tcW w:w="992" w:type="dxa"/>
            <w:vAlign w:val="center"/>
          </w:tcPr>
          <w:p w14:paraId="437B9F4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117</w:t>
            </w:r>
          </w:p>
        </w:tc>
        <w:tc>
          <w:tcPr>
            <w:tcW w:w="1271" w:type="dxa"/>
          </w:tcPr>
          <w:p w14:paraId="789A5E9A" w14:textId="77777777" w:rsidR="005A03DF" w:rsidRPr="003E08CB" w:rsidRDefault="005A03DF" w:rsidP="00CA45E6">
            <w:pPr>
              <w:spacing w:before="120" w:after="120" w:line="276" w:lineRule="auto"/>
              <w:rPr>
                <w:color w:val="000000" w:themeColor="text1"/>
                <w:sz w:val="28"/>
                <w:szCs w:val="28"/>
              </w:rPr>
            </w:pPr>
          </w:p>
        </w:tc>
        <w:tc>
          <w:tcPr>
            <w:tcW w:w="1154" w:type="dxa"/>
          </w:tcPr>
          <w:p w14:paraId="552C24CB" w14:textId="77777777" w:rsidR="005A03DF" w:rsidRPr="003E08CB" w:rsidRDefault="005A03DF" w:rsidP="00CA45E6">
            <w:pPr>
              <w:spacing w:before="120" w:after="120" w:line="276" w:lineRule="auto"/>
              <w:rPr>
                <w:color w:val="000000" w:themeColor="text1"/>
                <w:sz w:val="28"/>
                <w:szCs w:val="28"/>
              </w:rPr>
            </w:pPr>
          </w:p>
        </w:tc>
      </w:tr>
      <w:tr w:rsidR="009B5511" w:rsidRPr="009B5511" w14:paraId="1B476416" w14:textId="77777777" w:rsidTr="009B5511">
        <w:trPr>
          <w:trHeight w:val="588"/>
        </w:trPr>
        <w:tc>
          <w:tcPr>
            <w:tcW w:w="1139" w:type="dxa"/>
            <w:vMerge/>
          </w:tcPr>
          <w:p w14:paraId="38781F9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3619855"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21DEDF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49: Các số tròn trăm, tròn chục ( T1)</w:t>
            </w:r>
          </w:p>
        </w:tc>
        <w:tc>
          <w:tcPr>
            <w:tcW w:w="992" w:type="dxa"/>
            <w:vAlign w:val="center"/>
          </w:tcPr>
          <w:p w14:paraId="513EE49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118</w:t>
            </w:r>
          </w:p>
        </w:tc>
        <w:tc>
          <w:tcPr>
            <w:tcW w:w="1271" w:type="dxa"/>
          </w:tcPr>
          <w:p w14:paraId="74D42FC0" w14:textId="77777777" w:rsidR="005A03DF" w:rsidRPr="003E08CB" w:rsidRDefault="005A03DF" w:rsidP="00CA45E6">
            <w:pPr>
              <w:spacing w:before="120" w:after="120" w:line="276" w:lineRule="auto"/>
              <w:rPr>
                <w:color w:val="000000" w:themeColor="text1"/>
                <w:sz w:val="28"/>
                <w:szCs w:val="28"/>
              </w:rPr>
            </w:pPr>
          </w:p>
        </w:tc>
        <w:tc>
          <w:tcPr>
            <w:tcW w:w="1154" w:type="dxa"/>
          </w:tcPr>
          <w:p w14:paraId="0B38C0C1" w14:textId="77777777" w:rsidR="005A03DF" w:rsidRPr="003E08CB" w:rsidRDefault="005A03DF" w:rsidP="00CA45E6">
            <w:pPr>
              <w:spacing w:before="120" w:after="120" w:line="276" w:lineRule="auto"/>
              <w:rPr>
                <w:color w:val="000000" w:themeColor="text1"/>
                <w:sz w:val="28"/>
                <w:szCs w:val="28"/>
              </w:rPr>
            </w:pPr>
          </w:p>
        </w:tc>
      </w:tr>
      <w:tr w:rsidR="009B5511" w:rsidRPr="009B5511" w14:paraId="2F77252E" w14:textId="77777777" w:rsidTr="009B5511">
        <w:trPr>
          <w:trHeight w:val="588"/>
        </w:trPr>
        <w:tc>
          <w:tcPr>
            <w:tcW w:w="1139" w:type="dxa"/>
            <w:vMerge/>
          </w:tcPr>
          <w:p w14:paraId="1CD76DC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F9AE6E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497DDB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49: Các số tròn trăm, tròn chục ( T2)</w:t>
            </w:r>
          </w:p>
        </w:tc>
        <w:tc>
          <w:tcPr>
            <w:tcW w:w="992" w:type="dxa"/>
            <w:vAlign w:val="center"/>
          </w:tcPr>
          <w:p w14:paraId="1121941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119</w:t>
            </w:r>
          </w:p>
        </w:tc>
        <w:tc>
          <w:tcPr>
            <w:tcW w:w="1271" w:type="dxa"/>
          </w:tcPr>
          <w:p w14:paraId="503C062F" w14:textId="77777777" w:rsidR="005A03DF" w:rsidRPr="003E08CB" w:rsidRDefault="005A03DF" w:rsidP="00CA45E6">
            <w:pPr>
              <w:spacing w:before="120" w:after="120" w:line="276" w:lineRule="auto"/>
              <w:rPr>
                <w:color w:val="000000" w:themeColor="text1"/>
                <w:sz w:val="28"/>
                <w:szCs w:val="28"/>
              </w:rPr>
            </w:pPr>
          </w:p>
        </w:tc>
        <w:tc>
          <w:tcPr>
            <w:tcW w:w="1154" w:type="dxa"/>
          </w:tcPr>
          <w:p w14:paraId="29C61743" w14:textId="77777777" w:rsidR="005A03DF" w:rsidRPr="003E08CB" w:rsidRDefault="005A03DF" w:rsidP="00CA45E6">
            <w:pPr>
              <w:spacing w:before="120" w:after="120" w:line="276" w:lineRule="auto"/>
              <w:rPr>
                <w:color w:val="000000" w:themeColor="text1"/>
                <w:sz w:val="28"/>
                <w:szCs w:val="28"/>
              </w:rPr>
            </w:pPr>
          </w:p>
        </w:tc>
      </w:tr>
      <w:tr w:rsidR="009B5511" w:rsidRPr="009B5511" w14:paraId="686AD481" w14:textId="77777777" w:rsidTr="009B5511">
        <w:trPr>
          <w:trHeight w:val="588"/>
        </w:trPr>
        <w:tc>
          <w:tcPr>
            <w:tcW w:w="1139" w:type="dxa"/>
            <w:vMerge/>
            <w:tcBorders>
              <w:bottom w:val="single" w:sz="4" w:space="0" w:color="auto"/>
            </w:tcBorders>
          </w:tcPr>
          <w:p w14:paraId="08DA264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33FA95EF"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F56B12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50: So sánh các số tròn trăm, tròn chục ( T1)</w:t>
            </w:r>
          </w:p>
          <w:p w14:paraId="2BD67836" w14:textId="77777777" w:rsidR="005A03DF" w:rsidRPr="003E08CB" w:rsidRDefault="005A03DF" w:rsidP="00CA45E6">
            <w:pPr>
              <w:spacing w:before="120" w:after="120" w:line="276" w:lineRule="auto"/>
              <w:rPr>
                <w:color w:val="000000" w:themeColor="text1"/>
                <w:sz w:val="28"/>
                <w:szCs w:val="28"/>
              </w:rPr>
            </w:pPr>
          </w:p>
        </w:tc>
        <w:tc>
          <w:tcPr>
            <w:tcW w:w="992" w:type="dxa"/>
            <w:tcBorders>
              <w:bottom w:val="single" w:sz="4" w:space="0" w:color="auto"/>
            </w:tcBorders>
            <w:vAlign w:val="center"/>
          </w:tcPr>
          <w:p w14:paraId="5DCE8A0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120</w:t>
            </w:r>
          </w:p>
        </w:tc>
        <w:tc>
          <w:tcPr>
            <w:tcW w:w="1271" w:type="dxa"/>
            <w:tcBorders>
              <w:bottom w:val="single" w:sz="4" w:space="0" w:color="auto"/>
            </w:tcBorders>
          </w:tcPr>
          <w:p w14:paraId="57931E24"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41F829DD" w14:textId="77777777" w:rsidR="005A03DF" w:rsidRPr="003E08CB" w:rsidRDefault="005A03DF" w:rsidP="00CA45E6">
            <w:pPr>
              <w:spacing w:before="120" w:after="120" w:line="276" w:lineRule="auto"/>
              <w:rPr>
                <w:color w:val="000000" w:themeColor="text1"/>
                <w:sz w:val="28"/>
                <w:szCs w:val="28"/>
              </w:rPr>
            </w:pPr>
          </w:p>
        </w:tc>
      </w:tr>
      <w:tr w:rsidR="009B5511" w:rsidRPr="009B5511" w14:paraId="5CE682DF" w14:textId="77777777" w:rsidTr="009B5511">
        <w:trPr>
          <w:trHeight w:val="588"/>
        </w:trPr>
        <w:tc>
          <w:tcPr>
            <w:tcW w:w="1139" w:type="dxa"/>
            <w:vMerge w:val="restart"/>
            <w:tcBorders>
              <w:top w:val="single" w:sz="4" w:space="0" w:color="auto"/>
            </w:tcBorders>
          </w:tcPr>
          <w:p w14:paraId="6567552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25 tháng 3</w:t>
            </w:r>
          </w:p>
        </w:tc>
        <w:tc>
          <w:tcPr>
            <w:tcW w:w="1276" w:type="dxa"/>
            <w:vMerge w:val="restart"/>
            <w:tcBorders>
              <w:top w:val="single" w:sz="4" w:space="0" w:color="auto"/>
              <w:left w:val="single" w:sz="4" w:space="0" w:color="auto"/>
              <w:right w:val="single" w:sz="4" w:space="0" w:color="auto"/>
            </w:tcBorders>
            <w:vAlign w:val="center"/>
          </w:tcPr>
          <w:p w14:paraId="483B3993"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t>Các số trong phạm vi 1000</w:t>
            </w:r>
          </w:p>
        </w:tc>
        <w:tc>
          <w:tcPr>
            <w:tcW w:w="3930" w:type="dxa"/>
            <w:tcBorders>
              <w:top w:val="single" w:sz="4" w:space="0" w:color="auto"/>
            </w:tcBorders>
            <w:vAlign w:val="center"/>
          </w:tcPr>
          <w:p w14:paraId="231C85E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50: So sánh các số tròn trăm, tròn chục ( T2)</w:t>
            </w:r>
          </w:p>
        </w:tc>
        <w:tc>
          <w:tcPr>
            <w:tcW w:w="992" w:type="dxa"/>
            <w:tcBorders>
              <w:top w:val="single" w:sz="4" w:space="0" w:color="auto"/>
            </w:tcBorders>
            <w:vAlign w:val="center"/>
          </w:tcPr>
          <w:p w14:paraId="1849F66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121</w:t>
            </w:r>
          </w:p>
        </w:tc>
        <w:tc>
          <w:tcPr>
            <w:tcW w:w="1271" w:type="dxa"/>
            <w:tcBorders>
              <w:top w:val="single" w:sz="4" w:space="0" w:color="auto"/>
            </w:tcBorders>
          </w:tcPr>
          <w:p w14:paraId="687E1D63"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93A4E9C" w14:textId="77777777" w:rsidR="005A03DF" w:rsidRPr="003E08CB" w:rsidRDefault="005A03DF" w:rsidP="00CA45E6">
            <w:pPr>
              <w:spacing w:before="120" w:after="120" w:line="276" w:lineRule="auto"/>
              <w:rPr>
                <w:color w:val="000000" w:themeColor="text1"/>
                <w:sz w:val="28"/>
                <w:szCs w:val="28"/>
              </w:rPr>
            </w:pPr>
          </w:p>
        </w:tc>
      </w:tr>
      <w:tr w:rsidR="009B5511" w:rsidRPr="009B5511" w14:paraId="0566258E" w14:textId="77777777" w:rsidTr="009B5511">
        <w:trPr>
          <w:trHeight w:val="588"/>
        </w:trPr>
        <w:tc>
          <w:tcPr>
            <w:tcW w:w="1139" w:type="dxa"/>
            <w:vMerge/>
          </w:tcPr>
          <w:p w14:paraId="12379AC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A3A72A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F4C614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51: Số có ba chữ số ( T1)</w:t>
            </w:r>
          </w:p>
        </w:tc>
        <w:tc>
          <w:tcPr>
            <w:tcW w:w="992" w:type="dxa"/>
            <w:vAlign w:val="center"/>
          </w:tcPr>
          <w:p w14:paraId="203BE1A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122</w:t>
            </w:r>
          </w:p>
        </w:tc>
        <w:tc>
          <w:tcPr>
            <w:tcW w:w="1271" w:type="dxa"/>
          </w:tcPr>
          <w:p w14:paraId="344C210D" w14:textId="77777777" w:rsidR="005A03DF" w:rsidRPr="003E08CB" w:rsidRDefault="005A03DF" w:rsidP="00CA45E6">
            <w:pPr>
              <w:spacing w:before="120" w:after="120" w:line="276" w:lineRule="auto"/>
              <w:rPr>
                <w:color w:val="000000" w:themeColor="text1"/>
                <w:sz w:val="28"/>
                <w:szCs w:val="28"/>
              </w:rPr>
            </w:pPr>
          </w:p>
        </w:tc>
        <w:tc>
          <w:tcPr>
            <w:tcW w:w="1154" w:type="dxa"/>
          </w:tcPr>
          <w:p w14:paraId="679CCCB5" w14:textId="77777777" w:rsidR="005A03DF" w:rsidRPr="003E08CB" w:rsidRDefault="005A03DF" w:rsidP="00CA45E6">
            <w:pPr>
              <w:spacing w:before="120" w:after="120" w:line="276" w:lineRule="auto"/>
              <w:rPr>
                <w:color w:val="000000" w:themeColor="text1"/>
                <w:sz w:val="28"/>
                <w:szCs w:val="28"/>
              </w:rPr>
            </w:pPr>
          </w:p>
        </w:tc>
      </w:tr>
      <w:tr w:rsidR="009B5511" w:rsidRPr="009B5511" w14:paraId="6404BB7E" w14:textId="77777777" w:rsidTr="009B5511">
        <w:trPr>
          <w:trHeight w:val="588"/>
        </w:trPr>
        <w:tc>
          <w:tcPr>
            <w:tcW w:w="1139" w:type="dxa"/>
            <w:vMerge/>
          </w:tcPr>
          <w:p w14:paraId="3ABB7E5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5EAD3EE"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5CD122C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51: Số có ba chữ số ( T2)</w:t>
            </w:r>
          </w:p>
        </w:tc>
        <w:tc>
          <w:tcPr>
            <w:tcW w:w="992" w:type="dxa"/>
            <w:vAlign w:val="center"/>
          </w:tcPr>
          <w:p w14:paraId="5E2F496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123</w:t>
            </w:r>
          </w:p>
        </w:tc>
        <w:tc>
          <w:tcPr>
            <w:tcW w:w="1271" w:type="dxa"/>
          </w:tcPr>
          <w:p w14:paraId="571F3DCB" w14:textId="77777777" w:rsidR="005A03DF" w:rsidRPr="003E08CB" w:rsidRDefault="005A03DF" w:rsidP="00CA45E6">
            <w:pPr>
              <w:spacing w:before="120" w:after="120" w:line="276" w:lineRule="auto"/>
              <w:rPr>
                <w:color w:val="000000" w:themeColor="text1"/>
                <w:sz w:val="28"/>
                <w:szCs w:val="28"/>
              </w:rPr>
            </w:pPr>
          </w:p>
        </w:tc>
        <w:tc>
          <w:tcPr>
            <w:tcW w:w="1154" w:type="dxa"/>
          </w:tcPr>
          <w:p w14:paraId="649284FD" w14:textId="77777777" w:rsidR="005A03DF" w:rsidRPr="003E08CB" w:rsidRDefault="005A03DF" w:rsidP="00CA45E6">
            <w:pPr>
              <w:spacing w:before="120" w:after="120" w:line="276" w:lineRule="auto"/>
              <w:rPr>
                <w:color w:val="000000" w:themeColor="text1"/>
                <w:sz w:val="28"/>
                <w:szCs w:val="28"/>
              </w:rPr>
            </w:pPr>
          </w:p>
        </w:tc>
      </w:tr>
      <w:tr w:rsidR="009B5511" w:rsidRPr="009B5511" w14:paraId="33F13611" w14:textId="77777777" w:rsidTr="009B5511">
        <w:trPr>
          <w:trHeight w:val="588"/>
        </w:trPr>
        <w:tc>
          <w:tcPr>
            <w:tcW w:w="1139" w:type="dxa"/>
            <w:vMerge/>
          </w:tcPr>
          <w:p w14:paraId="2499CBF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B32412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1FA7C7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51: Số có ba chữ số ( T3) </w:t>
            </w:r>
          </w:p>
          <w:p w14:paraId="5186A2E6"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3524231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124</w:t>
            </w:r>
          </w:p>
        </w:tc>
        <w:tc>
          <w:tcPr>
            <w:tcW w:w="1271" w:type="dxa"/>
          </w:tcPr>
          <w:p w14:paraId="466281B8" w14:textId="77777777" w:rsidR="005A03DF" w:rsidRPr="003E08CB" w:rsidRDefault="005A03DF" w:rsidP="00CA45E6">
            <w:pPr>
              <w:spacing w:before="120" w:after="120" w:line="276" w:lineRule="auto"/>
              <w:rPr>
                <w:color w:val="000000" w:themeColor="text1"/>
                <w:sz w:val="28"/>
                <w:szCs w:val="28"/>
              </w:rPr>
            </w:pPr>
          </w:p>
        </w:tc>
        <w:tc>
          <w:tcPr>
            <w:tcW w:w="1154" w:type="dxa"/>
          </w:tcPr>
          <w:p w14:paraId="4C174650" w14:textId="77777777" w:rsidR="005A03DF" w:rsidRPr="003E08CB" w:rsidRDefault="005A03DF" w:rsidP="00CA45E6">
            <w:pPr>
              <w:spacing w:before="120" w:after="120" w:line="276" w:lineRule="auto"/>
              <w:rPr>
                <w:color w:val="000000" w:themeColor="text1"/>
                <w:sz w:val="28"/>
                <w:szCs w:val="28"/>
              </w:rPr>
            </w:pPr>
          </w:p>
        </w:tc>
      </w:tr>
      <w:tr w:rsidR="009B5511" w:rsidRPr="009B5511" w14:paraId="755E5E94" w14:textId="77777777" w:rsidTr="009B5511">
        <w:trPr>
          <w:trHeight w:val="588"/>
        </w:trPr>
        <w:tc>
          <w:tcPr>
            <w:tcW w:w="1139" w:type="dxa"/>
            <w:vMerge/>
            <w:tcBorders>
              <w:bottom w:val="single" w:sz="4" w:space="0" w:color="auto"/>
            </w:tcBorders>
          </w:tcPr>
          <w:p w14:paraId="47B3FD32"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5F054AE4"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691703F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52: Viết số thành tổng các trăm, chục, đơn vị ( T1)</w:t>
            </w:r>
          </w:p>
        </w:tc>
        <w:tc>
          <w:tcPr>
            <w:tcW w:w="992" w:type="dxa"/>
            <w:tcBorders>
              <w:bottom w:val="single" w:sz="4" w:space="0" w:color="auto"/>
            </w:tcBorders>
            <w:vAlign w:val="center"/>
          </w:tcPr>
          <w:p w14:paraId="32FFED3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125</w:t>
            </w:r>
          </w:p>
        </w:tc>
        <w:tc>
          <w:tcPr>
            <w:tcW w:w="1271" w:type="dxa"/>
            <w:tcBorders>
              <w:bottom w:val="single" w:sz="4" w:space="0" w:color="auto"/>
            </w:tcBorders>
          </w:tcPr>
          <w:p w14:paraId="1F3CA363"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7454D438" w14:textId="77777777" w:rsidR="005A03DF" w:rsidRPr="003E08CB" w:rsidRDefault="005A03DF" w:rsidP="00CA45E6">
            <w:pPr>
              <w:spacing w:before="120" w:after="120" w:line="276" w:lineRule="auto"/>
              <w:rPr>
                <w:color w:val="000000" w:themeColor="text1"/>
                <w:sz w:val="28"/>
                <w:szCs w:val="28"/>
              </w:rPr>
            </w:pPr>
          </w:p>
        </w:tc>
      </w:tr>
      <w:tr w:rsidR="009B5511" w:rsidRPr="009B5511" w14:paraId="0E5CE156" w14:textId="77777777" w:rsidTr="009B5511">
        <w:trPr>
          <w:trHeight w:val="588"/>
        </w:trPr>
        <w:tc>
          <w:tcPr>
            <w:tcW w:w="1139" w:type="dxa"/>
            <w:vMerge w:val="restart"/>
            <w:tcBorders>
              <w:top w:val="single" w:sz="4" w:space="0" w:color="auto"/>
            </w:tcBorders>
          </w:tcPr>
          <w:p w14:paraId="405F45E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Tuần 26 </w:t>
            </w:r>
            <w:r w:rsidRPr="003E08CB">
              <w:rPr>
                <w:color w:val="000000" w:themeColor="text1"/>
                <w:sz w:val="28"/>
                <w:szCs w:val="28"/>
              </w:rPr>
              <w:lastRenderedPageBreak/>
              <w:t>tháng 3</w:t>
            </w:r>
          </w:p>
        </w:tc>
        <w:tc>
          <w:tcPr>
            <w:tcW w:w="1276" w:type="dxa"/>
            <w:vMerge w:val="restart"/>
            <w:tcBorders>
              <w:top w:val="single" w:sz="4" w:space="0" w:color="auto"/>
              <w:left w:val="single" w:sz="4" w:space="0" w:color="auto"/>
              <w:right w:val="single" w:sz="4" w:space="0" w:color="auto"/>
            </w:tcBorders>
            <w:vAlign w:val="center"/>
          </w:tcPr>
          <w:p w14:paraId="2208BB28" w14:textId="77777777" w:rsidR="005A03DF" w:rsidRPr="003E08CB" w:rsidRDefault="005A03DF" w:rsidP="00CA45E6">
            <w:pPr>
              <w:spacing w:before="120" w:after="120" w:line="276" w:lineRule="auto"/>
              <w:rPr>
                <w:color w:val="000000" w:themeColor="text1"/>
                <w:sz w:val="28"/>
                <w:szCs w:val="28"/>
              </w:rPr>
            </w:pPr>
            <w:r w:rsidRPr="003E08CB">
              <w:rPr>
                <w:bCs/>
                <w:color w:val="000000" w:themeColor="text1"/>
                <w:sz w:val="28"/>
                <w:szCs w:val="28"/>
              </w:rPr>
              <w:lastRenderedPageBreak/>
              <w:t xml:space="preserve">Các số trong </w:t>
            </w:r>
            <w:r w:rsidRPr="003E08CB">
              <w:rPr>
                <w:bCs/>
                <w:color w:val="000000" w:themeColor="text1"/>
                <w:sz w:val="28"/>
                <w:szCs w:val="28"/>
              </w:rPr>
              <w:lastRenderedPageBreak/>
              <w:t>phạm vi 1000</w:t>
            </w:r>
          </w:p>
        </w:tc>
        <w:tc>
          <w:tcPr>
            <w:tcW w:w="3930" w:type="dxa"/>
            <w:tcBorders>
              <w:top w:val="single" w:sz="4" w:space="0" w:color="auto"/>
            </w:tcBorders>
            <w:vAlign w:val="center"/>
          </w:tcPr>
          <w:p w14:paraId="4400AF0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Bài 52: Viết số thành tổng các trăm, chục, đơn vị ( T2)</w:t>
            </w:r>
          </w:p>
        </w:tc>
        <w:tc>
          <w:tcPr>
            <w:tcW w:w="992" w:type="dxa"/>
            <w:tcBorders>
              <w:top w:val="single" w:sz="4" w:space="0" w:color="auto"/>
            </w:tcBorders>
            <w:vAlign w:val="center"/>
          </w:tcPr>
          <w:p w14:paraId="6947233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126</w:t>
            </w:r>
          </w:p>
        </w:tc>
        <w:tc>
          <w:tcPr>
            <w:tcW w:w="1271" w:type="dxa"/>
            <w:tcBorders>
              <w:top w:val="single" w:sz="4" w:space="0" w:color="auto"/>
            </w:tcBorders>
          </w:tcPr>
          <w:p w14:paraId="691ECAFF"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5D5E868E" w14:textId="77777777" w:rsidR="005A03DF" w:rsidRPr="003E08CB" w:rsidRDefault="005A03DF" w:rsidP="00CA45E6">
            <w:pPr>
              <w:spacing w:before="120" w:after="120" w:line="276" w:lineRule="auto"/>
              <w:rPr>
                <w:color w:val="000000" w:themeColor="text1"/>
                <w:sz w:val="28"/>
                <w:szCs w:val="28"/>
              </w:rPr>
            </w:pPr>
          </w:p>
        </w:tc>
      </w:tr>
      <w:tr w:rsidR="009B5511" w:rsidRPr="009B5511" w14:paraId="6DFE952B" w14:textId="77777777" w:rsidTr="009B5511">
        <w:trPr>
          <w:trHeight w:val="588"/>
        </w:trPr>
        <w:tc>
          <w:tcPr>
            <w:tcW w:w="1139" w:type="dxa"/>
            <w:vMerge/>
          </w:tcPr>
          <w:p w14:paraId="1C3D5B5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8E6BE52"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720513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53: So sánh các số có ba chữ số ( T1)</w:t>
            </w:r>
          </w:p>
        </w:tc>
        <w:tc>
          <w:tcPr>
            <w:tcW w:w="992" w:type="dxa"/>
            <w:vAlign w:val="center"/>
          </w:tcPr>
          <w:p w14:paraId="3DD792F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127</w:t>
            </w:r>
          </w:p>
        </w:tc>
        <w:tc>
          <w:tcPr>
            <w:tcW w:w="1271" w:type="dxa"/>
          </w:tcPr>
          <w:p w14:paraId="122D5F6E" w14:textId="77777777" w:rsidR="005A03DF" w:rsidRPr="003E08CB" w:rsidRDefault="005A03DF" w:rsidP="00CA45E6">
            <w:pPr>
              <w:spacing w:before="120" w:after="120" w:line="276" w:lineRule="auto"/>
              <w:rPr>
                <w:color w:val="000000" w:themeColor="text1"/>
                <w:sz w:val="28"/>
                <w:szCs w:val="28"/>
              </w:rPr>
            </w:pPr>
          </w:p>
        </w:tc>
        <w:tc>
          <w:tcPr>
            <w:tcW w:w="1154" w:type="dxa"/>
          </w:tcPr>
          <w:p w14:paraId="71B2A8B1" w14:textId="77777777" w:rsidR="005A03DF" w:rsidRPr="003E08CB" w:rsidRDefault="005A03DF" w:rsidP="00CA45E6">
            <w:pPr>
              <w:spacing w:before="120" w:after="120" w:line="276" w:lineRule="auto"/>
              <w:rPr>
                <w:color w:val="000000" w:themeColor="text1"/>
                <w:sz w:val="28"/>
                <w:szCs w:val="28"/>
              </w:rPr>
            </w:pPr>
          </w:p>
        </w:tc>
      </w:tr>
      <w:tr w:rsidR="009B5511" w:rsidRPr="009B5511" w14:paraId="39DCDA44" w14:textId="77777777" w:rsidTr="009B5511">
        <w:trPr>
          <w:trHeight w:val="588"/>
        </w:trPr>
        <w:tc>
          <w:tcPr>
            <w:tcW w:w="1139" w:type="dxa"/>
            <w:vMerge/>
          </w:tcPr>
          <w:p w14:paraId="5AAD9106"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FA17D8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1588E0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53: So sánh các số có ba chữ số ( T2)</w:t>
            </w:r>
          </w:p>
        </w:tc>
        <w:tc>
          <w:tcPr>
            <w:tcW w:w="992" w:type="dxa"/>
            <w:vAlign w:val="center"/>
          </w:tcPr>
          <w:p w14:paraId="3D4DD6B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128</w:t>
            </w:r>
          </w:p>
        </w:tc>
        <w:tc>
          <w:tcPr>
            <w:tcW w:w="1271" w:type="dxa"/>
          </w:tcPr>
          <w:p w14:paraId="6E34314E" w14:textId="77777777" w:rsidR="005A03DF" w:rsidRPr="003E08CB" w:rsidRDefault="005A03DF" w:rsidP="00CA45E6">
            <w:pPr>
              <w:spacing w:before="120" w:after="120" w:line="276" w:lineRule="auto"/>
              <w:rPr>
                <w:color w:val="000000" w:themeColor="text1"/>
                <w:sz w:val="28"/>
                <w:szCs w:val="28"/>
              </w:rPr>
            </w:pPr>
          </w:p>
        </w:tc>
        <w:tc>
          <w:tcPr>
            <w:tcW w:w="1154" w:type="dxa"/>
          </w:tcPr>
          <w:p w14:paraId="6354736C" w14:textId="77777777" w:rsidR="005A03DF" w:rsidRPr="003E08CB" w:rsidRDefault="005A03DF" w:rsidP="00CA45E6">
            <w:pPr>
              <w:spacing w:before="120" w:after="120" w:line="276" w:lineRule="auto"/>
              <w:rPr>
                <w:color w:val="000000" w:themeColor="text1"/>
                <w:sz w:val="28"/>
                <w:szCs w:val="28"/>
              </w:rPr>
            </w:pPr>
          </w:p>
        </w:tc>
      </w:tr>
      <w:tr w:rsidR="009B5511" w:rsidRPr="009B5511" w14:paraId="3216F982" w14:textId="77777777" w:rsidTr="009B5511">
        <w:trPr>
          <w:trHeight w:val="588"/>
        </w:trPr>
        <w:tc>
          <w:tcPr>
            <w:tcW w:w="1139" w:type="dxa"/>
            <w:vMerge/>
          </w:tcPr>
          <w:p w14:paraId="68AE28F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C6733E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E3FBF8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54 :Luyện tập chung ( T1)</w:t>
            </w:r>
          </w:p>
        </w:tc>
        <w:tc>
          <w:tcPr>
            <w:tcW w:w="992" w:type="dxa"/>
            <w:vAlign w:val="center"/>
          </w:tcPr>
          <w:p w14:paraId="0EA43D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129</w:t>
            </w:r>
          </w:p>
        </w:tc>
        <w:tc>
          <w:tcPr>
            <w:tcW w:w="1271" w:type="dxa"/>
            <w:vMerge w:val="restart"/>
          </w:tcPr>
          <w:p w14:paraId="4DD415DF" w14:textId="77777777" w:rsidR="005A03DF" w:rsidRPr="003E08CB" w:rsidRDefault="005A03DF" w:rsidP="00CA45E6">
            <w:pPr>
              <w:spacing w:before="120" w:after="120" w:line="276" w:lineRule="auto"/>
              <w:rPr>
                <w:color w:val="000000" w:themeColor="text1"/>
                <w:sz w:val="28"/>
                <w:szCs w:val="28"/>
              </w:rPr>
            </w:pPr>
          </w:p>
        </w:tc>
        <w:tc>
          <w:tcPr>
            <w:tcW w:w="1154" w:type="dxa"/>
          </w:tcPr>
          <w:p w14:paraId="5C57DF1B" w14:textId="77777777" w:rsidR="005A03DF" w:rsidRPr="003E08CB" w:rsidRDefault="005A03DF" w:rsidP="00CA45E6">
            <w:pPr>
              <w:spacing w:before="120" w:after="120" w:line="276" w:lineRule="auto"/>
              <w:rPr>
                <w:color w:val="000000" w:themeColor="text1"/>
                <w:sz w:val="28"/>
                <w:szCs w:val="28"/>
              </w:rPr>
            </w:pPr>
          </w:p>
        </w:tc>
      </w:tr>
      <w:tr w:rsidR="009B5511" w:rsidRPr="009B5511" w14:paraId="696378DE" w14:textId="77777777" w:rsidTr="009B5511">
        <w:trPr>
          <w:trHeight w:val="588"/>
        </w:trPr>
        <w:tc>
          <w:tcPr>
            <w:tcW w:w="1139" w:type="dxa"/>
            <w:vMerge/>
            <w:tcBorders>
              <w:bottom w:val="single" w:sz="4" w:space="0" w:color="auto"/>
            </w:tcBorders>
          </w:tcPr>
          <w:p w14:paraId="366EBCE1"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5150D69C"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2545F47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54 :Luyện tập chung ( T2)</w:t>
            </w:r>
          </w:p>
        </w:tc>
        <w:tc>
          <w:tcPr>
            <w:tcW w:w="992" w:type="dxa"/>
            <w:tcBorders>
              <w:bottom w:val="single" w:sz="4" w:space="0" w:color="auto"/>
            </w:tcBorders>
            <w:vAlign w:val="center"/>
          </w:tcPr>
          <w:p w14:paraId="07C0524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130</w:t>
            </w:r>
          </w:p>
        </w:tc>
        <w:tc>
          <w:tcPr>
            <w:tcW w:w="1271" w:type="dxa"/>
            <w:vMerge/>
            <w:tcBorders>
              <w:bottom w:val="single" w:sz="4" w:space="0" w:color="auto"/>
            </w:tcBorders>
          </w:tcPr>
          <w:p w14:paraId="78200CA1"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00918337" w14:textId="77777777" w:rsidR="005A03DF" w:rsidRPr="003E08CB" w:rsidRDefault="005A03DF" w:rsidP="00CA45E6">
            <w:pPr>
              <w:spacing w:before="120" w:after="120" w:line="276" w:lineRule="auto"/>
              <w:rPr>
                <w:color w:val="000000" w:themeColor="text1"/>
                <w:sz w:val="28"/>
                <w:szCs w:val="28"/>
              </w:rPr>
            </w:pPr>
          </w:p>
        </w:tc>
      </w:tr>
      <w:tr w:rsidR="009B5511" w:rsidRPr="009B5511" w14:paraId="7EA5D9BA" w14:textId="77777777" w:rsidTr="009B5511">
        <w:trPr>
          <w:trHeight w:val="588"/>
        </w:trPr>
        <w:tc>
          <w:tcPr>
            <w:tcW w:w="1139" w:type="dxa"/>
            <w:vMerge w:val="restart"/>
            <w:tcBorders>
              <w:top w:val="single" w:sz="4" w:space="0" w:color="auto"/>
            </w:tcBorders>
          </w:tcPr>
          <w:p w14:paraId="2820DD1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27 Tháng 3</w:t>
            </w:r>
          </w:p>
        </w:tc>
        <w:tc>
          <w:tcPr>
            <w:tcW w:w="1276" w:type="dxa"/>
            <w:vMerge w:val="restart"/>
            <w:tcBorders>
              <w:top w:val="single" w:sz="4" w:space="0" w:color="auto"/>
              <w:left w:val="single" w:sz="4" w:space="0" w:color="auto"/>
              <w:right w:val="single" w:sz="4" w:space="0" w:color="auto"/>
            </w:tcBorders>
            <w:vAlign w:val="center"/>
          </w:tcPr>
          <w:p w14:paraId="0FCE13F2" w14:textId="77777777" w:rsidR="005A03DF" w:rsidRPr="003E08CB" w:rsidRDefault="005A03DF" w:rsidP="00CA45E6">
            <w:pPr>
              <w:spacing w:before="120" w:after="120" w:line="276" w:lineRule="auto"/>
              <w:jc w:val="center"/>
              <w:rPr>
                <w:b/>
                <w:bCs/>
                <w:color w:val="000000" w:themeColor="text1"/>
                <w:sz w:val="28"/>
                <w:szCs w:val="28"/>
              </w:rPr>
            </w:pPr>
            <w:r w:rsidRPr="003E08CB">
              <w:rPr>
                <w:b/>
                <w:bCs/>
                <w:color w:val="000000" w:themeColor="text1"/>
                <w:sz w:val="28"/>
                <w:szCs w:val="28"/>
              </w:rPr>
              <w:t> </w:t>
            </w:r>
          </w:p>
          <w:p w14:paraId="6FDFEFE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Độ dài và đơn vị đo độ dài. Tiền Việt Nam</w:t>
            </w:r>
          </w:p>
        </w:tc>
        <w:tc>
          <w:tcPr>
            <w:tcW w:w="3930" w:type="dxa"/>
            <w:tcBorders>
              <w:top w:val="single" w:sz="4" w:space="0" w:color="auto"/>
            </w:tcBorders>
            <w:vAlign w:val="center"/>
          </w:tcPr>
          <w:p w14:paraId="7D0415B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55: Đề - xi - mét. Mét. Ki-lô-mét ( T1)</w:t>
            </w:r>
          </w:p>
        </w:tc>
        <w:tc>
          <w:tcPr>
            <w:tcW w:w="992" w:type="dxa"/>
            <w:tcBorders>
              <w:top w:val="single" w:sz="4" w:space="0" w:color="auto"/>
            </w:tcBorders>
            <w:vAlign w:val="center"/>
          </w:tcPr>
          <w:p w14:paraId="20C2C7C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131</w:t>
            </w:r>
          </w:p>
        </w:tc>
        <w:tc>
          <w:tcPr>
            <w:tcW w:w="1271" w:type="dxa"/>
            <w:vMerge w:val="restart"/>
            <w:tcBorders>
              <w:top w:val="single" w:sz="4" w:space="0" w:color="auto"/>
            </w:tcBorders>
          </w:tcPr>
          <w:p w14:paraId="6B780313"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rPr>
              <w:t xml:space="preserve">Tích hợp khi dạy ATGT: HS biết được khoảng cách của các điểm trên một đường thẳng và hình dung được độ dài của các đường bằng bao nhiêu km, </w:t>
            </w:r>
          </w:p>
        </w:tc>
        <w:tc>
          <w:tcPr>
            <w:tcW w:w="1154" w:type="dxa"/>
            <w:tcBorders>
              <w:top w:val="single" w:sz="4" w:space="0" w:color="auto"/>
            </w:tcBorders>
          </w:tcPr>
          <w:p w14:paraId="761AD68D" w14:textId="77777777" w:rsidR="005A03DF" w:rsidRPr="003E08CB" w:rsidRDefault="005A03DF" w:rsidP="00CA45E6">
            <w:pPr>
              <w:spacing w:before="120" w:after="120" w:line="276" w:lineRule="auto"/>
              <w:rPr>
                <w:color w:val="000000" w:themeColor="text1"/>
                <w:sz w:val="28"/>
                <w:szCs w:val="28"/>
              </w:rPr>
            </w:pPr>
          </w:p>
        </w:tc>
      </w:tr>
      <w:tr w:rsidR="009B5511" w:rsidRPr="009B5511" w14:paraId="13D1D142" w14:textId="77777777" w:rsidTr="009B5511">
        <w:trPr>
          <w:trHeight w:val="588"/>
        </w:trPr>
        <w:tc>
          <w:tcPr>
            <w:tcW w:w="1139" w:type="dxa"/>
            <w:vMerge/>
          </w:tcPr>
          <w:p w14:paraId="3B9EB42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272E2B6"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C703B1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55: Đề - xi - mét. Mét. Ki-lô-mét ( T2)</w:t>
            </w:r>
          </w:p>
        </w:tc>
        <w:tc>
          <w:tcPr>
            <w:tcW w:w="992" w:type="dxa"/>
            <w:vAlign w:val="center"/>
          </w:tcPr>
          <w:p w14:paraId="18975BB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132</w:t>
            </w:r>
          </w:p>
        </w:tc>
        <w:tc>
          <w:tcPr>
            <w:tcW w:w="1271" w:type="dxa"/>
            <w:vMerge/>
          </w:tcPr>
          <w:p w14:paraId="01A7239A" w14:textId="77777777" w:rsidR="005A03DF" w:rsidRPr="003E08CB" w:rsidRDefault="005A03DF" w:rsidP="00CA45E6">
            <w:pPr>
              <w:spacing w:before="120" w:after="120" w:line="276" w:lineRule="auto"/>
              <w:rPr>
                <w:color w:val="000000" w:themeColor="text1"/>
                <w:sz w:val="28"/>
                <w:szCs w:val="28"/>
              </w:rPr>
            </w:pPr>
          </w:p>
        </w:tc>
        <w:tc>
          <w:tcPr>
            <w:tcW w:w="1154" w:type="dxa"/>
          </w:tcPr>
          <w:p w14:paraId="040D786E" w14:textId="77777777" w:rsidR="005A03DF" w:rsidRPr="003E08CB" w:rsidRDefault="005A03DF" w:rsidP="00CA45E6">
            <w:pPr>
              <w:spacing w:before="120" w:after="120" w:line="276" w:lineRule="auto"/>
              <w:rPr>
                <w:color w:val="000000" w:themeColor="text1"/>
                <w:sz w:val="28"/>
                <w:szCs w:val="28"/>
              </w:rPr>
            </w:pPr>
          </w:p>
        </w:tc>
      </w:tr>
      <w:tr w:rsidR="009B5511" w:rsidRPr="009B5511" w14:paraId="79F9BF3E" w14:textId="77777777" w:rsidTr="009B5511">
        <w:trPr>
          <w:trHeight w:val="588"/>
        </w:trPr>
        <w:tc>
          <w:tcPr>
            <w:tcW w:w="1139" w:type="dxa"/>
            <w:vMerge/>
          </w:tcPr>
          <w:p w14:paraId="73557FE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21911A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6C6F10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55: Đề - xi - mét. Mét. Ki-lô-mét ( T3)</w:t>
            </w:r>
          </w:p>
          <w:p w14:paraId="1919B70C" w14:textId="77777777" w:rsidR="005A03DF" w:rsidRPr="003E08CB" w:rsidRDefault="005A03DF" w:rsidP="00CA45E6">
            <w:pPr>
              <w:spacing w:before="120" w:after="120" w:line="276" w:lineRule="auto"/>
              <w:rPr>
                <w:color w:val="000000" w:themeColor="text1"/>
                <w:sz w:val="28"/>
                <w:szCs w:val="28"/>
              </w:rPr>
            </w:pPr>
          </w:p>
          <w:p w14:paraId="0A8FF37F"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4F7D021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133</w:t>
            </w:r>
          </w:p>
        </w:tc>
        <w:tc>
          <w:tcPr>
            <w:tcW w:w="1271" w:type="dxa"/>
            <w:vMerge/>
          </w:tcPr>
          <w:p w14:paraId="09C5F39E" w14:textId="77777777" w:rsidR="005A03DF" w:rsidRPr="003E08CB" w:rsidRDefault="005A03DF" w:rsidP="00CA45E6">
            <w:pPr>
              <w:spacing w:before="120" w:after="120" w:line="276" w:lineRule="auto"/>
              <w:rPr>
                <w:color w:val="000000" w:themeColor="text1"/>
                <w:sz w:val="28"/>
                <w:szCs w:val="28"/>
              </w:rPr>
            </w:pPr>
          </w:p>
        </w:tc>
        <w:tc>
          <w:tcPr>
            <w:tcW w:w="1154" w:type="dxa"/>
          </w:tcPr>
          <w:p w14:paraId="0A1F9DEA" w14:textId="77777777" w:rsidR="005A03DF" w:rsidRPr="003E08CB" w:rsidRDefault="005A03DF" w:rsidP="00CA45E6">
            <w:pPr>
              <w:spacing w:before="120" w:after="120" w:line="276" w:lineRule="auto"/>
              <w:rPr>
                <w:color w:val="000000" w:themeColor="text1"/>
                <w:sz w:val="28"/>
                <w:szCs w:val="28"/>
              </w:rPr>
            </w:pPr>
          </w:p>
        </w:tc>
      </w:tr>
      <w:tr w:rsidR="009B5511" w:rsidRPr="009B5511" w14:paraId="60221CC2" w14:textId="77777777" w:rsidTr="009B5511">
        <w:trPr>
          <w:trHeight w:val="588"/>
        </w:trPr>
        <w:tc>
          <w:tcPr>
            <w:tcW w:w="1139" w:type="dxa"/>
            <w:vMerge/>
          </w:tcPr>
          <w:p w14:paraId="7D2AB84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AECD80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B27989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56: Giới thiệu Tiền Việt Nam.</w:t>
            </w:r>
          </w:p>
        </w:tc>
        <w:tc>
          <w:tcPr>
            <w:tcW w:w="992" w:type="dxa"/>
            <w:vAlign w:val="center"/>
          </w:tcPr>
          <w:p w14:paraId="5914FCC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134</w:t>
            </w:r>
          </w:p>
        </w:tc>
        <w:tc>
          <w:tcPr>
            <w:tcW w:w="1271" w:type="dxa"/>
          </w:tcPr>
          <w:p w14:paraId="1531E25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môn tự nhiên và xã hội Bài Mua bán hàng hóa. Giúp HS biết được các </w:t>
            </w:r>
            <w:r w:rsidRPr="003E08CB">
              <w:rPr>
                <w:color w:val="000000" w:themeColor="text1"/>
                <w:sz w:val="28"/>
                <w:szCs w:val="28"/>
              </w:rPr>
              <w:lastRenderedPageBreak/>
              <w:t>mệnh giá của các đồng tiền Việt Nam từ đó biế sử dụng nó để mua bán hàng hóa.</w:t>
            </w:r>
          </w:p>
        </w:tc>
        <w:tc>
          <w:tcPr>
            <w:tcW w:w="1154" w:type="dxa"/>
          </w:tcPr>
          <w:p w14:paraId="35C4F61A" w14:textId="77777777" w:rsidR="005A03DF" w:rsidRPr="003E08CB" w:rsidRDefault="005A03DF" w:rsidP="00CA45E6">
            <w:pPr>
              <w:spacing w:before="120" w:after="120" w:line="276" w:lineRule="auto"/>
              <w:rPr>
                <w:color w:val="000000" w:themeColor="text1"/>
                <w:sz w:val="28"/>
                <w:szCs w:val="28"/>
              </w:rPr>
            </w:pPr>
          </w:p>
        </w:tc>
      </w:tr>
      <w:tr w:rsidR="009B5511" w:rsidRPr="009B5511" w14:paraId="0BD860F0" w14:textId="77777777" w:rsidTr="009B5511">
        <w:trPr>
          <w:trHeight w:val="588"/>
        </w:trPr>
        <w:tc>
          <w:tcPr>
            <w:tcW w:w="1139" w:type="dxa"/>
            <w:vMerge/>
            <w:tcBorders>
              <w:bottom w:val="single" w:sz="4" w:space="0" w:color="auto"/>
            </w:tcBorders>
          </w:tcPr>
          <w:p w14:paraId="17B62C1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42C68AF5"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55CDA49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57: Thực hành và trải nghiệm đo độ dài ( T1)</w:t>
            </w:r>
          </w:p>
        </w:tc>
        <w:tc>
          <w:tcPr>
            <w:tcW w:w="992" w:type="dxa"/>
            <w:tcBorders>
              <w:bottom w:val="single" w:sz="4" w:space="0" w:color="auto"/>
            </w:tcBorders>
            <w:vAlign w:val="center"/>
          </w:tcPr>
          <w:p w14:paraId="4D30B2B6"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135</w:t>
            </w:r>
          </w:p>
        </w:tc>
        <w:tc>
          <w:tcPr>
            <w:tcW w:w="1271" w:type="dxa"/>
            <w:tcBorders>
              <w:bottom w:val="single" w:sz="4" w:space="0" w:color="auto"/>
            </w:tcBorders>
          </w:tcPr>
          <w:p w14:paraId="6044D93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bdr w:val="none" w:sz="0" w:space="0" w:color="auto" w:frame="1"/>
                <w:lang w:val="en-US"/>
              </w:rPr>
              <w:t xml:space="preserve">Tích hợp Stem, chủ đề: </w:t>
            </w:r>
            <w:r w:rsidRPr="003E08CB">
              <w:rPr>
                <w:color w:val="000000" w:themeColor="text1"/>
                <w:sz w:val="28"/>
                <w:szCs w:val="28"/>
                <w:bdr w:val="none" w:sz="0" w:space="0" w:color="auto" w:frame="1"/>
              </w:rPr>
              <w:t>Thước gấp</w:t>
            </w:r>
          </w:p>
        </w:tc>
        <w:tc>
          <w:tcPr>
            <w:tcW w:w="1154" w:type="dxa"/>
            <w:tcBorders>
              <w:bottom w:val="single" w:sz="4" w:space="0" w:color="auto"/>
            </w:tcBorders>
          </w:tcPr>
          <w:p w14:paraId="4C4EF34B" w14:textId="77777777" w:rsidR="005A03DF" w:rsidRPr="003E08CB" w:rsidRDefault="005A03DF" w:rsidP="00CA45E6">
            <w:pPr>
              <w:spacing w:before="120" w:after="120" w:line="276" w:lineRule="auto"/>
              <w:rPr>
                <w:color w:val="000000" w:themeColor="text1"/>
                <w:sz w:val="28"/>
                <w:szCs w:val="28"/>
              </w:rPr>
            </w:pPr>
          </w:p>
        </w:tc>
      </w:tr>
      <w:tr w:rsidR="009B5511" w:rsidRPr="009B5511" w14:paraId="40D0F69A" w14:textId="77777777" w:rsidTr="009B5511">
        <w:trPr>
          <w:trHeight w:val="588"/>
        </w:trPr>
        <w:tc>
          <w:tcPr>
            <w:tcW w:w="1139" w:type="dxa"/>
            <w:vMerge w:val="restart"/>
            <w:tcBorders>
              <w:top w:val="single" w:sz="4" w:space="0" w:color="auto"/>
            </w:tcBorders>
          </w:tcPr>
          <w:p w14:paraId="070B7EC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28 tháng 3</w:t>
            </w:r>
          </w:p>
        </w:tc>
        <w:tc>
          <w:tcPr>
            <w:tcW w:w="1276" w:type="dxa"/>
            <w:vMerge w:val="restart"/>
            <w:tcBorders>
              <w:top w:val="single" w:sz="4" w:space="0" w:color="auto"/>
              <w:left w:val="single" w:sz="4" w:space="0" w:color="auto"/>
              <w:right w:val="single" w:sz="4" w:space="0" w:color="auto"/>
            </w:tcBorders>
            <w:vAlign w:val="center"/>
          </w:tcPr>
          <w:p w14:paraId="5F0A61FE" w14:textId="77777777" w:rsidR="005A03DF" w:rsidRPr="003E08CB" w:rsidRDefault="005A03DF" w:rsidP="00CA45E6">
            <w:pPr>
              <w:spacing w:before="120" w:after="120" w:line="276" w:lineRule="auto"/>
              <w:jc w:val="center"/>
              <w:rPr>
                <w:b/>
                <w:bCs/>
                <w:color w:val="000000" w:themeColor="text1"/>
                <w:sz w:val="28"/>
                <w:szCs w:val="28"/>
              </w:rPr>
            </w:pPr>
          </w:p>
          <w:p w14:paraId="2C5E29BD" w14:textId="77777777" w:rsidR="005A03DF" w:rsidRPr="003E08CB" w:rsidRDefault="005A03DF" w:rsidP="00CA45E6">
            <w:pPr>
              <w:spacing w:before="120" w:after="120" w:line="276" w:lineRule="auto"/>
              <w:jc w:val="center"/>
              <w:rPr>
                <w:b/>
                <w:bCs/>
                <w:color w:val="000000" w:themeColor="text1"/>
                <w:sz w:val="28"/>
                <w:szCs w:val="28"/>
              </w:rPr>
            </w:pPr>
            <w:r w:rsidRPr="003E08CB">
              <w:rPr>
                <w:color w:val="000000" w:themeColor="text1"/>
                <w:sz w:val="28"/>
                <w:szCs w:val="28"/>
              </w:rPr>
              <w:t>Độ dài và đơn vị đo độ dài. Tiền Việt Nam</w:t>
            </w:r>
          </w:p>
          <w:p w14:paraId="3373F0AF" w14:textId="77777777" w:rsidR="005A03DF" w:rsidRPr="003E08CB" w:rsidRDefault="005A03DF" w:rsidP="00CA45E6">
            <w:pPr>
              <w:spacing w:before="120" w:after="120" w:line="276" w:lineRule="auto"/>
              <w:jc w:val="center"/>
              <w:rPr>
                <w:b/>
                <w:bCs/>
                <w:color w:val="000000" w:themeColor="text1"/>
                <w:sz w:val="28"/>
                <w:szCs w:val="28"/>
              </w:rPr>
            </w:pPr>
          </w:p>
          <w:p w14:paraId="01E525D2"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4EE89E4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57: Thực hành và trải nghiệm đo độ dài ( T2)</w:t>
            </w:r>
          </w:p>
        </w:tc>
        <w:tc>
          <w:tcPr>
            <w:tcW w:w="992" w:type="dxa"/>
            <w:tcBorders>
              <w:top w:val="single" w:sz="4" w:space="0" w:color="auto"/>
            </w:tcBorders>
            <w:vAlign w:val="center"/>
          </w:tcPr>
          <w:p w14:paraId="4D0C5A4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136</w:t>
            </w:r>
          </w:p>
        </w:tc>
        <w:tc>
          <w:tcPr>
            <w:tcW w:w="1271" w:type="dxa"/>
            <w:tcBorders>
              <w:top w:val="single" w:sz="4" w:space="0" w:color="auto"/>
            </w:tcBorders>
          </w:tcPr>
          <w:p w14:paraId="6DF0B39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bdr w:val="none" w:sz="0" w:space="0" w:color="auto" w:frame="1"/>
                <w:lang w:val="en-US"/>
              </w:rPr>
              <w:t xml:space="preserve">Tích hợp Stem, chủ đề: </w:t>
            </w:r>
            <w:r w:rsidRPr="003E08CB">
              <w:rPr>
                <w:color w:val="000000" w:themeColor="text1"/>
                <w:sz w:val="28"/>
                <w:szCs w:val="28"/>
                <w:bdr w:val="none" w:sz="0" w:space="0" w:color="auto" w:frame="1"/>
              </w:rPr>
              <w:t>Thước gấp</w:t>
            </w:r>
          </w:p>
        </w:tc>
        <w:tc>
          <w:tcPr>
            <w:tcW w:w="1154" w:type="dxa"/>
            <w:tcBorders>
              <w:top w:val="single" w:sz="4" w:space="0" w:color="auto"/>
            </w:tcBorders>
          </w:tcPr>
          <w:p w14:paraId="462627C8" w14:textId="77777777" w:rsidR="005A03DF" w:rsidRPr="003E08CB" w:rsidRDefault="005A03DF" w:rsidP="00CA45E6">
            <w:pPr>
              <w:spacing w:before="120" w:after="120" w:line="276" w:lineRule="auto"/>
              <w:rPr>
                <w:color w:val="000000" w:themeColor="text1"/>
                <w:sz w:val="28"/>
                <w:szCs w:val="28"/>
              </w:rPr>
            </w:pPr>
          </w:p>
        </w:tc>
      </w:tr>
      <w:tr w:rsidR="009B5511" w:rsidRPr="009B5511" w14:paraId="65658327" w14:textId="77777777" w:rsidTr="009B5511">
        <w:trPr>
          <w:trHeight w:val="588"/>
        </w:trPr>
        <w:tc>
          <w:tcPr>
            <w:tcW w:w="1139" w:type="dxa"/>
            <w:vMerge/>
          </w:tcPr>
          <w:p w14:paraId="2B914EB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0854AA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48D946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58: Luyện tập chung ( T1)</w:t>
            </w:r>
          </w:p>
        </w:tc>
        <w:tc>
          <w:tcPr>
            <w:tcW w:w="992" w:type="dxa"/>
            <w:vAlign w:val="center"/>
          </w:tcPr>
          <w:p w14:paraId="1683F67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137</w:t>
            </w:r>
          </w:p>
        </w:tc>
        <w:tc>
          <w:tcPr>
            <w:tcW w:w="1271" w:type="dxa"/>
          </w:tcPr>
          <w:p w14:paraId="5F91E7B0" w14:textId="77777777" w:rsidR="005A03DF" w:rsidRPr="003E08CB" w:rsidRDefault="005A03DF" w:rsidP="00CA45E6">
            <w:pPr>
              <w:spacing w:before="120" w:after="120" w:line="276" w:lineRule="auto"/>
              <w:rPr>
                <w:color w:val="000000" w:themeColor="text1"/>
                <w:sz w:val="28"/>
                <w:szCs w:val="28"/>
              </w:rPr>
            </w:pPr>
          </w:p>
        </w:tc>
        <w:tc>
          <w:tcPr>
            <w:tcW w:w="1154" w:type="dxa"/>
          </w:tcPr>
          <w:p w14:paraId="7B722795" w14:textId="77777777" w:rsidR="005A03DF" w:rsidRPr="003E08CB" w:rsidRDefault="005A03DF" w:rsidP="00CA45E6">
            <w:pPr>
              <w:spacing w:before="120" w:after="120" w:line="276" w:lineRule="auto"/>
              <w:rPr>
                <w:color w:val="000000" w:themeColor="text1"/>
                <w:sz w:val="28"/>
                <w:szCs w:val="28"/>
              </w:rPr>
            </w:pPr>
          </w:p>
        </w:tc>
      </w:tr>
      <w:tr w:rsidR="009B5511" w:rsidRPr="009B5511" w14:paraId="428AE5A7" w14:textId="77777777" w:rsidTr="009B5511">
        <w:trPr>
          <w:trHeight w:val="588"/>
        </w:trPr>
        <w:tc>
          <w:tcPr>
            <w:tcW w:w="1139" w:type="dxa"/>
            <w:vMerge/>
          </w:tcPr>
          <w:p w14:paraId="02654B1C"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2FF1FC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072EE6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58: Luyện tập chung ( T2)</w:t>
            </w:r>
          </w:p>
        </w:tc>
        <w:tc>
          <w:tcPr>
            <w:tcW w:w="992" w:type="dxa"/>
            <w:vAlign w:val="center"/>
          </w:tcPr>
          <w:p w14:paraId="24301551"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138</w:t>
            </w:r>
          </w:p>
        </w:tc>
        <w:tc>
          <w:tcPr>
            <w:tcW w:w="1271" w:type="dxa"/>
          </w:tcPr>
          <w:p w14:paraId="63AE8FF8" w14:textId="77777777" w:rsidR="005A03DF" w:rsidRPr="003E08CB" w:rsidRDefault="005A03DF" w:rsidP="00CA45E6">
            <w:pPr>
              <w:spacing w:before="120" w:after="120" w:line="276" w:lineRule="auto"/>
              <w:rPr>
                <w:color w:val="000000" w:themeColor="text1"/>
                <w:sz w:val="28"/>
                <w:szCs w:val="28"/>
              </w:rPr>
            </w:pPr>
          </w:p>
        </w:tc>
        <w:tc>
          <w:tcPr>
            <w:tcW w:w="1154" w:type="dxa"/>
          </w:tcPr>
          <w:p w14:paraId="3AD61907" w14:textId="77777777" w:rsidR="005A03DF" w:rsidRPr="003E08CB" w:rsidRDefault="005A03DF" w:rsidP="00CA45E6">
            <w:pPr>
              <w:spacing w:before="120" w:after="120" w:line="276" w:lineRule="auto"/>
              <w:rPr>
                <w:color w:val="000000" w:themeColor="text1"/>
                <w:sz w:val="28"/>
                <w:szCs w:val="28"/>
              </w:rPr>
            </w:pPr>
          </w:p>
        </w:tc>
      </w:tr>
      <w:tr w:rsidR="009B5511" w:rsidRPr="009B5511" w14:paraId="35633BB0" w14:textId="77777777" w:rsidTr="009B5511">
        <w:trPr>
          <w:trHeight w:val="588"/>
        </w:trPr>
        <w:tc>
          <w:tcPr>
            <w:tcW w:w="1139" w:type="dxa"/>
            <w:vMerge/>
          </w:tcPr>
          <w:p w14:paraId="659915C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CE55287"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49BD9B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59: Phép cộng (không nhớ)trong phạm vi 1000 ( T1)</w:t>
            </w:r>
          </w:p>
          <w:p w14:paraId="29FBFEB3" w14:textId="77777777" w:rsidR="005A03DF" w:rsidRPr="003E08CB" w:rsidRDefault="005A03DF" w:rsidP="00CA45E6">
            <w:pPr>
              <w:spacing w:before="120" w:after="120" w:line="276" w:lineRule="auto"/>
              <w:rPr>
                <w:color w:val="000000" w:themeColor="text1"/>
                <w:sz w:val="28"/>
                <w:szCs w:val="28"/>
              </w:rPr>
            </w:pPr>
          </w:p>
        </w:tc>
        <w:tc>
          <w:tcPr>
            <w:tcW w:w="992" w:type="dxa"/>
            <w:vAlign w:val="center"/>
          </w:tcPr>
          <w:p w14:paraId="4366DBDD"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139</w:t>
            </w:r>
          </w:p>
        </w:tc>
        <w:tc>
          <w:tcPr>
            <w:tcW w:w="1271" w:type="dxa"/>
          </w:tcPr>
          <w:p w14:paraId="5C0D8806" w14:textId="77777777" w:rsidR="005A03DF" w:rsidRPr="003E08CB" w:rsidRDefault="005A03DF" w:rsidP="00CA45E6">
            <w:pPr>
              <w:spacing w:before="120" w:after="120" w:line="276" w:lineRule="auto"/>
              <w:rPr>
                <w:color w:val="000000" w:themeColor="text1"/>
                <w:sz w:val="28"/>
                <w:szCs w:val="28"/>
              </w:rPr>
            </w:pPr>
          </w:p>
        </w:tc>
        <w:tc>
          <w:tcPr>
            <w:tcW w:w="1154" w:type="dxa"/>
          </w:tcPr>
          <w:p w14:paraId="0E2826C0" w14:textId="77777777" w:rsidR="005A03DF" w:rsidRPr="003E08CB" w:rsidRDefault="005A03DF" w:rsidP="00CA45E6">
            <w:pPr>
              <w:spacing w:before="120" w:after="120" w:line="276" w:lineRule="auto"/>
              <w:rPr>
                <w:color w:val="000000" w:themeColor="text1"/>
                <w:sz w:val="28"/>
                <w:szCs w:val="28"/>
              </w:rPr>
            </w:pPr>
          </w:p>
        </w:tc>
      </w:tr>
      <w:tr w:rsidR="009B5511" w:rsidRPr="009B5511" w14:paraId="243A856A" w14:textId="77777777" w:rsidTr="009B5511">
        <w:trPr>
          <w:trHeight w:val="588"/>
        </w:trPr>
        <w:tc>
          <w:tcPr>
            <w:tcW w:w="1139" w:type="dxa"/>
            <w:vMerge/>
            <w:tcBorders>
              <w:bottom w:val="single" w:sz="4" w:space="0" w:color="auto"/>
            </w:tcBorders>
          </w:tcPr>
          <w:p w14:paraId="3AF5A1A9"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7C47983F"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61A8B08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59: Phép cộng (không nhớ) trong phạm vi 1000 ( T2)</w:t>
            </w:r>
          </w:p>
        </w:tc>
        <w:tc>
          <w:tcPr>
            <w:tcW w:w="992" w:type="dxa"/>
            <w:tcBorders>
              <w:bottom w:val="single" w:sz="4" w:space="0" w:color="auto"/>
            </w:tcBorders>
            <w:vAlign w:val="center"/>
          </w:tcPr>
          <w:p w14:paraId="1F883C60"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140</w:t>
            </w:r>
          </w:p>
        </w:tc>
        <w:tc>
          <w:tcPr>
            <w:tcW w:w="1271" w:type="dxa"/>
            <w:tcBorders>
              <w:bottom w:val="single" w:sz="4" w:space="0" w:color="auto"/>
            </w:tcBorders>
          </w:tcPr>
          <w:p w14:paraId="4880FDD9"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179758E8" w14:textId="77777777" w:rsidR="005A03DF" w:rsidRPr="003E08CB" w:rsidRDefault="005A03DF" w:rsidP="00CA45E6">
            <w:pPr>
              <w:spacing w:before="120" w:after="120" w:line="276" w:lineRule="auto"/>
              <w:rPr>
                <w:color w:val="000000" w:themeColor="text1"/>
                <w:sz w:val="28"/>
                <w:szCs w:val="28"/>
              </w:rPr>
            </w:pPr>
          </w:p>
        </w:tc>
      </w:tr>
      <w:tr w:rsidR="009B5511" w:rsidRPr="009B5511" w14:paraId="53236C1B" w14:textId="77777777" w:rsidTr="009B5511">
        <w:trPr>
          <w:trHeight w:val="588"/>
        </w:trPr>
        <w:tc>
          <w:tcPr>
            <w:tcW w:w="1139" w:type="dxa"/>
            <w:vMerge w:val="restart"/>
            <w:tcBorders>
              <w:top w:val="single" w:sz="4" w:space="0" w:color="auto"/>
            </w:tcBorders>
          </w:tcPr>
          <w:p w14:paraId="741CF1C5"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29 tháng 3</w:t>
            </w:r>
          </w:p>
        </w:tc>
        <w:tc>
          <w:tcPr>
            <w:tcW w:w="1276" w:type="dxa"/>
            <w:vMerge w:val="restart"/>
            <w:tcBorders>
              <w:top w:val="single" w:sz="4" w:space="0" w:color="auto"/>
              <w:left w:val="single" w:sz="4" w:space="0" w:color="auto"/>
              <w:right w:val="single" w:sz="4" w:space="0" w:color="auto"/>
            </w:tcBorders>
            <w:vAlign w:val="center"/>
          </w:tcPr>
          <w:p w14:paraId="15741099" w14:textId="77777777" w:rsidR="005A03DF" w:rsidRPr="003E08CB" w:rsidRDefault="005A03DF" w:rsidP="00CA45E6">
            <w:pPr>
              <w:spacing w:before="120" w:after="120" w:line="276" w:lineRule="auto"/>
              <w:jc w:val="center"/>
              <w:rPr>
                <w:b/>
                <w:bCs/>
                <w:color w:val="000000" w:themeColor="text1"/>
                <w:sz w:val="28"/>
                <w:szCs w:val="28"/>
              </w:rPr>
            </w:pPr>
          </w:p>
          <w:p w14:paraId="20AD8524" w14:textId="77777777" w:rsidR="005A03DF" w:rsidRPr="003E08CB" w:rsidRDefault="005A03DF" w:rsidP="00CA45E6">
            <w:pPr>
              <w:spacing w:before="120" w:after="120" w:line="276" w:lineRule="auto"/>
              <w:jc w:val="center"/>
              <w:rPr>
                <w:b/>
                <w:bCs/>
                <w:color w:val="000000" w:themeColor="text1"/>
                <w:sz w:val="28"/>
                <w:szCs w:val="28"/>
              </w:rPr>
            </w:pPr>
          </w:p>
          <w:p w14:paraId="3BD97B7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Phép cộng, phép trừ trong phạm vi </w:t>
            </w:r>
            <w:r w:rsidRPr="003E08CB">
              <w:rPr>
                <w:color w:val="000000" w:themeColor="text1"/>
                <w:sz w:val="28"/>
                <w:szCs w:val="28"/>
              </w:rPr>
              <w:lastRenderedPageBreak/>
              <w:t>1000</w:t>
            </w:r>
          </w:p>
        </w:tc>
        <w:tc>
          <w:tcPr>
            <w:tcW w:w="3930" w:type="dxa"/>
            <w:tcBorders>
              <w:top w:val="single" w:sz="4" w:space="0" w:color="auto"/>
            </w:tcBorders>
            <w:vAlign w:val="center"/>
          </w:tcPr>
          <w:p w14:paraId="21623F5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Bài 60: Phép cộng (có nhớ) trong phạm vi 1000 ( T1)</w:t>
            </w:r>
          </w:p>
        </w:tc>
        <w:tc>
          <w:tcPr>
            <w:tcW w:w="992" w:type="dxa"/>
            <w:tcBorders>
              <w:top w:val="single" w:sz="4" w:space="0" w:color="auto"/>
            </w:tcBorders>
            <w:vAlign w:val="center"/>
          </w:tcPr>
          <w:p w14:paraId="51251F3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141</w:t>
            </w:r>
          </w:p>
        </w:tc>
        <w:tc>
          <w:tcPr>
            <w:tcW w:w="1271" w:type="dxa"/>
            <w:tcBorders>
              <w:top w:val="single" w:sz="4" w:space="0" w:color="auto"/>
            </w:tcBorders>
          </w:tcPr>
          <w:p w14:paraId="182C1BD6"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6F34AED1" w14:textId="77777777" w:rsidR="005A03DF" w:rsidRPr="003E08CB" w:rsidRDefault="005A03DF" w:rsidP="00CA45E6">
            <w:pPr>
              <w:spacing w:before="120" w:after="120" w:line="276" w:lineRule="auto"/>
              <w:rPr>
                <w:color w:val="000000" w:themeColor="text1"/>
                <w:sz w:val="28"/>
                <w:szCs w:val="28"/>
              </w:rPr>
            </w:pPr>
          </w:p>
        </w:tc>
      </w:tr>
      <w:tr w:rsidR="009B5511" w:rsidRPr="009B5511" w14:paraId="51D6F63B" w14:textId="77777777" w:rsidTr="009B5511">
        <w:trPr>
          <w:trHeight w:val="588"/>
        </w:trPr>
        <w:tc>
          <w:tcPr>
            <w:tcW w:w="1139" w:type="dxa"/>
            <w:vMerge/>
          </w:tcPr>
          <w:p w14:paraId="10F71C1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2FDF88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434EA4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60: Phép cộng (có nhớ) trong phạm vi 1000 ( T2)</w:t>
            </w:r>
          </w:p>
        </w:tc>
        <w:tc>
          <w:tcPr>
            <w:tcW w:w="992" w:type="dxa"/>
            <w:vAlign w:val="center"/>
          </w:tcPr>
          <w:p w14:paraId="4D0D64E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142</w:t>
            </w:r>
          </w:p>
        </w:tc>
        <w:tc>
          <w:tcPr>
            <w:tcW w:w="1271" w:type="dxa"/>
          </w:tcPr>
          <w:p w14:paraId="15E52FCA" w14:textId="77777777" w:rsidR="005A03DF" w:rsidRPr="003E08CB" w:rsidRDefault="005A03DF" w:rsidP="00CA45E6">
            <w:pPr>
              <w:spacing w:before="120" w:after="120" w:line="276" w:lineRule="auto"/>
              <w:rPr>
                <w:color w:val="000000" w:themeColor="text1"/>
                <w:sz w:val="28"/>
                <w:szCs w:val="28"/>
              </w:rPr>
            </w:pPr>
          </w:p>
        </w:tc>
        <w:tc>
          <w:tcPr>
            <w:tcW w:w="1154" w:type="dxa"/>
          </w:tcPr>
          <w:p w14:paraId="14671680" w14:textId="77777777" w:rsidR="005A03DF" w:rsidRPr="003E08CB" w:rsidRDefault="005A03DF" w:rsidP="00CA45E6">
            <w:pPr>
              <w:spacing w:before="120" w:after="120" w:line="276" w:lineRule="auto"/>
              <w:rPr>
                <w:color w:val="000000" w:themeColor="text1"/>
                <w:sz w:val="28"/>
                <w:szCs w:val="28"/>
              </w:rPr>
            </w:pPr>
          </w:p>
        </w:tc>
      </w:tr>
      <w:tr w:rsidR="009B5511" w:rsidRPr="009B5511" w14:paraId="7BDE6813" w14:textId="77777777" w:rsidTr="009B5511">
        <w:trPr>
          <w:trHeight w:val="588"/>
        </w:trPr>
        <w:tc>
          <w:tcPr>
            <w:tcW w:w="1139" w:type="dxa"/>
            <w:vMerge/>
          </w:tcPr>
          <w:p w14:paraId="3EB1051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81CD3B1"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4F1F7B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60: Phép cộng (có nhớ) trong phạm vi 1000 ( T3)</w:t>
            </w:r>
          </w:p>
        </w:tc>
        <w:tc>
          <w:tcPr>
            <w:tcW w:w="992" w:type="dxa"/>
            <w:vAlign w:val="center"/>
          </w:tcPr>
          <w:p w14:paraId="01B89C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143</w:t>
            </w:r>
          </w:p>
        </w:tc>
        <w:tc>
          <w:tcPr>
            <w:tcW w:w="1271" w:type="dxa"/>
          </w:tcPr>
          <w:p w14:paraId="225486AA" w14:textId="77777777" w:rsidR="005A03DF" w:rsidRPr="003E08CB" w:rsidRDefault="005A03DF" w:rsidP="00CA45E6">
            <w:pPr>
              <w:spacing w:before="120" w:after="120" w:line="276" w:lineRule="auto"/>
              <w:rPr>
                <w:color w:val="000000" w:themeColor="text1"/>
                <w:sz w:val="28"/>
                <w:szCs w:val="28"/>
              </w:rPr>
            </w:pPr>
          </w:p>
        </w:tc>
        <w:tc>
          <w:tcPr>
            <w:tcW w:w="1154" w:type="dxa"/>
          </w:tcPr>
          <w:p w14:paraId="1FBEF58A" w14:textId="77777777" w:rsidR="005A03DF" w:rsidRPr="003E08CB" w:rsidRDefault="005A03DF" w:rsidP="00CA45E6">
            <w:pPr>
              <w:spacing w:before="120" w:after="120" w:line="276" w:lineRule="auto"/>
              <w:rPr>
                <w:color w:val="000000" w:themeColor="text1"/>
                <w:sz w:val="28"/>
                <w:szCs w:val="28"/>
              </w:rPr>
            </w:pPr>
          </w:p>
        </w:tc>
      </w:tr>
      <w:tr w:rsidR="009B5511" w:rsidRPr="009B5511" w14:paraId="1D7AFA80" w14:textId="77777777" w:rsidTr="009B5511">
        <w:trPr>
          <w:trHeight w:val="588"/>
        </w:trPr>
        <w:tc>
          <w:tcPr>
            <w:tcW w:w="1139" w:type="dxa"/>
            <w:vMerge/>
          </w:tcPr>
          <w:p w14:paraId="1E4BA2E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6B55773"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5E8C75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61: Phép trừ (không nhớ) trong phạm vi 1000 ( T1)</w:t>
            </w:r>
          </w:p>
        </w:tc>
        <w:tc>
          <w:tcPr>
            <w:tcW w:w="992" w:type="dxa"/>
            <w:vAlign w:val="center"/>
          </w:tcPr>
          <w:p w14:paraId="4E3367E2"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144</w:t>
            </w:r>
          </w:p>
        </w:tc>
        <w:tc>
          <w:tcPr>
            <w:tcW w:w="1271" w:type="dxa"/>
          </w:tcPr>
          <w:p w14:paraId="252533CD" w14:textId="77777777" w:rsidR="005A03DF" w:rsidRPr="003E08CB" w:rsidRDefault="005A03DF" w:rsidP="00CA45E6">
            <w:pPr>
              <w:spacing w:before="120" w:after="120" w:line="276" w:lineRule="auto"/>
              <w:rPr>
                <w:color w:val="000000" w:themeColor="text1"/>
                <w:sz w:val="28"/>
                <w:szCs w:val="28"/>
              </w:rPr>
            </w:pPr>
          </w:p>
        </w:tc>
        <w:tc>
          <w:tcPr>
            <w:tcW w:w="1154" w:type="dxa"/>
          </w:tcPr>
          <w:p w14:paraId="1F410C20" w14:textId="77777777" w:rsidR="005A03DF" w:rsidRPr="003E08CB" w:rsidRDefault="005A03DF" w:rsidP="00CA45E6">
            <w:pPr>
              <w:spacing w:before="120" w:after="120" w:line="276" w:lineRule="auto"/>
              <w:rPr>
                <w:color w:val="000000" w:themeColor="text1"/>
                <w:sz w:val="28"/>
                <w:szCs w:val="28"/>
              </w:rPr>
            </w:pPr>
          </w:p>
        </w:tc>
      </w:tr>
      <w:tr w:rsidR="009B5511" w:rsidRPr="009B5511" w14:paraId="40493352" w14:textId="77777777" w:rsidTr="009B5511">
        <w:trPr>
          <w:trHeight w:val="588"/>
        </w:trPr>
        <w:tc>
          <w:tcPr>
            <w:tcW w:w="1139" w:type="dxa"/>
            <w:vMerge/>
            <w:tcBorders>
              <w:bottom w:val="single" w:sz="4" w:space="0" w:color="auto"/>
            </w:tcBorders>
          </w:tcPr>
          <w:p w14:paraId="11E8AFE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6B2167A"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1915181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61: Phép trừ (không nhớ) trong phạm vi 1000 ( T2)</w:t>
            </w:r>
          </w:p>
        </w:tc>
        <w:tc>
          <w:tcPr>
            <w:tcW w:w="992" w:type="dxa"/>
            <w:tcBorders>
              <w:bottom w:val="single" w:sz="4" w:space="0" w:color="auto"/>
            </w:tcBorders>
            <w:vAlign w:val="center"/>
          </w:tcPr>
          <w:p w14:paraId="5949248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145</w:t>
            </w:r>
          </w:p>
        </w:tc>
        <w:tc>
          <w:tcPr>
            <w:tcW w:w="1271" w:type="dxa"/>
            <w:tcBorders>
              <w:bottom w:val="single" w:sz="4" w:space="0" w:color="auto"/>
            </w:tcBorders>
          </w:tcPr>
          <w:p w14:paraId="660B65DF"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5E500E80" w14:textId="77777777" w:rsidR="005A03DF" w:rsidRPr="003E08CB" w:rsidRDefault="005A03DF" w:rsidP="00CA45E6">
            <w:pPr>
              <w:spacing w:before="120" w:after="120" w:line="276" w:lineRule="auto"/>
              <w:rPr>
                <w:color w:val="000000" w:themeColor="text1"/>
                <w:sz w:val="28"/>
                <w:szCs w:val="28"/>
              </w:rPr>
            </w:pPr>
          </w:p>
        </w:tc>
      </w:tr>
      <w:tr w:rsidR="009B5511" w:rsidRPr="009B5511" w14:paraId="1080DC2A" w14:textId="77777777" w:rsidTr="009B5511">
        <w:trPr>
          <w:trHeight w:val="588"/>
        </w:trPr>
        <w:tc>
          <w:tcPr>
            <w:tcW w:w="1139" w:type="dxa"/>
            <w:vMerge w:val="restart"/>
            <w:tcBorders>
              <w:top w:val="single" w:sz="4" w:space="0" w:color="auto"/>
            </w:tcBorders>
          </w:tcPr>
          <w:p w14:paraId="53429D1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30 Tháng 4</w:t>
            </w:r>
          </w:p>
        </w:tc>
        <w:tc>
          <w:tcPr>
            <w:tcW w:w="1276" w:type="dxa"/>
            <w:vMerge w:val="restart"/>
            <w:tcBorders>
              <w:top w:val="single" w:sz="4" w:space="0" w:color="auto"/>
              <w:left w:val="single" w:sz="4" w:space="0" w:color="auto"/>
              <w:right w:val="single" w:sz="4" w:space="0" w:color="auto"/>
            </w:tcBorders>
            <w:vAlign w:val="center"/>
          </w:tcPr>
          <w:p w14:paraId="3D906B92" w14:textId="77777777" w:rsidR="005A03DF" w:rsidRPr="003E08CB" w:rsidRDefault="005A03DF" w:rsidP="00CA45E6">
            <w:pPr>
              <w:spacing w:before="120" w:after="120" w:line="276" w:lineRule="auto"/>
              <w:jc w:val="center"/>
              <w:rPr>
                <w:b/>
                <w:bCs/>
                <w:color w:val="000000" w:themeColor="text1"/>
                <w:sz w:val="28"/>
                <w:szCs w:val="28"/>
              </w:rPr>
            </w:pPr>
          </w:p>
          <w:p w14:paraId="687B8412" w14:textId="77777777" w:rsidR="005A03DF" w:rsidRPr="003E08CB" w:rsidRDefault="005A03DF" w:rsidP="00CA45E6">
            <w:pPr>
              <w:spacing w:before="120" w:after="120" w:line="276" w:lineRule="auto"/>
              <w:jc w:val="center"/>
              <w:rPr>
                <w:b/>
                <w:bCs/>
                <w:color w:val="000000" w:themeColor="text1"/>
                <w:sz w:val="28"/>
                <w:szCs w:val="28"/>
              </w:rPr>
            </w:pPr>
            <w:r w:rsidRPr="003E08CB">
              <w:rPr>
                <w:color w:val="000000" w:themeColor="text1"/>
                <w:sz w:val="28"/>
                <w:szCs w:val="28"/>
              </w:rPr>
              <w:t>Phép cộng, phép trừ trong phạm vi 1000</w:t>
            </w:r>
          </w:p>
          <w:p w14:paraId="6586A40B"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79501D5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61: Phép trừ (không nhớ) trong phạm vi 1000 ( T3)</w:t>
            </w:r>
          </w:p>
        </w:tc>
        <w:tc>
          <w:tcPr>
            <w:tcW w:w="992" w:type="dxa"/>
            <w:tcBorders>
              <w:top w:val="single" w:sz="4" w:space="0" w:color="auto"/>
            </w:tcBorders>
            <w:vAlign w:val="center"/>
          </w:tcPr>
          <w:p w14:paraId="1182D9F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146</w:t>
            </w:r>
          </w:p>
        </w:tc>
        <w:tc>
          <w:tcPr>
            <w:tcW w:w="1271" w:type="dxa"/>
            <w:tcBorders>
              <w:top w:val="single" w:sz="4" w:space="0" w:color="auto"/>
            </w:tcBorders>
          </w:tcPr>
          <w:p w14:paraId="63F1A616"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87D7867" w14:textId="77777777" w:rsidR="005A03DF" w:rsidRPr="003E08CB" w:rsidRDefault="005A03DF" w:rsidP="00CA45E6">
            <w:pPr>
              <w:spacing w:before="120" w:after="120" w:line="276" w:lineRule="auto"/>
              <w:rPr>
                <w:color w:val="000000" w:themeColor="text1"/>
                <w:sz w:val="28"/>
                <w:szCs w:val="28"/>
              </w:rPr>
            </w:pPr>
          </w:p>
        </w:tc>
      </w:tr>
      <w:tr w:rsidR="009B5511" w:rsidRPr="009B5511" w14:paraId="24F16079" w14:textId="77777777" w:rsidTr="009B5511">
        <w:trPr>
          <w:trHeight w:val="588"/>
        </w:trPr>
        <w:tc>
          <w:tcPr>
            <w:tcW w:w="1139" w:type="dxa"/>
            <w:vMerge/>
          </w:tcPr>
          <w:p w14:paraId="3A8AFB71"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0DD0322"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9CDE41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62: Phép trừ (có nhớ) trong phạm vi 1000 ( T1)</w:t>
            </w:r>
          </w:p>
        </w:tc>
        <w:tc>
          <w:tcPr>
            <w:tcW w:w="992" w:type="dxa"/>
            <w:vAlign w:val="center"/>
          </w:tcPr>
          <w:p w14:paraId="2AB48E7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147</w:t>
            </w:r>
          </w:p>
        </w:tc>
        <w:tc>
          <w:tcPr>
            <w:tcW w:w="1271" w:type="dxa"/>
          </w:tcPr>
          <w:p w14:paraId="6BCB3CEE" w14:textId="77777777" w:rsidR="005A03DF" w:rsidRPr="003E08CB" w:rsidRDefault="005A03DF" w:rsidP="00CA45E6">
            <w:pPr>
              <w:spacing w:before="120" w:after="120" w:line="276" w:lineRule="auto"/>
              <w:rPr>
                <w:color w:val="000000" w:themeColor="text1"/>
                <w:sz w:val="28"/>
                <w:szCs w:val="28"/>
              </w:rPr>
            </w:pPr>
          </w:p>
        </w:tc>
        <w:tc>
          <w:tcPr>
            <w:tcW w:w="1154" w:type="dxa"/>
          </w:tcPr>
          <w:p w14:paraId="6EED6966" w14:textId="77777777" w:rsidR="005A03DF" w:rsidRPr="003E08CB" w:rsidRDefault="005A03DF" w:rsidP="00CA45E6">
            <w:pPr>
              <w:spacing w:before="120" w:after="120" w:line="276" w:lineRule="auto"/>
              <w:rPr>
                <w:color w:val="000000" w:themeColor="text1"/>
                <w:sz w:val="28"/>
                <w:szCs w:val="28"/>
              </w:rPr>
            </w:pPr>
          </w:p>
        </w:tc>
      </w:tr>
      <w:tr w:rsidR="009B5511" w:rsidRPr="009B5511" w14:paraId="1D950D20" w14:textId="77777777" w:rsidTr="009B5511">
        <w:trPr>
          <w:trHeight w:val="588"/>
        </w:trPr>
        <w:tc>
          <w:tcPr>
            <w:tcW w:w="1139" w:type="dxa"/>
            <w:vMerge/>
          </w:tcPr>
          <w:p w14:paraId="5B0EC38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606F9CAE"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34DAB77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62: Phép trừ (có nhớ) trong phạm vi 1000 ( T2)</w:t>
            </w:r>
          </w:p>
        </w:tc>
        <w:tc>
          <w:tcPr>
            <w:tcW w:w="992" w:type="dxa"/>
            <w:vAlign w:val="center"/>
          </w:tcPr>
          <w:p w14:paraId="45BD64E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148</w:t>
            </w:r>
          </w:p>
        </w:tc>
        <w:tc>
          <w:tcPr>
            <w:tcW w:w="1271" w:type="dxa"/>
          </w:tcPr>
          <w:p w14:paraId="0DD440B2" w14:textId="77777777" w:rsidR="005A03DF" w:rsidRPr="003E08CB" w:rsidRDefault="005A03DF" w:rsidP="00CA45E6">
            <w:pPr>
              <w:spacing w:before="120" w:after="120" w:line="276" w:lineRule="auto"/>
              <w:rPr>
                <w:color w:val="000000" w:themeColor="text1"/>
                <w:sz w:val="28"/>
                <w:szCs w:val="28"/>
              </w:rPr>
            </w:pPr>
          </w:p>
        </w:tc>
        <w:tc>
          <w:tcPr>
            <w:tcW w:w="1154" w:type="dxa"/>
          </w:tcPr>
          <w:p w14:paraId="22C2932E" w14:textId="77777777" w:rsidR="005A03DF" w:rsidRPr="003E08CB" w:rsidRDefault="005A03DF" w:rsidP="00CA45E6">
            <w:pPr>
              <w:spacing w:before="120" w:after="120" w:line="276" w:lineRule="auto"/>
              <w:rPr>
                <w:color w:val="000000" w:themeColor="text1"/>
                <w:sz w:val="28"/>
                <w:szCs w:val="28"/>
              </w:rPr>
            </w:pPr>
          </w:p>
        </w:tc>
      </w:tr>
      <w:tr w:rsidR="009B5511" w:rsidRPr="009B5511" w14:paraId="19ED676A" w14:textId="77777777" w:rsidTr="009B5511">
        <w:trPr>
          <w:trHeight w:val="588"/>
        </w:trPr>
        <w:tc>
          <w:tcPr>
            <w:tcW w:w="1139" w:type="dxa"/>
            <w:vMerge/>
          </w:tcPr>
          <w:p w14:paraId="7A254E0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430493B"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4B75FD5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62: Phép trừ (có nhớ) trong phạm vi 1000 ( T3)</w:t>
            </w:r>
          </w:p>
        </w:tc>
        <w:tc>
          <w:tcPr>
            <w:tcW w:w="992" w:type="dxa"/>
            <w:vAlign w:val="center"/>
          </w:tcPr>
          <w:p w14:paraId="08844F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149</w:t>
            </w:r>
          </w:p>
        </w:tc>
        <w:tc>
          <w:tcPr>
            <w:tcW w:w="1271" w:type="dxa"/>
          </w:tcPr>
          <w:p w14:paraId="56E67AEE" w14:textId="77777777" w:rsidR="005A03DF" w:rsidRPr="003E08CB" w:rsidRDefault="005A03DF" w:rsidP="00CA45E6">
            <w:pPr>
              <w:spacing w:before="120" w:after="120" w:line="276" w:lineRule="auto"/>
              <w:rPr>
                <w:color w:val="000000" w:themeColor="text1"/>
                <w:sz w:val="28"/>
                <w:szCs w:val="28"/>
              </w:rPr>
            </w:pPr>
          </w:p>
        </w:tc>
        <w:tc>
          <w:tcPr>
            <w:tcW w:w="1154" w:type="dxa"/>
          </w:tcPr>
          <w:p w14:paraId="6306E0DD" w14:textId="77777777" w:rsidR="005A03DF" w:rsidRPr="003E08CB" w:rsidRDefault="005A03DF" w:rsidP="00CA45E6">
            <w:pPr>
              <w:spacing w:before="120" w:after="120" w:line="276" w:lineRule="auto"/>
              <w:rPr>
                <w:color w:val="000000" w:themeColor="text1"/>
                <w:sz w:val="28"/>
                <w:szCs w:val="28"/>
              </w:rPr>
            </w:pPr>
          </w:p>
        </w:tc>
      </w:tr>
      <w:tr w:rsidR="009B5511" w:rsidRPr="009B5511" w14:paraId="39181458" w14:textId="77777777" w:rsidTr="009B5511">
        <w:trPr>
          <w:trHeight w:val="588"/>
        </w:trPr>
        <w:tc>
          <w:tcPr>
            <w:tcW w:w="1139" w:type="dxa"/>
            <w:vMerge/>
            <w:tcBorders>
              <w:bottom w:val="single" w:sz="4" w:space="0" w:color="auto"/>
            </w:tcBorders>
          </w:tcPr>
          <w:p w14:paraId="43A4FAEA"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B3ABFB2"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07D8DD9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62: Phép trừ (có nhớ) trong phạm vi 1000 ( T4)</w:t>
            </w:r>
          </w:p>
        </w:tc>
        <w:tc>
          <w:tcPr>
            <w:tcW w:w="992" w:type="dxa"/>
            <w:tcBorders>
              <w:bottom w:val="single" w:sz="4" w:space="0" w:color="auto"/>
            </w:tcBorders>
            <w:vAlign w:val="center"/>
          </w:tcPr>
          <w:p w14:paraId="25B9C01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150</w:t>
            </w:r>
          </w:p>
        </w:tc>
        <w:tc>
          <w:tcPr>
            <w:tcW w:w="1271" w:type="dxa"/>
            <w:tcBorders>
              <w:bottom w:val="single" w:sz="4" w:space="0" w:color="auto"/>
            </w:tcBorders>
          </w:tcPr>
          <w:p w14:paraId="620B5B8B"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68C3C2E1" w14:textId="77777777" w:rsidR="005A03DF" w:rsidRPr="003E08CB" w:rsidRDefault="005A03DF" w:rsidP="00CA45E6">
            <w:pPr>
              <w:spacing w:before="120" w:after="120" w:line="276" w:lineRule="auto"/>
              <w:rPr>
                <w:color w:val="000000" w:themeColor="text1"/>
                <w:sz w:val="28"/>
                <w:szCs w:val="28"/>
              </w:rPr>
            </w:pPr>
          </w:p>
        </w:tc>
      </w:tr>
      <w:tr w:rsidR="009B5511" w:rsidRPr="009B5511" w14:paraId="51B5CFDF" w14:textId="77777777" w:rsidTr="009B5511">
        <w:trPr>
          <w:trHeight w:val="588"/>
        </w:trPr>
        <w:tc>
          <w:tcPr>
            <w:tcW w:w="1139" w:type="dxa"/>
            <w:vMerge w:val="restart"/>
            <w:tcBorders>
              <w:top w:val="single" w:sz="4" w:space="0" w:color="auto"/>
            </w:tcBorders>
          </w:tcPr>
          <w:p w14:paraId="6BD14F4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31 tháng 4</w:t>
            </w:r>
          </w:p>
        </w:tc>
        <w:tc>
          <w:tcPr>
            <w:tcW w:w="1276" w:type="dxa"/>
            <w:vMerge w:val="restart"/>
            <w:tcBorders>
              <w:top w:val="single" w:sz="4" w:space="0" w:color="auto"/>
              <w:left w:val="single" w:sz="4" w:space="0" w:color="auto"/>
              <w:right w:val="single" w:sz="4" w:space="0" w:color="auto"/>
            </w:tcBorders>
            <w:vAlign w:val="center"/>
          </w:tcPr>
          <w:p w14:paraId="57DC4D49" w14:textId="77777777" w:rsidR="005A03DF" w:rsidRPr="003E08CB" w:rsidRDefault="005A03DF" w:rsidP="00CA45E6">
            <w:pPr>
              <w:spacing w:before="120" w:after="120" w:line="276" w:lineRule="auto"/>
              <w:jc w:val="center"/>
              <w:rPr>
                <w:b/>
                <w:bCs/>
                <w:color w:val="000000" w:themeColor="text1"/>
                <w:sz w:val="28"/>
                <w:szCs w:val="28"/>
              </w:rPr>
            </w:pPr>
          </w:p>
          <w:p w14:paraId="398DBD5D" w14:textId="77777777" w:rsidR="005A03DF" w:rsidRPr="003E08CB" w:rsidRDefault="005A03DF" w:rsidP="00CA45E6">
            <w:pPr>
              <w:spacing w:before="120" w:after="120" w:line="276" w:lineRule="auto"/>
              <w:jc w:val="center"/>
              <w:rPr>
                <w:b/>
                <w:bCs/>
                <w:color w:val="000000" w:themeColor="text1"/>
                <w:sz w:val="28"/>
                <w:szCs w:val="28"/>
              </w:rPr>
            </w:pPr>
            <w:r w:rsidRPr="003E08CB">
              <w:rPr>
                <w:color w:val="000000" w:themeColor="text1"/>
                <w:sz w:val="28"/>
                <w:szCs w:val="28"/>
              </w:rPr>
              <w:t>Phép cộng, phép trừ trong phạm vi 1000</w:t>
            </w:r>
          </w:p>
          <w:p w14:paraId="0DA67C71"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4700C4D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63: Luyện tập chung ( T1)</w:t>
            </w:r>
          </w:p>
        </w:tc>
        <w:tc>
          <w:tcPr>
            <w:tcW w:w="992" w:type="dxa"/>
            <w:tcBorders>
              <w:top w:val="single" w:sz="4" w:space="0" w:color="auto"/>
            </w:tcBorders>
            <w:vAlign w:val="center"/>
          </w:tcPr>
          <w:p w14:paraId="038CDC2E"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151</w:t>
            </w:r>
          </w:p>
        </w:tc>
        <w:tc>
          <w:tcPr>
            <w:tcW w:w="1271" w:type="dxa"/>
            <w:tcBorders>
              <w:top w:val="single" w:sz="4" w:space="0" w:color="auto"/>
            </w:tcBorders>
          </w:tcPr>
          <w:p w14:paraId="4DE78349"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5A478A9" w14:textId="77777777" w:rsidR="005A03DF" w:rsidRPr="003E08CB" w:rsidRDefault="005A03DF" w:rsidP="00CA45E6">
            <w:pPr>
              <w:spacing w:before="120" w:after="120" w:line="276" w:lineRule="auto"/>
              <w:rPr>
                <w:color w:val="000000" w:themeColor="text1"/>
                <w:sz w:val="28"/>
                <w:szCs w:val="28"/>
              </w:rPr>
            </w:pPr>
          </w:p>
        </w:tc>
      </w:tr>
      <w:tr w:rsidR="009B5511" w:rsidRPr="009B5511" w14:paraId="0268CA7D" w14:textId="77777777" w:rsidTr="009B5511">
        <w:trPr>
          <w:trHeight w:val="588"/>
        </w:trPr>
        <w:tc>
          <w:tcPr>
            <w:tcW w:w="1139" w:type="dxa"/>
            <w:vMerge/>
          </w:tcPr>
          <w:p w14:paraId="46F48E1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EFC7175"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599729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63: Luyện tập chung ( T2)</w:t>
            </w:r>
          </w:p>
        </w:tc>
        <w:tc>
          <w:tcPr>
            <w:tcW w:w="992" w:type="dxa"/>
            <w:vAlign w:val="center"/>
          </w:tcPr>
          <w:p w14:paraId="0ACCEF1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152</w:t>
            </w:r>
          </w:p>
        </w:tc>
        <w:tc>
          <w:tcPr>
            <w:tcW w:w="1271" w:type="dxa"/>
          </w:tcPr>
          <w:p w14:paraId="72FCBA43" w14:textId="77777777" w:rsidR="005A03DF" w:rsidRPr="003E08CB" w:rsidRDefault="005A03DF" w:rsidP="00CA45E6">
            <w:pPr>
              <w:spacing w:before="120" w:after="120" w:line="276" w:lineRule="auto"/>
              <w:rPr>
                <w:color w:val="000000" w:themeColor="text1"/>
                <w:sz w:val="28"/>
                <w:szCs w:val="28"/>
              </w:rPr>
            </w:pPr>
          </w:p>
        </w:tc>
        <w:tc>
          <w:tcPr>
            <w:tcW w:w="1154" w:type="dxa"/>
          </w:tcPr>
          <w:p w14:paraId="6482A109" w14:textId="77777777" w:rsidR="005A03DF" w:rsidRPr="003E08CB" w:rsidRDefault="005A03DF" w:rsidP="00CA45E6">
            <w:pPr>
              <w:spacing w:before="120" w:after="120" w:line="276" w:lineRule="auto"/>
              <w:rPr>
                <w:color w:val="000000" w:themeColor="text1"/>
                <w:sz w:val="28"/>
                <w:szCs w:val="28"/>
              </w:rPr>
            </w:pPr>
          </w:p>
        </w:tc>
      </w:tr>
      <w:tr w:rsidR="009B5511" w:rsidRPr="009B5511" w14:paraId="7CE4BE05" w14:textId="77777777" w:rsidTr="009B5511">
        <w:trPr>
          <w:trHeight w:val="588"/>
        </w:trPr>
        <w:tc>
          <w:tcPr>
            <w:tcW w:w="1139" w:type="dxa"/>
            <w:vMerge/>
          </w:tcPr>
          <w:p w14:paraId="092CC653"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15C11860"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2BD0EA8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64: Thu thập, phân loại, kiểm đếm số liệu.</w:t>
            </w:r>
          </w:p>
        </w:tc>
        <w:tc>
          <w:tcPr>
            <w:tcW w:w="992" w:type="dxa"/>
            <w:vAlign w:val="center"/>
          </w:tcPr>
          <w:p w14:paraId="08C197C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153</w:t>
            </w:r>
          </w:p>
        </w:tc>
        <w:tc>
          <w:tcPr>
            <w:tcW w:w="1271" w:type="dxa"/>
          </w:tcPr>
          <w:p w14:paraId="05E8192E" w14:textId="77777777" w:rsidR="005A03DF" w:rsidRPr="003E08CB" w:rsidRDefault="005A03DF" w:rsidP="00CA45E6">
            <w:pPr>
              <w:spacing w:before="120" w:after="120" w:line="276" w:lineRule="auto"/>
              <w:rPr>
                <w:color w:val="000000" w:themeColor="text1"/>
                <w:sz w:val="28"/>
                <w:szCs w:val="28"/>
              </w:rPr>
            </w:pPr>
          </w:p>
        </w:tc>
        <w:tc>
          <w:tcPr>
            <w:tcW w:w="1154" w:type="dxa"/>
          </w:tcPr>
          <w:p w14:paraId="341AA2CF" w14:textId="77777777" w:rsidR="005A03DF" w:rsidRPr="003E08CB" w:rsidRDefault="005A03DF" w:rsidP="00CA45E6">
            <w:pPr>
              <w:spacing w:before="120" w:after="120" w:line="276" w:lineRule="auto"/>
              <w:rPr>
                <w:color w:val="000000" w:themeColor="text1"/>
                <w:sz w:val="28"/>
                <w:szCs w:val="28"/>
              </w:rPr>
            </w:pPr>
          </w:p>
        </w:tc>
      </w:tr>
      <w:tr w:rsidR="009B5511" w:rsidRPr="009B5511" w14:paraId="7F9A1856" w14:textId="77777777" w:rsidTr="009B5511">
        <w:trPr>
          <w:trHeight w:val="588"/>
        </w:trPr>
        <w:tc>
          <w:tcPr>
            <w:tcW w:w="1139" w:type="dxa"/>
            <w:vMerge/>
          </w:tcPr>
          <w:p w14:paraId="6E5AADB4"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27C6B992"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DC9CE2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65: Biểu đồ tranh ( T1)</w:t>
            </w:r>
          </w:p>
        </w:tc>
        <w:tc>
          <w:tcPr>
            <w:tcW w:w="992" w:type="dxa"/>
            <w:vAlign w:val="center"/>
          </w:tcPr>
          <w:p w14:paraId="11F6D69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154</w:t>
            </w:r>
          </w:p>
        </w:tc>
        <w:tc>
          <w:tcPr>
            <w:tcW w:w="1271" w:type="dxa"/>
            <w:vMerge w:val="restart"/>
          </w:tcPr>
          <w:p w14:paraId="4593DEBC" w14:textId="77777777" w:rsidR="005A03DF" w:rsidRPr="003E08CB" w:rsidRDefault="005A03DF" w:rsidP="00CA45E6">
            <w:pPr>
              <w:spacing w:before="120" w:after="120" w:line="276" w:lineRule="auto"/>
              <w:rPr>
                <w:color w:val="000000" w:themeColor="text1"/>
                <w:sz w:val="28"/>
                <w:szCs w:val="28"/>
              </w:rPr>
            </w:pPr>
          </w:p>
        </w:tc>
        <w:tc>
          <w:tcPr>
            <w:tcW w:w="1154" w:type="dxa"/>
          </w:tcPr>
          <w:p w14:paraId="54D4B7C0" w14:textId="77777777" w:rsidR="005A03DF" w:rsidRPr="003E08CB" w:rsidRDefault="005A03DF" w:rsidP="00CA45E6">
            <w:pPr>
              <w:spacing w:before="120" w:after="120" w:line="276" w:lineRule="auto"/>
              <w:rPr>
                <w:color w:val="000000" w:themeColor="text1"/>
                <w:sz w:val="28"/>
                <w:szCs w:val="28"/>
              </w:rPr>
            </w:pPr>
          </w:p>
        </w:tc>
      </w:tr>
      <w:tr w:rsidR="009B5511" w:rsidRPr="009B5511" w14:paraId="0E72B11A" w14:textId="77777777" w:rsidTr="009B5511">
        <w:trPr>
          <w:trHeight w:val="588"/>
        </w:trPr>
        <w:tc>
          <w:tcPr>
            <w:tcW w:w="1139" w:type="dxa"/>
            <w:vMerge/>
            <w:tcBorders>
              <w:bottom w:val="single" w:sz="4" w:space="0" w:color="auto"/>
            </w:tcBorders>
          </w:tcPr>
          <w:p w14:paraId="55A4A86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28DD7FB7"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5479527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65: Biểu đồ tranh ( T2)</w:t>
            </w:r>
          </w:p>
        </w:tc>
        <w:tc>
          <w:tcPr>
            <w:tcW w:w="992" w:type="dxa"/>
            <w:tcBorders>
              <w:bottom w:val="single" w:sz="4" w:space="0" w:color="auto"/>
            </w:tcBorders>
            <w:vAlign w:val="center"/>
          </w:tcPr>
          <w:p w14:paraId="4D5D87E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155</w:t>
            </w:r>
          </w:p>
        </w:tc>
        <w:tc>
          <w:tcPr>
            <w:tcW w:w="1271" w:type="dxa"/>
            <w:vMerge/>
            <w:tcBorders>
              <w:bottom w:val="single" w:sz="4" w:space="0" w:color="auto"/>
            </w:tcBorders>
          </w:tcPr>
          <w:p w14:paraId="18339F9B"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0F7ECC5C" w14:textId="77777777" w:rsidR="005A03DF" w:rsidRPr="003E08CB" w:rsidRDefault="005A03DF" w:rsidP="00CA45E6">
            <w:pPr>
              <w:spacing w:before="120" w:after="120" w:line="276" w:lineRule="auto"/>
              <w:rPr>
                <w:color w:val="000000" w:themeColor="text1"/>
                <w:sz w:val="28"/>
                <w:szCs w:val="28"/>
              </w:rPr>
            </w:pPr>
          </w:p>
        </w:tc>
      </w:tr>
      <w:tr w:rsidR="009B5511" w:rsidRPr="009B5511" w14:paraId="679930A3" w14:textId="77777777" w:rsidTr="009B5511">
        <w:trPr>
          <w:trHeight w:val="588"/>
        </w:trPr>
        <w:tc>
          <w:tcPr>
            <w:tcW w:w="1139" w:type="dxa"/>
            <w:vMerge w:val="restart"/>
            <w:tcBorders>
              <w:top w:val="single" w:sz="4" w:space="0" w:color="auto"/>
            </w:tcBorders>
          </w:tcPr>
          <w:p w14:paraId="6100F77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32 tháng 4</w:t>
            </w:r>
          </w:p>
        </w:tc>
        <w:tc>
          <w:tcPr>
            <w:tcW w:w="1276" w:type="dxa"/>
            <w:vMerge w:val="restart"/>
            <w:tcBorders>
              <w:top w:val="single" w:sz="4" w:space="0" w:color="auto"/>
              <w:left w:val="single" w:sz="4" w:space="0" w:color="auto"/>
              <w:right w:val="single" w:sz="4" w:space="0" w:color="auto"/>
            </w:tcBorders>
            <w:vAlign w:val="center"/>
          </w:tcPr>
          <w:p w14:paraId="7D22022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Làm quen với yếu tố thống kê, xác suất</w:t>
            </w:r>
          </w:p>
        </w:tc>
        <w:tc>
          <w:tcPr>
            <w:tcW w:w="3930" w:type="dxa"/>
            <w:tcBorders>
              <w:top w:val="single" w:sz="4" w:space="0" w:color="auto"/>
            </w:tcBorders>
            <w:vAlign w:val="center"/>
          </w:tcPr>
          <w:p w14:paraId="1CB9199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66: Chắc chắn, có thể, không thể.</w:t>
            </w:r>
          </w:p>
        </w:tc>
        <w:tc>
          <w:tcPr>
            <w:tcW w:w="992" w:type="dxa"/>
            <w:tcBorders>
              <w:top w:val="single" w:sz="4" w:space="0" w:color="auto"/>
            </w:tcBorders>
            <w:vAlign w:val="center"/>
          </w:tcPr>
          <w:p w14:paraId="041768BC"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156</w:t>
            </w:r>
          </w:p>
        </w:tc>
        <w:tc>
          <w:tcPr>
            <w:tcW w:w="1271" w:type="dxa"/>
            <w:tcBorders>
              <w:top w:val="single" w:sz="4" w:space="0" w:color="auto"/>
            </w:tcBorders>
          </w:tcPr>
          <w:p w14:paraId="1119B497" w14:textId="77777777" w:rsidR="005A03DF" w:rsidRPr="003E08CB" w:rsidRDefault="005A03DF" w:rsidP="00CA45E6">
            <w:pPr>
              <w:spacing w:before="120" w:after="120" w:line="276" w:lineRule="auto"/>
              <w:ind w:left="2" w:right="24"/>
              <w:rPr>
                <w:color w:val="000000" w:themeColor="text1"/>
                <w:sz w:val="28"/>
                <w:szCs w:val="28"/>
              </w:rPr>
            </w:pPr>
          </w:p>
        </w:tc>
        <w:tc>
          <w:tcPr>
            <w:tcW w:w="1154" w:type="dxa"/>
            <w:tcBorders>
              <w:top w:val="single" w:sz="4" w:space="0" w:color="auto"/>
            </w:tcBorders>
          </w:tcPr>
          <w:p w14:paraId="2231B27D" w14:textId="77777777" w:rsidR="005A03DF" w:rsidRPr="003E08CB" w:rsidRDefault="005A03DF" w:rsidP="00CA45E6">
            <w:pPr>
              <w:spacing w:before="120" w:after="120" w:line="276" w:lineRule="auto"/>
              <w:rPr>
                <w:color w:val="000000" w:themeColor="text1"/>
                <w:sz w:val="28"/>
                <w:szCs w:val="28"/>
              </w:rPr>
            </w:pPr>
          </w:p>
        </w:tc>
      </w:tr>
      <w:tr w:rsidR="009B5511" w:rsidRPr="009B5511" w14:paraId="4EFFD666" w14:textId="77777777" w:rsidTr="009B5511">
        <w:trPr>
          <w:trHeight w:val="588"/>
        </w:trPr>
        <w:tc>
          <w:tcPr>
            <w:tcW w:w="1139" w:type="dxa"/>
            <w:vMerge/>
          </w:tcPr>
          <w:p w14:paraId="7AEBC523" w14:textId="77777777" w:rsidR="005A03DF" w:rsidRPr="003E08CB" w:rsidRDefault="005A03DF" w:rsidP="00CA45E6">
            <w:pPr>
              <w:spacing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41F6CD72" w14:textId="77777777" w:rsidR="005A03DF" w:rsidRPr="003E08CB" w:rsidRDefault="005A03DF" w:rsidP="00CA45E6">
            <w:pPr>
              <w:spacing w:line="276" w:lineRule="auto"/>
              <w:rPr>
                <w:color w:val="000000" w:themeColor="text1"/>
                <w:sz w:val="28"/>
                <w:szCs w:val="28"/>
              </w:rPr>
            </w:pPr>
          </w:p>
        </w:tc>
        <w:tc>
          <w:tcPr>
            <w:tcW w:w="3930" w:type="dxa"/>
            <w:vAlign w:val="center"/>
          </w:tcPr>
          <w:p w14:paraId="34346076"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Bài 67: Thực hành và trải nghiệm thu thập, phân loại, kiểm đếm số liệu.</w:t>
            </w:r>
          </w:p>
        </w:tc>
        <w:tc>
          <w:tcPr>
            <w:tcW w:w="992" w:type="dxa"/>
            <w:vAlign w:val="center"/>
          </w:tcPr>
          <w:p w14:paraId="586564BC" w14:textId="77777777" w:rsidR="005A03DF" w:rsidRPr="003E08CB" w:rsidRDefault="005A03DF" w:rsidP="00CA45E6">
            <w:pPr>
              <w:spacing w:line="276" w:lineRule="auto"/>
              <w:jc w:val="center"/>
              <w:rPr>
                <w:color w:val="000000" w:themeColor="text1"/>
                <w:sz w:val="28"/>
                <w:szCs w:val="28"/>
              </w:rPr>
            </w:pPr>
            <w:r w:rsidRPr="003E08CB">
              <w:rPr>
                <w:color w:val="000000" w:themeColor="text1"/>
                <w:sz w:val="28"/>
                <w:szCs w:val="28"/>
              </w:rPr>
              <w:t>157</w:t>
            </w:r>
          </w:p>
        </w:tc>
        <w:tc>
          <w:tcPr>
            <w:tcW w:w="1271" w:type="dxa"/>
          </w:tcPr>
          <w:p w14:paraId="44D66048"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xml:space="preserve">Tích hợp khi dạy Tiếng Việt: bài10:  Thời khóa biểu. </w:t>
            </w:r>
          </w:p>
          <w:p w14:paraId="6F3877C8"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xml:space="preserve">Giúp học </w:t>
            </w:r>
            <w:r w:rsidRPr="003E08CB">
              <w:rPr>
                <w:color w:val="000000" w:themeColor="text1"/>
                <w:sz w:val="28"/>
                <w:szCs w:val="28"/>
              </w:rPr>
              <w:lastRenderedPageBreak/>
              <w:t>sinh thống kê kiểm đếm được các môn học trong tuần, xếp được thời gian biểu theo thứ tự.</w:t>
            </w:r>
          </w:p>
          <w:p w14:paraId="64581463" w14:textId="77777777" w:rsidR="005A03DF" w:rsidRPr="003E08CB" w:rsidRDefault="005A03DF" w:rsidP="00CA45E6">
            <w:pPr>
              <w:spacing w:line="276" w:lineRule="auto"/>
              <w:ind w:left="2" w:right="24"/>
              <w:rPr>
                <w:color w:val="000000" w:themeColor="text1"/>
                <w:sz w:val="28"/>
                <w:szCs w:val="28"/>
              </w:rPr>
            </w:pPr>
            <w:r w:rsidRPr="003E08CB">
              <w:rPr>
                <w:color w:val="000000" w:themeColor="text1"/>
                <w:sz w:val="28"/>
                <w:szCs w:val="28"/>
              </w:rPr>
              <w:t>Bài Lập danh sách học sinh. Xếp tên theo bảng chữ cái.</w:t>
            </w:r>
          </w:p>
        </w:tc>
        <w:tc>
          <w:tcPr>
            <w:tcW w:w="1154" w:type="dxa"/>
          </w:tcPr>
          <w:p w14:paraId="221306FD" w14:textId="77777777" w:rsidR="005A03DF" w:rsidRPr="003E08CB" w:rsidRDefault="005A03DF" w:rsidP="00CA45E6">
            <w:pPr>
              <w:spacing w:line="276" w:lineRule="auto"/>
              <w:rPr>
                <w:color w:val="000000" w:themeColor="text1"/>
                <w:sz w:val="28"/>
                <w:szCs w:val="28"/>
              </w:rPr>
            </w:pPr>
          </w:p>
        </w:tc>
      </w:tr>
      <w:tr w:rsidR="009B5511" w:rsidRPr="009B5511" w14:paraId="6B2FB539" w14:textId="77777777" w:rsidTr="009B5511">
        <w:trPr>
          <w:trHeight w:val="588"/>
        </w:trPr>
        <w:tc>
          <w:tcPr>
            <w:tcW w:w="1139" w:type="dxa"/>
            <w:vMerge/>
          </w:tcPr>
          <w:p w14:paraId="47D0F3A0"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361F228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37C9A5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68: Ôn tập các số trong phạm vi 1000 ( T1)</w:t>
            </w:r>
          </w:p>
        </w:tc>
        <w:tc>
          <w:tcPr>
            <w:tcW w:w="992" w:type="dxa"/>
            <w:vAlign w:val="center"/>
          </w:tcPr>
          <w:p w14:paraId="3E39DAC4"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158</w:t>
            </w:r>
          </w:p>
        </w:tc>
        <w:tc>
          <w:tcPr>
            <w:tcW w:w="1271" w:type="dxa"/>
          </w:tcPr>
          <w:p w14:paraId="4C8A5EE7" w14:textId="77777777" w:rsidR="005A03DF" w:rsidRPr="003E08CB" w:rsidRDefault="005A03DF" w:rsidP="00CA45E6">
            <w:pPr>
              <w:spacing w:before="120" w:after="120" w:line="276" w:lineRule="auto"/>
              <w:rPr>
                <w:color w:val="000000" w:themeColor="text1"/>
                <w:sz w:val="28"/>
                <w:szCs w:val="28"/>
              </w:rPr>
            </w:pPr>
          </w:p>
        </w:tc>
        <w:tc>
          <w:tcPr>
            <w:tcW w:w="1154" w:type="dxa"/>
          </w:tcPr>
          <w:p w14:paraId="7367AB9E" w14:textId="77777777" w:rsidR="005A03DF" w:rsidRPr="003E08CB" w:rsidRDefault="005A03DF" w:rsidP="00CA45E6">
            <w:pPr>
              <w:spacing w:before="120" w:after="120" w:line="276" w:lineRule="auto"/>
              <w:rPr>
                <w:color w:val="000000" w:themeColor="text1"/>
                <w:sz w:val="28"/>
                <w:szCs w:val="28"/>
              </w:rPr>
            </w:pPr>
          </w:p>
        </w:tc>
      </w:tr>
      <w:tr w:rsidR="009B5511" w:rsidRPr="009B5511" w14:paraId="245FBF18" w14:textId="77777777" w:rsidTr="009B5511">
        <w:trPr>
          <w:trHeight w:val="588"/>
        </w:trPr>
        <w:tc>
          <w:tcPr>
            <w:tcW w:w="1139" w:type="dxa"/>
            <w:vMerge/>
          </w:tcPr>
          <w:p w14:paraId="20482A0B"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B81B5DA"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0A2A151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68: Ôn tập các số trong phạm vi 1000 ( T2)</w:t>
            </w:r>
          </w:p>
        </w:tc>
        <w:tc>
          <w:tcPr>
            <w:tcW w:w="992" w:type="dxa"/>
            <w:vAlign w:val="center"/>
          </w:tcPr>
          <w:p w14:paraId="0B788D6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159</w:t>
            </w:r>
          </w:p>
        </w:tc>
        <w:tc>
          <w:tcPr>
            <w:tcW w:w="1271" w:type="dxa"/>
          </w:tcPr>
          <w:p w14:paraId="2AD51457" w14:textId="77777777" w:rsidR="005A03DF" w:rsidRPr="003E08CB" w:rsidRDefault="005A03DF" w:rsidP="00CA45E6">
            <w:pPr>
              <w:spacing w:before="120" w:after="120" w:line="276" w:lineRule="auto"/>
              <w:rPr>
                <w:color w:val="000000" w:themeColor="text1"/>
                <w:sz w:val="28"/>
                <w:szCs w:val="28"/>
              </w:rPr>
            </w:pPr>
          </w:p>
        </w:tc>
        <w:tc>
          <w:tcPr>
            <w:tcW w:w="1154" w:type="dxa"/>
          </w:tcPr>
          <w:p w14:paraId="4B7A0D5E" w14:textId="77777777" w:rsidR="005A03DF" w:rsidRPr="003E08CB" w:rsidRDefault="005A03DF" w:rsidP="00CA45E6">
            <w:pPr>
              <w:spacing w:before="120" w:after="120" w:line="276" w:lineRule="auto"/>
              <w:rPr>
                <w:color w:val="000000" w:themeColor="text1"/>
                <w:sz w:val="28"/>
                <w:szCs w:val="28"/>
              </w:rPr>
            </w:pPr>
          </w:p>
        </w:tc>
      </w:tr>
      <w:tr w:rsidR="009B5511" w:rsidRPr="009B5511" w14:paraId="5D7F6179" w14:textId="77777777" w:rsidTr="009B5511">
        <w:trPr>
          <w:trHeight w:val="588"/>
        </w:trPr>
        <w:tc>
          <w:tcPr>
            <w:tcW w:w="1139" w:type="dxa"/>
            <w:vMerge/>
            <w:tcBorders>
              <w:bottom w:val="single" w:sz="4" w:space="0" w:color="auto"/>
            </w:tcBorders>
          </w:tcPr>
          <w:p w14:paraId="0832BD6F"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1D9A0A44"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39889C5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69: Ôn tập phép cộng, phép trừ trong phạm vi 100 ( T1)</w:t>
            </w:r>
          </w:p>
        </w:tc>
        <w:tc>
          <w:tcPr>
            <w:tcW w:w="992" w:type="dxa"/>
            <w:tcBorders>
              <w:bottom w:val="single" w:sz="4" w:space="0" w:color="auto"/>
            </w:tcBorders>
            <w:vAlign w:val="center"/>
          </w:tcPr>
          <w:p w14:paraId="48E33E1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160</w:t>
            </w:r>
          </w:p>
        </w:tc>
        <w:tc>
          <w:tcPr>
            <w:tcW w:w="1271" w:type="dxa"/>
            <w:tcBorders>
              <w:bottom w:val="single" w:sz="4" w:space="0" w:color="auto"/>
            </w:tcBorders>
          </w:tcPr>
          <w:p w14:paraId="50D24CA0"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2ED28685" w14:textId="77777777" w:rsidR="005A03DF" w:rsidRPr="003E08CB" w:rsidRDefault="005A03DF" w:rsidP="00CA45E6">
            <w:pPr>
              <w:spacing w:before="120" w:after="120" w:line="276" w:lineRule="auto"/>
              <w:rPr>
                <w:color w:val="000000" w:themeColor="text1"/>
                <w:sz w:val="28"/>
                <w:szCs w:val="28"/>
              </w:rPr>
            </w:pPr>
          </w:p>
        </w:tc>
      </w:tr>
      <w:tr w:rsidR="009B5511" w:rsidRPr="009B5511" w14:paraId="370C565D" w14:textId="77777777" w:rsidTr="009B5511">
        <w:trPr>
          <w:trHeight w:val="588"/>
        </w:trPr>
        <w:tc>
          <w:tcPr>
            <w:tcW w:w="1139" w:type="dxa"/>
            <w:vMerge w:val="restart"/>
            <w:tcBorders>
              <w:top w:val="single" w:sz="4" w:space="0" w:color="auto"/>
            </w:tcBorders>
          </w:tcPr>
          <w:p w14:paraId="7ACB51E5"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Tuần 33 tháng 4</w:t>
            </w:r>
          </w:p>
        </w:tc>
        <w:tc>
          <w:tcPr>
            <w:tcW w:w="1276" w:type="dxa"/>
            <w:vMerge w:val="restart"/>
            <w:tcBorders>
              <w:top w:val="single" w:sz="4" w:space="0" w:color="auto"/>
              <w:left w:val="single" w:sz="4" w:space="0" w:color="auto"/>
              <w:right w:val="single" w:sz="4" w:space="0" w:color="auto"/>
            </w:tcBorders>
            <w:vAlign w:val="center"/>
          </w:tcPr>
          <w:p w14:paraId="6511B075" w14:textId="77777777" w:rsidR="005A03DF" w:rsidRPr="003E08CB" w:rsidRDefault="005A03DF" w:rsidP="003E08CB">
            <w:pPr>
              <w:spacing w:before="120" w:after="120"/>
              <w:jc w:val="center"/>
              <w:rPr>
                <w:b/>
                <w:bCs/>
                <w:color w:val="000000" w:themeColor="text1"/>
                <w:sz w:val="28"/>
                <w:szCs w:val="28"/>
              </w:rPr>
            </w:pPr>
            <w:r w:rsidRPr="003E08CB">
              <w:rPr>
                <w:color w:val="000000" w:themeColor="text1"/>
                <w:sz w:val="28"/>
                <w:szCs w:val="28"/>
              </w:rPr>
              <w:t>Ôn tập cuối năm</w:t>
            </w:r>
          </w:p>
          <w:p w14:paraId="72AB527D" w14:textId="77777777" w:rsidR="005A03DF" w:rsidRPr="003E08CB" w:rsidRDefault="005A03DF" w:rsidP="003E08CB">
            <w:pPr>
              <w:spacing w:before="120" w:after="120"/>
              <w:rPr>
                <w:color w:val="000000" w:themeColor="text1"/>
                <w:sz w:val="28"/>
                <w:szCs w:val="28"/>
              </w:rPr>
            </w:pPr>
            <w:r w:rsidRPr="003E08CB">
              <w:rPr>
                <w:b/>
                <w:bCs/>
                <w:color w:val="000000" w:themeColor="text1"/>
                <w:sz w:val="28"/>
                <w:szCs w:val="28"/>
              </w:rPr>
              <w:t> </w:t>
            </w:r>
          </w:p>
        </w:tc>
        <w:tc>
          <w:tcPr>
            <w:tcW w:w="3930" w:type="dxa"/>
            <w:tcBorders>
              <w:top w:val="single" w:sz="4" w:space="0" w:color="auto"/>
            </w:tcBorders>
            <w:vAlign w:val="center"/>
          </w:tcPr>
          <w:p w14:paraId="31888B62"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69: Ôn tập phép cộng, phép trừ trong phạm vi 100 ( T2)</w:t>
            </w:r>
          </w:p>
        </w:tc>
        <w:tc>
          <w:tcPr>
            <w:tcW w:w="992" w:type="dxa"/>
            <w:tcBorders>
              <w:top w:val="single" w:sz="4" w:space="0" w:color="auto"/>
            </w:tcBorders>
            <w:vAlign w:val="center"/>
          </w:tcPr>
          <w:p w14:paraId="5E57FFBF"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161</w:t>
            </w:r>
          </w:p>
        </w:tc>
        <w:tc>
          <w:tcPr>
            <w:tcW w:w="1271" w:type="dxa"/>
            <w:tcBorders>
              <w:top w:val="single" w:sz="4" w:space="0" w:color="auto"/>
            </w:tcBorders>
          </w:tcPr>
          <w:p w14:paraId="70FB37B9" w14:textId="77777777" w:rsidR="005A03DF" w:rsidRPr="003E08CB" w:rsidRDefault="005A03DF" w:rsidP="003E08CB">
            <w:pPr>
              <w:spacing w:before="120" w:after="120"/>
              <w:rPr>
                <w:color w:val="000000" w:themeColor="text1"/>
                <w:sz w:val="28"/>
                <w:szCs w:val="28"/>
              </w:rPr>
            </w:pPr>
          </w:p>
        </w:tc>
        <w:tc>
          <w:tcPr>
            <w:tcW w:w="1154" w:type="dxa"/>
            <w:tcBorders>
              <w:top w:val="single" w:sz="4" w:space="0" w:color="auto"/>
            </w:tcBorders>
          </w:tcPr>
          <w:p w14:paraId="70959F47" w14:textId="77777777" w:rsidR="005A03DF" w:rsidRPr="003E08CB" w:rsidRDefault="005A03DF" w:rsidP="003E08CB">
            <w:pPr>
              <w:spacing w:before="120" w:after="120"/>
              <w:rPr>
                <w:color w:val="000000" w:themeColor="text1"/>
                <w:sz w:val="28"/>
                <w:szCs w:val="28"/>
              </w:rPr>
            </w:pPr>
          </w:p>
        </w:tc>
      </w:tr>
      <w:tr w:rsidR="009B5511" w:rsidRPr="009B5511" w14:paraId="6BBA1C8C" w14:textId="77777777" w:rsidTr="009B5511">
        <w:trPr>
          <w:trHeight w:val="588"/>
        </w:trPr>
        <w:tc>
          <w:tcPr>
            <w:tcW w:w="1139" w:type="dxa"/>
            <w:vMerge/>
          </w:tcPr>
          <w:p w14:paraId="6F59F317" w14:textId="77777777" w:rsidR="005A03DF" w:rsidRPr="003E08CB" w:rsidRDefault="005A03DF" w:rsidP="003E08CB">
            <w:pPr>
              <w:spacing w:before="120" w:after="120"/>
              <w:rPr>
                <w:color w:val="000000" w:themeColor="text1"/>
                <w:sz w:val="28"/>
                <w:szCs w:val="28"/>
              </w:rPr>
            </w:pPr>
          </w:p>
        </w:tc>
        <w:tc>
          <w:tcPr>
            <w:tcW w:w="1276" w:type="dxa"/>
            <w:vMerge/>
            <w:tcBorders>
              <w:left w:val="single" w:sz="4" w:space="0" w:color="auto"/>
              <w:right w:val="single" w:sz="4" w:space="0" w:color="auto"/>
            </w:tcBorders>
            <w:vAlign w:val="center"/>
          </w:tcPr>
          <w:p w14:paraId="68CFBA3B" w14:textId="77777777" w:rsidR="005A03DF" w:rsidRPr="003E08CB" w:rsidRDefault="005A03DF" w:rsidP="003E08CB">
            <w:pPr>
              <w:spacing w:before="120" w:after="120"/>
              <w:rPr>
                <w:color w:val="000000" w:themeColor="text1"/>
                <w:sz w:val="28"/>
                <w:szCs w:val="28"/>
              </w:rPr>
            </w:pPr>
          </w:p>
        </w:tc>
        <w:tc>
          <w:tcPr>
            <w:tcW w:w="3930" w:type="dxa"/>
            <w:vAlign w:val="center"/>
          </w:tcPr>
          <w:p w14:paraId="04285376"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69: Ôn tập phép cộng, phép trừ trong phạm vi 100 ( T3)</w:t>
            </w:r>
          </w:p>
        </w:tc>
        <w:tc>
          <w:tcPr>
            <w:tcW w:w="992" w:type="dxa"/>
            <w:vAlign w:val="center"/>
          </w:tcPr>
          <w:p w14:paraId="1A168A2B"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162</w:t>
            </w:r>
          </w:p>
        </w:tc>
        <w:tc>
          <w:tcPr>
            <w:tcW w:w="1271" w:type="dxa"/>
          </w:tcPr>
          <w:p w14:paraId="6DBF6537" w14:textId="77777777" w:rsidR="005A03DF" w:rsidRPr="003E08CB" w:rsidRDefault="005A03DF" w:rsidP="003E08CB">
            <w:pPr>
              <w:spacing w:before="120" w:after="120"/>
              <w:rPr>
                <w:color w:val="000000" w:themeColor="text1"/>
                <w:sz w:val="28"/>
                <w:szCs w:val="28"/>
              </w:rPr>
            </w:pPr>
          </w:p>
        </w:tc>
        <w:tc>
          <w:tcPr>
            <w:tcW w:w="1154" w:type="dxa"/>
          </w:tcPr>
          <w:p w14:paraId="629AE7C3" w14:textId="77777777" w:rsidR="005A03DF" w:rsidRPr="003E08CB" w:rsidRDefault="005A03DF" w:rsidP="003E08CB">
            <w:pPr>
              <w:spacing w:before="120" w:after="120"/>
              <w:rPr>
                <w:color w:val="000000" w:themeColor="text1"/>
                <w:sz w:val="28"/>
                <w:szCs w:val="28"/>
              </w:rPr>
            </w:pPr>
          </w:p>
        </w:tc>
      </w:tr>
      <w:tr w:rsidR="009B5511" w:rsidRPr="009B5511" w14:paraId="288180D0" w14:textId="77777777" w:rsidTr="009B5511">
        <w:trPr>
          <w:trHeight w:val="588"/>
        </w:trPr>
        <w:tc>
          <w:tcPr>
            <w:tcW w:w="1139" w:type="dxa"/>
            <w:vMerge/>
          </w:tcPr>
          <w:p w14:paraId="5DE61899" w14:textId="77777777" w:rsidR="005A03DF" w:rsidRPr="003E08CB" w:rsidRDefault="005A03DF" w:rsidP="003E08CB">
            <w:pPr>
              <w:spacing w:before="120" w:after="120"/>
              <w:rPr>
                <w:color w:val="000000" w:themeColor="text1"/>
                <w:sz w:val="28"/>
                <w:szCs w:val="28"/>
              </w:rPr>
            </w:pPr>
          </w:p>
        </w:tc>
        <w:tc>
          <w:tcPr>
            <w:tcW w:w="1276" w:type="dxa"/>
            <w:vMerge/>
            <w:tcBorders>
              <w:left w:val="single" w:sz="4" w:space="0" w:color="auto"/>
              <w:right w:val="single" w:sz="4" w:space="0" w:color="auto"/>
            </w:tcBorders>
            <w:vAlign w:val="center"/>
          </w:tcPr>
          <w:p w14:paraId="5F4A9B98" w14:textId="77777777" w:rsidR="005A03DF" w:rsidRPr="003E08CB" w:rsidRDefault="005A03DF" w:rsidP="003E08CB">
            <w:pPr>
              <w:spacing w:before="120" w:after="120"/>
              <w:rPr>
                <w:color w:val="000000" w:themeColor="text1"/>
                <w:sz w:val="28"/>
                <w:szCs w:val="28"/>
              </w:rPr>
            </w:pPr>
          </w:p>
        </w:tc>
        <w:tc>
          <w:tcPr>
            <w:tcW w:w="3930" w:type="dxa"/>
            <w:vAlign w:val="center"/>
          </w:tcPr>
          <w:p w14:paraId="4C3FF347"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70: Ôn tập phép cộng, phép trừ trong phạm vi 1000 ( T1)</w:t>
            </w:r>
          </w:p>
        </w:tc>
        <w:tc>
          <w:tcPr>
            <w:tcW w:w="992" w:type="dxa"/>
            <w:vAlign w:val="center"/>
          </w:tcPr>
          <w:p w14:paraId="4C64DB8F"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163</w:t>
            </w:r>
          </w:p>
        </w:tc>
        <w:tc>
          <w:tcPr>
            <w:tcW w:w="1271" w:type="dxa"/>
          </w:tcPr>
          <w:p w14:paraId="5447E4F3" w14:textId="77777777" w:rsidR="005A03DF" w:rsidRPr="003E08CB" w:rsidRDefault="005A03DF" w:rsidP="003E08CB">
            <w:pPr>
              <w:spacing w:before="120" w:after="120"/>
              <w:rPr>
                <w:color w:val="000000" w:themeColor="text1"/>
                <w:sz w:val="28"/>
                <w:szCs w:val="28"/>
              </w:rPr>
            </w:pPr>
          </w:p>
        </w:tc>
        <w:tc>
          <w:tcPr>
            <w:tcW w:w="1154" w:type="dxa"/>
          </w:tcPr>
          <w:p w14:paraId="65271C9C" w14:textId="77777777" w:rsidR="005A03DF" w:rsidRPr="003E08CB" w:rsidRDefault="005A03DF" w:rsidP="003E08CB">
            <w:pPr>
              <w:spacing w:before="120" w:after="120"/>
              <w:rPr>
                <w:color w:val="000000" w:themeColor="text1"/>
                <w:sz w:val="28"/>
                <w:szCs w:val="28"/>
              </w:rPr>
            </w:pPr>
          </w:p>
        </w:tc>
      </w:tr>
      <w:tr w:rsidR="009B5511" w:rsidRPr="009B5511" w14:paraId="422E1B29" w14:textId="77777777" w:rsidTr="009B5511">
        <w:trPr>
          <w:trHeight w:val="588"/>
        </w:trPr>
        <w:tc>
          <w:tcPr>
            <w:tcW w:w="1139" w:type="dxa"/>
            <w:vMerge/>
          </w:tcPr>
          <w:p w14:paraId="0B3773DF" w14:textId="77777777" w:rsidR="005A03DF" w:rsidRPr="003E08CB" w:rsidRDefault="005A03DF" w:rsidP="003E08CB">
            <w:pPr>
              <w:spacing w:before="120" w:after="120"/>
              <w:rPr>
                <w:color w:val="000000" w:themeColor="text1"/>
                <w:sz w:val="28"/>
                <w:szCs w:val="28"/>
              </w:rPr>
            </w:pPr>
          </w:p>
        </w:tc>
        <w:tc>
          <w:tcPr>
            <w:tcW w:w="1276" w:type="dxa"/>
            <w:vMerge/>
            <w:tcBorders>
              <w:left w:val="single" w:sz="4" w:space="0" w:color="auto"/>
              <w:right w:val="single" w:sz="4" w:space="0" w:color="auto"/>
            </w:tcBorders>
            <w:vAlign w:val="center"/>
          </w:tcPr>
          <w:p w14:paraId="6964F05A" w14:textId="77777777" w:rsidR="005A03DF" w:rsidRPr="003E08CB" w:rsidRDefault="005A03DF" w:rsidP="003E08CB">
            <w:pPr>
              <w:spacing w:before="120" w:after="120"/>
              <w:rPr>
                <w:color w:val="000000" w:themeColor="text1"/>
                <w:sz w:val="28"/>
                <w:szCs w:val="28"/>
              </w:rPr>
            </w:pPr>
          </w:p>
        </w:tc>
        <w:tc>
          <w:tcPr>
            <w:tcW w:w="3930" w:type="dxa"/>
            <w:vAlign w:val="center"/>
          </w:tcPr>
          <w:p w14:paraId="60658B54" w14:textId="77777777" w:rsidR="005A03DF" w:rsidRPr="003E08CB" w:rsidRDefault="005A03DF" w:rsidP="003E08CB">
            <w:pPr>
              <w:spacing w:before="120" w:after="120"/>
              <w:rPr>
                <w:color w:val="000000" w:themeColor="text1"/>
                <w:sz w:val="28"/>
                <w:szCs w:val="28"/>
              </w:rPr>
            </w:pPr>
            <w:r w:rsidRPr="003E08CB">
              <w:rPr>
                <w:color w:val="000000" w:themeColor="text1"/>
                <w:sz w:val="28"/>
                <w:szCs w:val="28"/>
              </w:rPr>
              <w:t>Bài 70: Ôn tập phép cộng, phép trừ trong phạm vi 1000 ( T2)</w:t>
            </w:r>
          </w:p>
        </w:tc>
        <w:tc>
          <w:tcPr>
            <w:tcW w:w="992" w:type="dxa"/>
            <w:vAlign w:val="center"/>
          </w:tcPr>
          <w:p w14:paraId="329EFF2A" w14:textId="77777777" w:rsidR="005A03DF" w:rsidRPr="003E08CB" w:rsidRDefault="005A03DF" w:rsidP="003E08CB">
            <w:pPr>
              <w:spacing w:before="120" w:after="120"/>
              <w:jc w:val="center"/>
              <w:rPr>
                <w:color w:val="000000" w:themeColor="text1"/>
                <w:sz w:val="28"/>
                <w:szCs w:val="28"/>
              </w:rPr>
            </w:pPr>
            <w:r w:rsidRPr="003E08CB">
              <w:rPr>
                <w:color w:val="000000" w:themeColor="text1"/>
                <w:sz w:val="28"/>
                <w:szCs w:val="28"/>
              </w:rPr>
              <w:t>164</w:t>
            </w:r>
          </w:p>
        </w:tc>
        <w:tc>
          <w:tcPr>
            <w:tcW w:w="1271" w:type="dxa"/>
          </w:tcPr>
          <w:p w14:paraId="18AFCC72" w14:textId="77777777" w:rsidR="005A03DF" w:rsidRPr="003E08CB" w:rsidRDefault="005A03DF" w:rsidP="003E08CB">
            <w:pPr>
              <w:spacing w:before="120" w:after="120"/>
              <w:rPr>
                <w:color w:val="000000" w:themeColor="text1"/>
                <w:sz w:val="28"/>
                <w:szCs w:val="28"/>
              </w:rPr>
            </w:pPr>
          </w:p>
        </w:tc>
        <w:tc>
          <w:tcPr>
            <w:tcW w:w="1154" w:type="dxa"/>
          </w:tcPr>
          <w:p w14:paraId="2B42F141" w14:textId="77777777" w:rsidR="005A03DF" w:rsidRPr="003E08CB" w:rsidRDefault="005A03DF" w:rsidP="003E08CB">
            <w:pPr>
              <w:spacing w:before="120" w:after="120"/>
              <w:rPr>
                <w:color w:val="000000" w:themeColor="text1"/>
                <w:sz w:val="28"/>
                <w:szCs w:val="28"/>
              </w:rPr>
            </w:pPr>
          </w:p>
        </w:tc>
      </w:tr>
      <w:tr w:rsidR="009B5511" w:rsidRPr="009B5511" w14:paraId="7E020BD2" w14:textId="77777777" w:rsidTr="009B5511">
        <w:trPr>
          <w:trHeight w:val="588"/>
        </w:trPr>
        <w:tc>
          <w:tcPr>
            <w:tcW w:w="1139" w:type="dxa"/>
            <w:vMerge/>
            <w:tcBorders>
              <w:bottom w:val="single" w:sz="4" w:space="0" w:color="auto"/>
            </w:tcBorders>
          </w:tcPr>
          <w:p w14:paraId="7DD4D7D8"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69698582"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1033B8C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70: Ôn tập phép cộng, phép </w:t>
            </w:r>
            <w:r w:rsidRPr="003E08CB">
              <w:rPr>
                <w:color w:val="000000" w:themeColor="text1"/>
                <w:sz w:val="28"/>
                <w:szCs w:val="28"/>
              </w:rPr>
              <w:lastRenderedPageBreak/>
              <w:t>trừ trong phạm vi 1000 ( T3)</w:t>
            </w:r>
          </w:p>
        </w:tc>
        <w:tc>
          <w:tcPr>
            <w:tcW w:w="992" w:type="dxa"/>
            <w:tcBorders>
              <w:bottom w:val="single" w:sz="4" w:space="0" w:color="auto"/>
            </w:tcBorders>
            <w:vAlign w:val="center"/>
          </w:tcPr>
          <w:p w14:paraId="2B454B85"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lastRenderedPageBreak/>
              <w:t>165</w:t>
            </w:r>
          </w:p>
        </w:tc>
        <w:tc>
          <w:tcPr>
            <w:tcW w:w="1271" w:type="dxa"/>
            <w:tcBorders>
              <w:bottom w:val="single" w:sz="4" w:space="0" w:color="auto"/>
            </w:tcBorders>
          </w:tcPr>
          <w:p w14:paraId="1C6EE5E4" w14:textId="77777777" w:rsidR="005A03DF" w:rsidRPr="003E08CB" w:rsidRDefault="005A03DF" w:rsidP="00CA45E6">
            <w:pPr>
              <w:spacing w:before="120" w:after="120" w:line="276" w:lineRule="auto"/>
              <w:ind w:right="457"/>
              <w:rPr>
                <w:color w:val="000000" w:themeColor="text1"/>
                <w:sz w:val="28"/>
                <w:szCs w:val="28"/>
              </w:rPr>
            </w:pPr>
          </w:p>
        </w:tc>
        <w:tc>
          <w:tcPr>
            <w:tcW w:w="1154" w:type="dxa"/>
            <w:tcBorders>
              <w:bottom w:val="single" w:sz="4" w:space="0" w:color="auto"/>
            </w:tcBorders>
          </w:tcPr>
          <w:p w14:paraId="6576149F" w14:textId="77777777" w:rsidR="005A03DF" w:rsidRPr="003E08CB" w:rsidRDefault="005A03DF" w:rsidP="00CA45E6">
            <w:pPr>
              <w:spacing w:before="120" w:after="120" w:line="276" w:lineRule="auto"/>
              <w:rPr>
                <w:color w:val="000000" w:themeColor="text1"/>
                <w:sz w:val="28"/>
                <w:szCs w:val="28"/>
              </w:rPr>
            </w:pPr>
          </w:p>
        </w:tc>
      </w:tr>
      <w:tr w:rsidR="009B5511" w:rsidRPr="009B5511" w14:paraId="42244B44" w14:textId="77777777" w:rsidTr="003E08CB">
        <w:trPr>
          <w:trHeight w:val="1084"/>
        </w:trPr>
        <w:tc>
          <w:tcPr>
            <w:tcW w:w="1139" w:type="dxa"/>
            <w:vMerge w:val="restart"/>
            <w:tcBorders>
              <w:top w:val="single" w:sz="4" w:space="0" w:color="auto"/>
            </w:tcBorders>
          </w:tcPr>
          <w:p w14:paraId="2F8C855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Tuần 34 tháng 5</w:t>
            </w:r>
          </w:p>
        </w:tc>
        <w:tc>
          <w:tcPr>
            <w:tcW w:w="1276" w:type="dxa"/>
            <w:vMerge w:val="restart"/>
            <w:tcBorders>
              <w:top w:val="single" w:sz="4" w:space="0" w:color="auto"/>
              <w:left w:val="single" w:sz="4" w:space="0" w:color="auto"/>
              <w:right w:val="single" w:sz="4" w:space="0" w:color="auto"/>
            </w:tcBorders>
            <w:vAlign w:val="center"/>
          </w:tcPr>
          <w:p w14:paraId="3CE4B685" w14:textId="77777777" w:rsidR="005A03DF" w:rsidRPr="003E08CB" w:rsidRDefault="005A03DF" w:rsidP="00CA45E6">
            <w:pPr>
              <w:spacing w:before="120" w:after="120" w:line="276" w:lineRule="auto"/>
              <w:jc w:val="center"/>
              <w:rPr>
                <w:b/>
                <w:bCs/>
                <w:color w:val="000000" w:themeColor="text1"/>
                <w:sz w:val="28"/>
                <w:szCs w:val="28"/>
              </w:rPr>
            </w:pPr>
            <w:r w:rsidRPr="003E08CB">
              <w:rPr>
                <w:color w:val="000000" w:themeColor="text1"/>
                <w:sz w:val="28"/>
                <w:szCs w:val="28"/>
              </w:rPr>
              <w:t>Ôn tập cuối năm</w:t>
            </w:r>
          </w:p>
          <w:p w14:paraId="2D3AEA94" w14:textId="77777777" w:rsidR="005A03DF" w:rsidRPr="003E08CB" w:rsidRDefault="005A03DF" w:rsidP="00CA45E6">
            <w:pPr>
              <w:spacing w:before="120" w:after="120" w:line="276" w:lineRule="auto"/>
              <w:rPr>
                <w:color w:val="000000" w:themeColor="text1"/>
                <w:sz w:val="28"/>
                <w:szCs w:val="28"/>
              </w:rPr>
            </w:pPr>
          </w:p>
        </w:tc>
        <w:tc>
          <w:tcPr>
            <w:tcW w:w="3930" w:type="dxa"/>
            <w:tcBorders>
              <w:top w:val="single" w:sz="4" w:space="0" w:color="auto"/>
            </w:tcBorders>
            <w:vAlign w:val="center"/>
          </w:tcPr>
          <w:p w14:paraId="4845F693" w14:textId="60CFCD60"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71: Ôn tập phép nhân, phép chia </w:t>
            </w:r>
            <w:r w:rsidR="00D41CA8" w:rsidRPr="008C2FC5">
              <w:rPr>
                <w:color w:val="000000" w:themeColor="text1"/>
                <w:sz w:val="28"/>
                <w:szCs w:val="28"/>
              </w:rPr>
              <w:t>( T1)</w:t>
            </w:r>
          </w:p>
          <w:p w14:paraId="3F1131D4" w14:textId="066B3257" w:rsidR="005A03DF" w:rsidRPr="003E08CB" w:rsidRDefault="005A03DF" w:rsidP="00CA45E6">
            <w:pPr>
              <w:spacing w:before="120" w:after="120" w:line="276" w:lineRule="auto"/>
              <w:rPr>
                <w:color w:val="000000" w:themeColor="text1"/>
                <w:sz w:val="28"/>
                <w:szCs w:val="28"/>
              </w:rPr>
            </w:pPr>
          </w:p>
        </w:tc>
        <w:tc>
          <w:tcPr>
            <w:tcW w:w="992" w:type="dxa"/>
            <w:tcBorders>
              <w:top w:val="single" w:sz="4" w:space="0" w:color="auto"/>
            </w:tcBorders>
            <w:vAlign w:val="center"/>
          </w:tcPr>
          <w:p w14:paraId="11B17659"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166</w:t>
            </w:r>
          </w:p>
        </w:tc>
        <w:tc>
          <w:tcPr>
            <w:tcW w:w="1271" w:type="dxa"/>
            <w:tcBorders>
              <w:top w:val="single" w:sz="4" w:space="0" w:color="auto"/>
            </w:tcBorders>
          </w:tcPr>
          <w:p w14:paraId="6015F020" w14:textId="77777777" w:rsidR="005A03DF" w:rsidRPr="003E08CB" w:rsidRDefault="005A03DF" w:rsidP="00CA45E6">
            <w:pPr>
              <w:spacing w:before="120" w:after="120" w:line="276" w:lineRule="auto"/>
              <w:rPr>
                <w:color w:val="000000" w:themeColor="text1"/>
                <w:sz w:val="28"/>
                <w:szCs w:val="28"/>
              </w:rPr>
            </w:pPr>
          </w:p>
        </w:tc>
        <w:tc>
          <w:tcPr>
            <w:tcW w:w="1154" w:type="dxa"/>
            <w:tcBorders>
              <w:top w:val="single" w:sz="4" w:space="0" w:color="auto"/>
            </w:tcBorders>
          </w:tcPr>
          <w:p w14:paraId="44A9D384" w14:textId="77777777" w:rsidR="005A03DF" w:rsidRPr="003E08CB" w:rsidRDefault="005A03DF" w:rsidP="00CA45E6">
            <w:pPr>
              <w:spacing w:before="120" w:after="120" w:line="276" w:lineRule="auto"/>
              <w:rPr>
                <w:color w:val="000000" w:themeColor="text1"/>
                <w:sz w:val="28"/>
                <w:szCs w:val="28"/>
              </w:rPr>
            </w:pPr>
          </w:p>
        </w:tc>
      </w:tr>
      <w:tr w:rsidR="009B5511" w:rsidRPr="009B5511" w14:paraId="2BD4736C" w14:textId="77777777" w:rsidTr="009B5511">
        <w:trPr>
          <w:trHeight w:val="588"/>
        </w:trPr>
        <w:tc>
          <w:tcPr>
            <w:tcW w:w="1139" w:type="dxa"/>
            <w:vMerge/>
          </w:tcPr>
          <w:p w14:paraId="0568412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0B9839A8"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69E8964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71: Ôn tập phép nhân, phép chia</w:t>
            </w:r>
          </w:p>
          <w:p w14:paraId="1AD92C9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 (T2)</w:t>
            </w:r>
          </w:p>
        </w:tc>
        <w:tc>
          <w:tcPr>
            <w:tcW w:w="992" w:type="dxa"/>
            <w:vAlign w:val="center"/>
          </w:tcPr>
          <w:p w14:paraId="18910CDA"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167</w:t>
            </w:r>
          </w:p>
        </w:tc>
        <w:tc>
          <w:tcPr>
            <w:tcW w:w="1271" w:type="dxa"/>
          </w:tcPr>
          <w:p w14:paraId="0FA6D92C" w14:textId="77777777" w:rsidR="005A03DF" w:rsidRPr="003E08CB" w:rsidRDefault="005A03DF" w:rsidP="00CA45E6">
            <w:pPr>
              <w:spacing w:before="120" w:after="120" w:line="276" w:lineRule="auto"/>
              <w:rPr>
                <w:color w:val="000000" w:themeColor="text1"/>
                <w:sz w:val="28"/>
                <w:szCs w:val="28"/>
              </w:rPr>
            </w:pPr>
          </w:p>
        </w:tc>
        <w:tc>
          <w:tcPr>
            <w:tcW w:w="1154" w:type="dxa"/>
          </w:tcPr>
          <w:p w14:paraId="0EE61586" w14:textId="77777777" w:rsidR="005A03DF" w:rsidRPr="003E08CB" w:rsidRDefault="005A03DF" w:rsidP="00CA45E6">
            <w:pPr>
              <w:spacing w:before="120" w:after="120" w:line="276" w:lineRule="auto"/>
              <w:rPr>
                <w:color w:val="000000" w:themeColor="text1"/>
                <w:sz w:val="28"/>
                <w:szCs w:val="28"/>
              </w:rPr>
            </w:pPr>
          </w:p>
        </w:tc>
      </w:tr>
      <w:tr w:rsidR="009B5511" w:rsidRPr="009B5511" w14:paraId="27F9A0E3" w14:textId="77777777" w:rsidTr="009B5511">
        <w:trPr>
          <w:trHeight w:val="588"/>
        </w:trPr>
        <w:tc>
          <w:tcPr>
            <w:tcW w:w="1139" w:type="dxa"/>
            <w:vMerge/>
          </w:tcPr>
          <w:p w14:paraId="105CC37D"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51C4504D"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7349752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Bài 71: Ôn tập phép nhân, phép chia </w:t>
            </w:r>
          </w:p>
          <w:p w14:paraId="642081E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(T3)</w:t>
            </w:r>
          </w:p>
        </w:tc>
        <w:tc>
          <w:tcPr>
            <w:tcW w:w="992" w:type="dxa"/>
            <w:vAlign w:val="center"/>
          </w:tcPr>
          <w:p w14:paraId="4E247D38"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168</w:t>
            </w:r>
          </w:p>
        </w:tc>
        <w:tc>
          <w:tcPr>
            <w:tcW w:w="1271" w:type="dxa"/>
          </w:tcPr>
          <w:p w14:paraId="68E4A24F" w14:textId="77777777" w:rsidR="005A03DF" w:rsidRPr="003E08CB" w:rsidRDefault="005A03DF" w:rsidP="00CA45E6">
            <w:pPr>
              <w:spacing w:before="120" w:after="120" w:line="276" w:lineRule="auto"/>
              <w:rPr>
                <w:color w:val="000000" w:themeColor="text1"/>
                <w:sz w:val="28"/>
                <w:szCs w:val="28"/>
              </w:rPr>
            </w:pPr>
          </w:p>
        </w:tc>
        <w:tc>
          <w:tcPr>
            <w:tcW w:w="1154" w:type="dxa"/>
          </w:tcPr>
          <w:p w14:paraId="2633B027" w14:textId="77777777" w:rsidR="005A03DF" w:rsidRPr="003E08CB" w:rsidRDefault="005A03DF" w:rsidP="00CA45E6">
            <w:pPr>
              <w:spacing w:before="120" w:after="120" w:line="276" w:lineRule="auto"/>
              <w:rPr>
                <w:color w:val="000000" w:themeColor="text1"/>
                <w:sz w:val="28"/>
                <w:szCs w:val="28"/>
              </w:rPr>
            </w:pPr>
          </w:p>
        </w:tc>
      </w:tr>
      <w:tr w:rsidR="009B5511" w:rsidRPr="009B5511" w14:paraId="1ACA43EE" w14:textId="77777777" w:rsidTr="009B5511">
        <w:trPr>
          <w:trHeight w:val="588"/>
        </w:trPr>
        <w:tc>
          <w:tcPr>
            <w:tcW w:w="1139" w:type="dxa"/>
            <w:vMerge/>
          </w:tcPr>
          <w:p w14:paraId="2E9DDA57"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right w:val="single" w:sz="4" w:space="0" w:color="auto"/>
            </w:tcBorders>
            <w:vAlign w:val="center"/>
          </w:tcPr>
          <w:p w14:paraId="78CE0615" w14:textId="77777777" w:rsidR="005A03DF" w:rsidRPr="003E08CB" w:rsidRDefault="005A03DF" w:rsidP="00CA45E6">
            <w:pPr>
              <w:spacing w:before="120" w:after="120" w:line="276" w:lineRule="auto"/>
              <w:rPr>
                <w:color w:val="000000" w:themeColor="text1"/>
                <w:sz w:val="28"/>
                <w:szCs w:val="28"/>
              </w:rPr>
            </w:pPr>
          </w:p>
        </w:tc>
        <w:tc>
          <w:tcPr>
            <w:tcW w:w="3930" w:type="dxa"/>
            <w:vAlign w:val="center"/>
          </w:tcPr>
          <w:p w14:paraId="12CC429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72: Ôn tập hình học (T1)</w:t>
            </w:r>
          </w:p>
        </w:tc>
        <w:tc>
          <w:tcPr>
            <w:tcW w:w="992" w:type="dxa"/>
            <w:vAlign w:val="center"/>
          </w:tcPr>
          <w:p w14:paraId="4123C1DF"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169</w:t>
            </w:r>
          </w:p>
        </w:tc>
        <w:tc>
          <w:tcPr>
            <w:tcW w:w="1271" w:type="dxa"/>
          </w:tcPr>
          <w:p w14:paraId="13D15D22" w14:textId="77777777" w:rsidR="005A03DF" w:rsidRPr="003E08CB" w:rsidRDefault="005A03DF" w:rsidP="00CA45E6">
            <w:pPr>
              <w:spacing w:before="120" w:after="120" w:line="276" w:lineRule="auto"/>
              <w:rPr>
                <w:color w:val="000000" w:themeColor="text1"/>
                <w:sz w:val="28"/>
                <w:szCs w:val="28"/>
              </w:rPr>
            </w:pPr>
          </w:p>
        </w:tc>
        <w:tc>
          <w:tcPr>
            <w:tcW w:w="1154" w:type="dxa"/>
          </w:tcPr>
          <w:p w14:paraId="61EEA203" w14:textId="77777777" w:rsidR="005A03DF" w:rsidRPr="003E08CB" w:rsidRDefault="005A03DF" w:rsidP="00CA45E6">
            <w:pPr>
              <w:spacing w:before="120" w:after="120" w:line="276" w:lineRule="auto"/>
              <w:rPr>
                <w:color w:val="000000" w:themeColor="text1"/>
                <w:sz w:val="28"/>
                <w:szCs w:val="28"/>
              </w:rPr>
            </w:pPr>
          </w:p>
        </w:tc>
      </w:tr>
      <w:tr w:rsidR="009B5511" w:rsidRPr="009B5511" w14:paraId="2CE8153C" w14:textId="77777777" w:rsidTr="009B5511">
        <w:trPr>
          <w:trHeight w:val="588"/>
        </w:trPr>
        <w:tc>
          <w:tcPr>
            <w:tcW w:w="1139" w:type="dxa"/>
            <w:vMerge/>
            <w:tcBorders>
              <w:bottom w:val="single" w:sz="4" w:space="0" w:color="auto"/>
            </w:tcBorders>
          </w:tcPr>
          <w:p w14:paraId="5C9CB815" w14:textId="77777777" w:rsidR="005A03DF" w:rsidRPr="003E08CB" w:rsidRDefault="005A03DF" w:rsidP="00CA45E6">
            <w:pPr>
              <w:spacing w:before="120" w:after="120" w:line="276" w:lineRule="auto"/>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034EE76F" w14:textId="77777777" w:rsidR="005A03DF" w:rsidRPr="003E08CB" w:rsidRDefault="005A03DF" w:rsidP="00CA45E6">
            <w:pPr>
              <w:spacing w:before="120" w:after="120" w:line="276" w:lineRule="auto"/>
              <w:rPr>
                <w:color w:val="000000" w:themeColor="text1"/>
                <w:sz w:val="28"/>
                <w:szCs w:val="28"/>
              </w:rPr>
            </w:pPr>
          </w:p>
        </w:tc>
        <w:tc>
          <w:tcPr>
            <w:tcW w:w="3930" w:type="dxa"/>
            <w:tcBorders>
              <w:bottom w:val="single" w:sz="4" w:space="0" w:color="auto"/>
            </w:tcBorders>
            <w:vAlign w:val="center"/>
          </w:tcPr>
          <w:p w14:paraId="05112CB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Bài 72: Ôn tập hình học (T2)</w:t>
            </w:r>
          </w:p>
        </w:tc>
        <w:tc>
          <w:tcPr>
            <w:tcW w:w="992" w:type="dxa"/>
            <w:tcBorders>
              <w:bottom w:val="single" w:sz="4" w:space="0" w:color="auto"/>
            </w:tcBorders>
            <w:vAlign w:val="center"/>
          </w:tcPr>
          <w:p w14:paraId="7EED6CCD" w14:textId="77777777" w:rsidR="005A03DF" w:rsidRPr="003E08CB" w:rsidRDefault="005A03DF" w:rsidP="00CA45E6">
            <w:pPr>
              <w:spacing w:before="120" w:after="120" w:line="276" w:lineRule="auto"/>
              <w:jc w:val="center"/>
              <w:rPr>
                <w:color w:val="000000" w:themeColor="text1"/>
                <w:sz w:val="28"/>
                <w:szCs w:val="28"/>
              </w:rPr>
            </w:pPr>
            <w:r w:rsidRPr="003E08CB">
              <w:rPr>
                <w:b/>
                <w:bCs/>
                <w:color w:val="000000" w:themeColor="text1"/>
                <w:sz w:val="28"/>
                <w:szCs w:val="28"/>
              </w:rPr>
              <w:t> </w:t>
            </w:r>
            <w:r w:rsidRPr="003E08CB">
              <w:rPr>
                <w:bCs/>
                <w:color w:val="000000" w:themeColor="text1"/>
                <w:sz w:val="28"/>
                <w:szCs w:val="28"/>
              </w:rPr>
              <w:t>170</w:t>
            </w:r>
          </w:p>
        </w:tc>
        <w:tc>
          <w:tcPr>
            <w:tcW w:w="1271" w:type="dxa"/>
            <w:tcBorders>
              <w:bottom w:val="single" w:sz="4" w:space="0" w:color="auto"/>
            </w:tcBorders>
          </w:tcPr>
          <w:p w14:paraId="75740320" w14:textId="77777777" w:rsidR="005A03DF" w:rsidRPr="003E08CB" w:rsidRDefault="005A03DF" w:rsidP="00CA45E6">
            <w:pPr>
              <w:spacing w:before="120" w:after="120" w:line="276" w:lineRule="auto"/>
              <w:rPr>
                <w:color w:val="000000" w:themeColor="text1"/>
                <w:sz w:val="28"/>
                <w:szCs w:val="28"/>
              </w:rPr>
            </w:pPr>
          </w:p>
        </w:tc>
        <w:tc>
          <w:tcPr>
            <w:tcW w:w="1154" w:type="dxa"/>
            <w:tcBorders>
              <w:bottom w:val="single" w:sz="4" w:space="0" w:color="auto"/>
            </w:tcBorders>
          </w:tcPr>
          <w:p w14:paraId="7EA8CDB2" w14:textId="77777777" w:rsidR="005A03DF" w:rsidRPr="003E08CB" w:rsidRDefault="005A03DF" w:rsidP="00CA45E6">
            <w:pPr>
              <w:spacing w:before="120" w:after="120" w:line="276" w:lineRule="auto"/>
              <w:rPr>
                <w:color w:val="000000" w:themeColor="text1"/>
                <w:sz w:val="28"/>
                <w:szCs w:val="28"/>
              </w:rPr>
            </w:pPr>
          </w:p>
        </w:tc>
      </w:tr>
      <w:tr w:rsidR="009B5511" w:rsidRPr="009B5511" w14:paraId="25D9F600" w14:textId="77777777" w:rsidTr="009B5511">
        <w:trPr>
          <w:trHeight w:val="588"/>
        </w:trPr>
        <w:tc>
          <w:tcPr>
            <w:tcW w:w="1139" w:type="dxa"/>
            <w:vMerge w:val="restart"/>
            <w:tcBorders>
              <w:top w:val="single" w:sz="4" w:space="0" w:color="auto"/>
            </w:tcBorders>
          </w:tcPr>
          <w:p w14:paraId="5E83641B" w14:textId="77777777" w:rsidR="005A03DF" w:rsidRPr="003E08CB" w:rsidRDefault="005A03DF" w:rsidP="003E08CB">
            <w:pPr>
              <w:rPr>
                <w:color w:val="000000" w:themeColor="text1"/>
                <w:sz w:val="28"/>
                <w:szCs w:val="28"/>
              </w:rPr>
            </w:pPr>
            <w:r w:rsidRPr="003E08CB">
              <w:rPr>
                <w:color w:val="000000" w:themeColor="text1"/>
                <w:sz w:val="28"/>
                <w:szCs w:val="28"/>
              </w:rPr>
              <w:t>Tuần 35 tháng 5</w:t>
            </w:r>
          </w:p>
        </w:tc>
        <w:tc>
          <w:tcPr>
            <w:tcW w:w="1276" w:type="dxa"/>
            <w:vMerge w:val="restart"/>
            <w:tcBorders>
              <w:top w:val="single" w:sz="4" w:space="0" w:color="auto"/>
              <w:left w:val="single" w:sz="4" w:space="0" w:color="auto"/>
              <w:right w:val="single" w:sz="4" w:space="0" w:color="auto"/>
            </w:tcBorders>
            <w:vAlign w:val="center"/>
          </w:tcPr>
          <w:p w14:paraId="71A43A52" w14:textId="77777777" w:rsidR="005A03DF" w:rsidRPr="003E08CB" w:rsidRDefault="005A03DF" w:rsidP="003E08CB">
            <w:pPr>
              <w:jc w:val="center"/>
              <w:rPr>
                <w:b/>
                <w:bCs/>
                <w:color w:val="000000" w:themeColor="text1"/>
                <w:sz w:val="28"/>
                <w:szCs w:val="28"/>
              </w:rPr>
            </w:pPr>
            <w:r w:rsidRPr="003E08CB">
              <w:rPr>
                <w:color w:val="000000" w:themeColor="text1"/>
                <w:sz w:val="28"/>
                <w:szCs w:val="28"/>
              </w:rPr>
              <w:t>Ôn tập cuối năm</w:t>
            </w:r>
          </w:p>
          <w:p w14:paraId="445E45D0" w14:textId="77777777" w:rsidR="005A03DF" w:rsidRPr="003E08CB" w:rsidRDefault="005A03DF" w:rsidP="003E08CB">
            <w:pPr>
              <w:rPr>
                <w:color w:val="000000" w:themeColor="text1"/>
                <w:sz w:val="28"/>
                <w:szCs w:val="28"/>
              </w:rPr>
            </w:pPr>
          </w:p>
        </w:tc>
        <w:tc>
          <w:tcPr>
            <w:tcW w:w="3930" w:type="dxa"/>
            <w:tcBorders>
              <w:top w:val="single" w:sz="4" w:space="0" w:color="auto"/>
            </w:tcBorders>
            <w:vAlign w:val="center"/>
          </w:tcPr>
          <w:p w14:paraId="6FA9174C" w14:textId="77777777" w:rsidR="005A03DF" w:rsidRPr="003E08CB" w:rsidRDefault="005A03DF" w:rsidP="003E08CB">
            <w:pPr>
              <w:rPr>
                <w:color w:val="000000" w:themeColor="text1"/>
                <w:sz w:val="28"/>
                <w:szCs w:val="28"/>
              </w:rPr>
            </w:pPr>
            <w:r w:rsidRPr="003E08CB">
              <w:rPr>
                <w:color w:val="000000" w:themeColor="text1"/>
                <w:sz w:val="28"/>
                <w:szCs w:val="28"/>
              </w:rPr>
              <w:t>Bài 73: Ôn tập đo lương (T1)</w:t>
            </w:r>
          </w:p>
        </w:tc>
        <w:tc>
          <w:tcPr>
            <w:tcW w:w="992" w:type="dxa"/>
            <w:tcBorders>
              <w:top w:val="single" w:sz="4" w:space="0" w:color="auto"/>
            </w:tcBorders>
            <w:vAlign w:val="center"/>
          </w:tcPr>
          <w:p w14:paraId="44EFBD8A" w14:textId="77777777" w:rsidR="005A03DF" w:rsidRPr="003E08CB" w:rsidRDefault="005A03DF" w:rsidP="003E08CB">
            <w:pPr>
              <w:jc w:val="center"/>
              <w:rPr>
                <w:color w:val="000000" w:themeColor="text1"/>
                <w:sz w:val="28"/>
                <w:szCs w:val="28"/>
              </w:rPr>
            </w:pPr>
            <w:r w:rsidRPr="003E08CB">
              <w:rPr>
                <w:color w:val="000000" w:themeColor="text1"/>
                <w:sz w:val="28"/>
                <w:szCs w:val="28"/>
              </w:rPr>
              <w:t>171</w:t>
            </w:r>
          </w:p>
        </w:tc>
        <w:tc>
          <w:tcPr>
            <w:tcW w:w="1271" w:type="dxa"/>
            <w:tcBorders>
              <w:top w:val="single" w:sz="4" w:space="0" w:color="auto"/>
            </w:tcBorders>
          </w:tcPr>
          <w:p w14:paraId="3C472595" w14:textId="77777777" w:rsidR="005A03DF" w:rsidRPr="003E08CB" w:rsidRDefault="005A03DF" w:rsidP="003E08CB">
            <w:pPr>
              <w:rPr>
                <w:color w:val="000000" w:themeColor="text1"/>
                <w:sz w:val="28"/>
                <w:szCs w:val="28"/>
              </w:rPr>
            </w:pPr>
          </w:p>
        </w:tc>
        <w:tc>
          <w:tcPr>
            <w:tcW w:w="1154" w:type="dxa"/>
            <w:tcBorders>
              <w:top w:val="single" w:sz="4" w:space="0" w:color="auto"/>
            </w:tcBorders>
          </w:tcPr>
          <w:p w14:paraId="1079A5CA" w14:textId="77777777" w:rsidR="005A03DF" w:rsidRPr="003E08CB" w:rsidRDefault="005A03DF" w:rsidP="003E08CB">
            <w:pPr>
              <w:rPr>
                <w:color w:val="000000" w:themeColor="text1"/>
                <w:sz w:val="28"/>
                <w:szCs w:val="28"/>
              </w:rPr>
            </w:pPr>
          </w:p>
        </w:tc>
      </w:tr>
      <w:tr w:rsidR="009B5511" w:rsidRPr="009B5511" w14:paraId="52C5B84A" w14:textId="77777777" w:rsidTr="009B5511">
        <w:trPr>
          <w:trHeight w:val="588"/>
        </w:trPr>
        <w:tc>
          <w:tcPr>
            <w:tcW w:w="1139" w:type="dxa"/>
            <w:vMerge/>
          </w:tcPr>
          <w:p w14:paraId="35BF19A5"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7F4798E4" w14:textId="77777777" w:rsidR="005A03DF" w:rsidRPr="003E08CB" w:rsidRDefault="005A03DF" w:rsidP="003E08CB">
            <w:pPr>
              <w:rPr>
                <w:color w:val="000000" w:themeColor="text1"/>
                <w:sz w:val="28"/>
                <w:szCs w:val="28"/>
              </w:rPr>
            </w:pPr>
          </w:p>
        </w:tc>
        <w:tc>
          <w:tcPr>
            <w:tcW w:w="3930" w:type="dxa"/>
            <w:vAlign w:val="center"/>
          </w:tcPr>
          <w:p w14:paraId="78C16DBE" w14:textId="77777777" w:rsidR="005A03DF" w:rsidRPr="003E08CB" w:rsidRDefault="005A03DF" w:rsidP="003E08CB">
            <w:pPr>
              <w:rPr>
                <w:color w:val="000000" w:themeColor="text1"/>
                <w:sz w:val="28"/>
                <w:szCs w:val="28"/>
              </w:rPr>
            </w:pPr>
            <w:r w:rsidRPr="003E08CB">
              <w:rPr>
                <w:color w:val="000000" w:themeColor="text1"/>
                <w:sz w:val="28"/>
                <w:szCs w:val="28"/>
              </w:rPr>
              <w:t>Bài 73: Ôn tập đo lương (T2)</w:t>
            </w:r>
          </w:p>
        </w:tc>
        <w:tc>
          <w:tcPr>
            <w:tcW w:w="992" w:type="dxa"/>
            <w:vAlign w:val="center"/>
          </w:tcPr>
          <w:p w14:paraId="2F9C093C" w14:textId="77777777" w:rsidR="005A03DF" w:rsidRPr="003E08CB" w:rsidRDefault="005A03DF" w:rsidP="003E08CB">
            <w:pPr>
              <w:jc w:val="center"/>
              <w:rPr>
                <w:color w:val="000000" w:themeColor="text1"/>
                <w:sz w:val="28"/>
                <w:szCs w:val="28"/>
              </w:rPr>
            </w:pPr>
            <w:r w:rsidRPr="003E08CB">
              <w:rPr>
                <w:color w:val="000000" w:themeColor="text1"/>
                <w:sz w:val="28"/>
                <w:szCs w:val="28"/>
              </w:rPr>
              <w:t>172</w:t>
            </w:r>
          </w:p>
        </w:tc>
        <w:tc>
          <w:tcPr>
            <w:tcW w:w="1271" w:type="dxa"/>
          </w:tcPr>
          <w:p w14:paraId="101B1C57" w14:textId="77777777" w:rsidR="005A03DF" w:rsidRPr="003E08CB" w:rsidRDefault="005A03DF" w:rsidP="003E08CB">
            <w:pPr>
              <w:rPr>
                <w:color w:val="000000" w:themeColor="text1"/>
                <w:sz w:val="28"/>
                <w:szCs w:val="28"/>
              </w:rPr>
            </w:pPr>
          </w:p>
        </w:tc>
        <w:tc>
          <w:tcPr>
            <w:tcW w:w="1154" w:type="dxa"/>
          </w:tcPr>
          <w:p w14:paraId="7B1AEB67" w14:textId="77777777" w:rsidR="005A03DF" w:rsidRPr="003E08CB" w:rsidRDefault="005A03DF" w:rsidP="003E08CB">
            <w:pPr>
              <w:rPr>
                <w:color w:val="000000" w:themeColor="text1"/>
                <w:sz w:val="28"/>
                <w:szCs w:val="28"/>
              </w:rPr>
            </w:pPr>
          </w:p>
        </w:tc>
      </w:tr>
      <w:tr w:rsidR="009B5511" w:rsidRPr="009B5511" w14:paraId="1042A686" w14:textId="77777777" w:rsidTr="009B5511">
        <w:trPr>
          <w:trHeight w:val="588"/>
        </w:trPr>
        <w:tc>
          <w:tcPr>
            <w:tcW w:w="1139" w:type="dxa"/>
            <w:vMerge/>
          </w:tcPr>
          <w:p w14:paraId="063BE20D"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425BC72B" w14:textId="77777777" w:rsidR="005A03DF" w:rsidRPr="003E08CB" w:rsidRDefault="005A03DF" w:rsidP="003E08CB">
            <w:pPr>
              <w:rPr>
                <w:color w:val="000000" w:themeColor="text1"/>
                <w:sz w:val="28"/>
                <w:szCs w:val="28"/>
              </w:rPr>
            </w:pPr>
          </w:p>
        </w:tc>
        <w:tc>
          <w:tcPr>
            <w:tcW w:w="3930" w:type="dxa"/>
            <w:vAlign w:val="center"/>
          </w:tcPr>
          <w:p w14:paraId="55F48A2C" w14:textId="77777777" w:rsidR="005A03DF" w:rsidRPr="003E08CB" w:rsidRDefault="005A03DF" w:rsidP="003E08CB">
            <w:pPr>
              <w:rPr>
                <w:color w:val="000000" w:themeColor="text1"/>
                <w:sz w:val="28"/>
                <w:szCs w:val="28"/>
              </w:rPr>
            </w:pPr>
            <w:r w:rsidRPr="003E08CB">
              <w:rPr>
                <w:color w:val="000000" w:themeColor="text1"/>
                <w:sz w:val="28"/>
                <w:szCs w:val="28"/>
              </w:rPr>
              <w:t>Bài 74: Ôn tập đếm số liệu và lựa chọn khả năng.</w:t>
            </w:r>
          </w:p>
        </w:tc>
        <w:tc>
          <w:tcPr>
            <w:tcW w:w="992" w:type="dxa"/>
            <w:vAlign w:val="center"/>
          </w:tcPr>
          <w:p w14:paraId="216593C0" w14:textId="77777777" w:rsidR="005A03DF" w:rsidRPr="003E08CB" w:rsidRDefault="005A03DF" w:rsidP="003E08CB">
            <w:pPr>
              <w:jc w:val="center"/>
              <w:rPr>
                <w:color w:val="000000" w:themeColor="text1"/>
                <w:sz w:val="28"/>
                <w:szCs w:val="28"/>
              </w:rPr>
            </w:pPr>
            <w:r w:rsidRPr="003E08CB">
              <w:rPr>
                <w:color w:val="000000" w:themeColor="text1"/>
                <w:sz w:val="28"/>
                <w:szCs w:val="28"/>
              </w:rPr>
              <w:t>173</w:t>
            </w:r>
          </w:p>
        </w:tc>
        <w:tc>
          <w:tcPr>
            <w:tcW w:w="1271" w:type="dxa"/>
          </w:tcPr>
          <w:p w14:paraId="50E1F774" w14:textId="77777777" w:rsidR="005A03DF" w:rsidRPr="003E08CB" w:rsidRDefault="005A03DF" w:rsidP="003E08CB">
            <w:pPr>
              <w:rPr>
                <w:color w:val="000000" w:themeColor="text1"/>
                <w:sz w:val="28"/>
                <w:szCs w:val="28"/>
              </w:rPr>
            </w:pPr>
          </w:p>
        </w:tc>
        <w:tc>
          <w:tcPr>
            <w:tcW w:w="1154" w:type="dxa"/>
          </w:tcPr>
          <w:p w14:paraId="07DEFAA8" w14:textId="77777777" w:rsidR="005A03DF" w:rsidRPr="003E08CB" w:rsidRDefault="005A03DF" w:rsidP="003E08CB">
            <w:pPr>
              <w:rPr>
                <w:color w:val="000000" w:themeColor="text1"/>
                <w:sz w:val="28"/>
                <w:szCs w:val="28"/>
              </w:rPr>
            </w:pPr>
          </w:p>
        </w:tc>
      </w:tr>
      <w:tr w:rsidR="009B5511" w:rsidRPr="009B5511" w14:paraId="5BF9466A" w14:textId="77777777" w:rsidTr="009B5511">
        <w:trPr>
          <w:trHeight w:val="588"/>
        </w:trPr>
        <w:tc>
          <w:tcPr>
            <w:tcW w:w="1139" w:type="dxa"/>
            <w:vMerge/>
          </w:tcPr>
          <w:p w14:paraId="67FB0B97" w14:textId="77777777" w:rsidR="005A03DF" w:rsidRPr="003E08CB" w:rsidRDefault="005A03DF" w:rsidP="003E08CB">
            <w:pPr>
              <w:rPr>
                <w:color w:val="000000" w:themeColor="text1"/>
                <w:sz w:val="28"/>
                <w:szCs w:val="28"/>
              </w:rPr>
            </w:pPr>
          </w:p>
        </w:tc>
        <w:tc>
          <w:tcPr>
            <w:tcW w:w="1276" w:type="dxa"/>
            <w:vMerge/>
            <w:tcBorders>
              <w:left w:val="single" w:sz="4" w:space="0" w:color="auto"/>
              <w:right w:val="single" w:sz="4" w:space="0" w:color="auto"/>
            </w:tcBorders>
            <w:vAlign w:val="center"/>
          </w:tcPr>
          <w:p w14:paraId="24F88071" w14:textId="77777777" w:rsidR="005A03DF" w:rsidRPr="003E08CB" w:rsidRDefault="005A03DF" w:rsidP="003E08CB">
            <w:pPr>
              <w:rPr>
                <w:color w:val="000000" w:themeColor="text1"/>
                <w:sz w:val="28"/>
                <w:szCs w:val="28"/>
              </w:rPr>
            </w:pPr>
          </w:p>
        </w:tc>
        <w:tc>
          <w:tcPr>
            <w:tcW w:w="3930" w:type="dxa"/>
            <w:vAlign w:val="center"/>
          </w:tcPr>
          <w:p w14:paraId="6C6427B2" w14:textId="77777777" w:rsidR="005A03DF" w:rsidRPr="003E08CB" w:rsidRDefault="005A03DF" w:rsidP="003E08CB">
            <w:pPr>
              <w:rPr>
                <w:bCs/>
                <w:color w:val="000000" w:themeColor="text1"/>
                <w:sz w:val="28"/>
                <w:szCs w:val="28"/>
              </w:rPr>
            </w:pPr>
            <w:r w:rsidRPr="003E08CB">
              <w:rPr>
                <w:bCs/>
                <w:color w:val="000000" w:themeColor="text1"/>
                <w:sz w:val="28"/>
                <w:szCs w:val="28"/>
              </w:rPr>
              <w:t>Bài 75: Ôn tập chung ( T1)</w:t>
            </w:r>
          </w:p>
        </w:tc>
        <w:tc>
          <w:tcPr>
            <w:tcW w:w="992" w:type="dxa"/>
            <w:vAlign w:val="center"/>
          </w:tcPr>
          <w:p w14:paraId="5953BDCA" w14:textId="77777777" w:rsidR="005A03DF" w:rsidRPr="003E08CB" w:rsidRDefault="005A03DF" w:rsidP="003E08CB">
            <w:pPr>
              <w:jc w:val="center"/>
              <w:rPr>
                <w:color w:val="000000" w:themeColor="text1"/>
                <w:sz w:val="28"/>
                <w:szCs w:val="28"/>
              </w:rPr>
            </w:pPr>
            <w:r w:rsidRPr="003E08CB">
              <w:rPr>
                <w:bCs/>
                <w:color w:val="000000" w:themeColor="text1"/>
                <w:sz w:val="28"/>
                <w:szCs w:val="28"/>
              </w:rPr>
              <w:t>174</w:t>
            </w:r>
          </w:p>
        </w:tc>
        <w:tc>
          <w:tcPr>
            <w:tcW w:w="1271" w:type="dxa"/>
          </w:tcPr>
          <w:p w14:paraId="7CA4DE66" w14:textId="77777777" w:rsidR="005A03DF" w:rsidRPr="003E08CB" w:rsidRDefault="005A03DF" w:rsidP="003E08CB">
            <w:pPr>
              <w:rPr>
                <w:color w:val="000000" w:themeColor="text1"/>
                <w:sz w:val="28"/>
                <w:szCs w:val="28"/>
              </w:rPr>
            </w:pPr>
          </w:p>
        </w:tc>
        <w:tc>
          <w:tcPr>
            <w:tcW w:w="1154" w:type="dxa"/>
          </w:tcPr>
          <w:p w14:paraId="5BF4DE19" w14:textId="77777777" w:rsidR="005A03DF" w:rsidRPr="003E08CB" w:rsidRDefault="005A03DF" w:rsidP="003E08CB">
            <w:pPr>
              <w:rPr>
                <w:color w:val="000000" w:themeColor="text1"/>
                <w:sz w:val="28"/>
                <w:szCs w:val="28"/>
              </w:rPr>
            </w:pPr>
          </w:p>
        </w:tc>
      </w:tr>
      <w:tr w:rsidR="009B5511" w:rsidRPr="009B5511" w14:paraId="63ECB713" w14:textId="77777777" w:rsidTr="009B5511">
        <w:trPr>
          <w:trHeight w:val="588"/>
        </w:trPr>
        <w:tc>
          <w:tcPr>
            <w:tcW w:w="1139" w:type="dxa"/>
            <w:vMerge/>
            <w:tcBorders>
              <w:bottom w:val="single" w:sz="4" w:space="0" w:color="auto"/>
            </w:tcBorders>
          </w:tcPr>
          <w:p w14:paraId="050F287A" w14:textId="77777777" w:rsidR="005A03DF" w:rsidRPr="003E08CB" w:rsidRDefault="005A03DF" w:rsidP="003E08CB">
            <w:pPr>
              <w:rPr>
                <w:color w:val="000000" w:themeColor="text1"/>
                <w:sz w:val="28"/>
                <w:szCs w:val="28"/>
              </w:rPr>
            </w:pPr>
          </w:p>
        </w:tc>
        <w:tc>
          <w:tcPr>
            <w:tcW w:w="1276" w:type="dxa"/>
            <w:vMerge/>
            <w:tcBorders>
              <w:left w:val="single" w:sz="4" w:space="0" w:color="auto"/>
              <w:bottom w:val="single" w:sz="4" w:space="0" w:color="auto"/>
              <w:right w:val="single" w:sz="4" w:space="0" w:color="auto"/>
            </w:tcBorders>
            <w:vAlign w:val="center"/>
          </w:tcPr>
          <w:p w14:paraId="31908D3D" w14:textId="77777777" w:rsidR="005A03DF" w:rsidRPr="003E08CB" w:rsidRDefault="005A03DF" w:rsidP="003E08CB">
            <w:pPr>
              <w:rPr>
                <w:color w:val="000000" w:themeColor="text1"/>
                <w:sz w:val="28"/>
                <w:szCs w:val="28"/>
              </w:rPr>
            </w:pPr>
          </w:p>
        </w:tc>
        <w:tc>
          <w:tcPr>
            <w:tcW w:w="3930" w:type="dxa"/>
            <w:tcBorders>
              <w:bottom w:val="single" w:sz="4" w:space="0" w:color="auto"/>
            </w:tcBorders>
            <w:vAlign w:val="center"/>
          </w:tcPr>
          <w:p w14:paraId="11872A7D" w14:textId="77777777" w:rsidR="005A03DF" w:rsidRPr="003E08CB" w:rsidRDefault="005A03DF" w:rsidP="003E08CB">
            <w:pPr>
              <w:rPr>
                <w:bCs/>
                <w:color w:val="000000" w:themeColor="text1"/>
                <w:sz w:val="28"/>
                <w:szCs w:val="28"/>
              </w:rPr>
            </w:pPr>
            <w:r w:rsidRPr="003E08CB">
              <w:rPr>
                <w:bCs/>
                <w:color w:val="000000" w:themeColor="text1"/>
                <w:sz w:val="28"/>
                <w:szCs w:val="28"/>
              </w:rPr>
              <w:t>Bài 75: Ôn tập chung ( T2)</w:t>
            </w:r>
          </w:p>
        </w:tc>
        <w:tc>
          <w:tcPr>
            <w:tcW w:w="992" w:type="dxa"/>
            <w:tcBorders>
              <w:bottom w:val="single" w:sz="4" w:space="0" w:color="auto"/>
            </w:tcBorders>
            <w:vAlign w:val="center"/>
          </w:tcPr>
          <w:p w14:paraId="0975C246" w14:textId="77777777" w:rsidR="005A03DF" w:rsidRPr="003E08CB" w:rsidRDefault="005A03DF" w:rsidP="003E08CB">
            <w:pPr>
              <w:jc w:val="center"/>
              <w:rPr>
                <w:color w:val="000000" w:themeColor="text1"/>
                <w:sz w:val="28"/>
                <w:szCs w:val="28"/>
              </w:rPr>
            </w:pPr>
            <w:r w:rsidRPr="003E08CB">
              <w:rPr>
                <w:color w:val="000000" w:themeColor="text1"/>
                <w:sz w:val="28"/>
                <w:szCs w:val="28"/>
              </w:rPr>
              <w:t>175</w:t>
            </w:r>
          </w:p>
        </w:tc>
        <w:tc>
          <w:tcPr>
            <w:tcW w:w="1271" w:type="dxa"/>
            <w:tcBorders>
              <w:bottom w:val="single" w:sz="4" w:space="0" w:color="auto"/>
            </w:tcBorders>
          </w:tcPr>
          <w:p w14:paraId="05AAA823" w14:textId="77777777" w:rsidR="005A03DF" w:rsidRPr="003E08CB" w:rsidRDefault="005A03DF" w:rsidP="003E08CB">
            <w:pPr>
              <w:ind w:left="1"/>
              <w:rPr>
                <w:color w:val="000000" w:themeColor="text1"/>
                <w:sz w:val="28"/>
                <w:szCs w:val="28"/>
              </w:rPr>
            </w:pPr>
          </w:p>
        </w:tc>
        <w:tc>
          <w:tcPr>
            <w:tcW w:w="1154" w:type="dxa"/>
            <w:tcBorders>
              <w:bottom w:val="single" w:sz="4" w:space="0" w:color="auto"/>
            </w:tcBorders>
          </w:tcPr>
          <w:p w14:paraId="7F00FCBC" w14:textId="77777777" w:rsidR="005A03DF" w:rsidRPr="003E08CB" w:rsidRDefault="005A03DF" w:rsidP="003E08CB">
            <w:pPr>
              <w:rPr>
                <w:color w:val="000000" w:themeColor="text1"/>
                <w:sz w:val="28"/>
                <w:szCs w:val="28"/>
              </w:rPr>
            </w:pPr>
          </w:p>
        </w:tc>
      </w:tr>
    </w:tbl>
    <w:p w14:paraId="1C684B35" w14:textId="77777777" w:rsidR="009B5511" w:rsidRPr="003E08CB" w:rsidRDefault="009B5511" w:rsidP="003E08CB">
      <w:pPr>
        <w:jc w:val="center"/>
        <w:rPr>
          <w:b/>
          <w:bCs/>
          <w:color w:val="000000" w:themeColor="text1"/>
          <w:sz w:val="28"/>
          <w:szCs w:val="28"/>
        </w:rPr>
      </w:pPr>
    </w:p>
    <w:p w14:paraId="337FC448" w14:textId="77777777" w:rsidR="009B5511" w:rsidRPr="003E08CB" w:rsidRDefault="009B5511" w:rsidP="003E08CB">
      <w:pPr>
        <w:jc w:val="center"/>
        <w:rPr>
          <w:b/>
          <w:bCs/>
          <w:color w:val="000000" w:themeColor="text1"/>
          <w:sz w:val="28"/>
          <w:szCs w:val="28"/>
        </w:rPr>
      </w:pPr>
    </w:p>
    <w:p w14:paraId="6C1B6EE7" w14:textId="77777777" w:rsidR="009B5511" w:rsidRPr="003E08CB" w:rsidRDefault="009B5511" w:rsidP="003E08CB">
      <w:pPr>
        <w:jc w:val="center"/>
        <w:rPr>
          <w:b/>
          <w:bCs/>
          <w:color w:val="000000" w:themeColor="text1"/>
          <w:sz w:val="28"/>
          <w:szCs w:val="28"/>
        </w:rPr>
      </w:pPr>
    </w:p>
    <w:p w14:paraId="1BC431ED" w14:textId="77777777" w:rsidR="009B5511" w:rsidRPr="003E08CB" w:rsidRDefault="009B5511" w:rsidP="003E08CB">
      <w:pPr>
        <w:jc w:val="center"/>
        <w:rPr>
          <w:b/>
          <w:bCs/>
          <w:color w:val="000000" w:themeColor="text1"/>
          <w:sz w:val="28"/>
          <w:szCs w:val="28"/>
        </w:rPr>
      </w:pPr>
    </w:p>
    <w:p w14:paraId="3FB6D5F3" w14:textId="77777777" w:rsidR="009B5511" w:rsidRPr="003E08CB" w:rsidRDefault="009B5511" w:rsidP="003E08CB">
      <w:pPr>
        <w:jc w:val="center"/>
        <w:rPr>
          <w:b/>
          <w:bCs/>
          <w:color w:val="000000" w:themeColor="text1"/>
          <w:sz w:val="28"/>
          <w:szCs w:val="28"/>
        </w:rPr>
      </w:pPr>
    </w:p>
    <w:p w14:paraId="37DE3C8E" w14:textId="77777777" w:rsidR="009B5511" w:rsidRPr="003E08CB" w:rsidRDefault="009B5511" w:rsidP="003E08CB">
      <w:pPr>
        <w:jc w:val="center"/>
        <w:rPr>
          <w:b/>
          <w:bCs/>
          <w:color w:val="000000" w:themeColor="text1"/>
          <w:sz w:val="28"/>
          <w:szCs w:val="28"/>
        </w:rPr>
      </w:pPr>
    </w:p>
    <w:p w14:paraId="03ACFE8A" w14:textId="77777777" w:rsidR="009B5511" w:rsidRPr="003E08CB" w:rsidRDefault="009B5511" w:rsidP="003E08CB">
      <w:pPr>
        <w:jc w:val="center"/>
        <w:rPr>
          <w:b/>
          <w:bCs/>
          <w:color w:val="000000" w:themeColor="text1"/>
          <w:sz w:val="28"/>
          <w:szCs w:val="28"/>
        </w:rPr>
      </w:pPr>
    </w:p>
    <w:p w14:paraId="3ACFCABF" w14:textId="77777777" w:rsidR="009B5511" w:rsidRPr="003E08CB" w:rsidRDefault="009B5511" w:rsidP="003E08CB">
      <w:pPr>
        <w:jc w:val="center"/>
        <w:rPr>
          <w:b/>
          <w:bCs/>
          <w:color w:val="000000" w:themeColor="text1"/>
          <w:sz w:val="28"/>
          <w:szCs w:val="28"/>
        </w:rPr>
      </w:pPr>
    </w:p>
    <w:p w14:paraId="07CACE17" w14:textId="77777777" w:rsidR="009B5511" w:rsidRPr="003E08CB" w:rsidRDefault="009B5511" w:rsidP="003E08CB">
      <w:pPr>
        <w:jc w:val="center"/>
        <w:rPr>
          <w:b/>
          <w:bCs/>
          <w:color w:val="000000" w:themeColor="text1"/>
          <w:sz w:val="28"/>
          <w:szCs w:val="28"/>
        </w:rPr>
      </w:pPr>
    </w:p>
    <w:p w14:paraId="6CEA54CB" w14:textId="77777777" w:rsidR="009B5511" w:rsidRPr="003E08CB" w:rsidRDefault="009B5511" w:rsidP="003E08CB">
      <w:pPr>
        <w:jc w:val="center"/>
        <w:rPr>
          <w:b/>
          <w:bCs/>
          <w:color w:val="000000" w:themeColor="text1"/>
          <w:sz w:val="28"/>
          <w:szCs w:val="28"/>
        </w:rPr>
      </w:pPr>
    </w:p>
    <w:p w14:paraId="336079CF" w14:textId="77777777" w:rsidR="009B5511" w:rsidRPr="003E08CB" w:rsidRDefault="009B5511" w:rsidP="003E08CB">
      <w:pPr>
        <w:jc w:val="center"/>
        <w:rPr>
          <w:b/>
          <w:bCs/>
          <w:color w:val="000000" w:themeColor="text1"/>
          <w:sz w:val="28"/>
          <w:szCs w:val="28"/>
        </w:rPr>
      </w:pPr>
    </w:p>
    <w:p w14:paraId="55358543" w14:textId="77777777" w:rsidR="009B5511" w:rsidRPr="003E08CB" w:rsidRDefault="009B5511" w:rsidP="003E08CB">
      <w:pPr>
        <w:jc w:val="center"/>
        <w:rPr>
          <w:b/>
          <w:bCs/>
          <w:color w:val="000000" w:themeColor="text1"/>
          <w:sz w:val="28"/>
          <w:szCs w:val="28"/>
        </w:rPr>
      </w:pPr>
    </w:p>
    <w:p w14:paraId="4C09A26E" w14:textId="77777777" w:rsidR="009B5511" w:rsidRPr="003E08CB" w:rsidRDefault="009B5511" w:rsidP="003E08CB">
      <w:pPr>
        <w:jc w:val="center"/>
        <w:rPr>
          <w:b/>
          <w:bCs/>
          <w:color w:val="000000" w:themeColor="text1"/>
          <w:sz w:val="28"/>
          <w:szCs w:val="28"/>
        </w:rPr>
      </w:pPr>
    </w:p>
    <w:p w14:paraId="5CE77794" w14:textId="77777777" w:rsidR="009B5511" w:rsidRPr="003E08CB" w:rsidRDefault="009B5511" w:rsidP="003E08CB">
      <w:pPr>
        <w:jc w:val="center"/>
        <w:rPr>
          <w:b/>
          <w:bCs/>
          <w:color w:val="000000" w:themeColor="text1"/>
          <w:sz w:val="28"/>
          <w:szCs w:val="28"/>
        </w:rPr>
      </w:pPr>
    </w:p>
    <w:p w14:paraId="6B8DC563" w14:textId="77777777" w:rsidR="009B5511" w:rsidRPr="003E08CB" w:rsidRDefault="009B5511" w:rsidP="003E08CB">
      <w:pPr>
        <w:jc w:val="center"/>
        <w:rPr>
          <w:b/>
          <w:bCs/>
          <w:color w:val="000000" w:themeColor="text1"/>
          <w:sz w:val="28"/>
          <w:szCs w:val="28"/>
        </w:rPr>
      </w:pPr>
    </w:p>
    <w:p w14:paraId="5851F408" w14:textId="77777777" w:rsidR="009B5511" w:rsidRPr="003E08CB" w:rsidRDefault="009B5511" w:rsidP="003E08CB">
      <w:pPr>
        <w:jc w:val="center"/>
        <w:rPr>
          <w:b/>
          <w:bCs/>
          <w:color w:val="000000" w:themeColor="text1"/>
          <w:sz w:val="28"/>
          <w:szCs w:val="28"/>
        </w:rPr>
      </w:pPr>
    </w:p>
    <w:p w14:paraId="394BCEF9" w14:textId="77777777" w:rsidR="00D41CA8" w:rsidRDefault="00D41CA8" w:rsidP="003E08CB">
      <w:pPr>
        <w:jc w:val="center"/>
        <w:rPr>
          <w:b/>
          <w:bCs/>
          <w:color w:val="000000" w:themeColor="text1"/>
          <w:sz w:val="28"/>
          <w:szCs w:val="28"/>
        </w:rPr>
      </w:pPr>
    </w:p>
    <w:p w14:paraId="250FD236" w14:textId="77777777" w:rsidR="00D41CA8" w:rsidRDefault="00D41CA8" w:rsidP="003E08CB">
      <w:pPr>
        <w:jc w:val="center"/>
        <w:rPr>
          <w:b/>
          <w:bCs/>
          <w:color w:val="000000" w:themeColor="text1"/>
          <w:sz w:val="28"/>
          <w:szCs w:val="28"/>
        </w:rPr>
      </w:pPr>
    </w:p>
    <w:p w14:paraId="00B81094" w14:textId="77777777" w:rsidR="00D41CA8" w:rsidRDefault="00D41CA8" w:rsidP="003E08CB">
      <w:pPr>
        <w:jc w:val="center"/>
        <w:rPr>
          <w:b/>
          <w:bCs/>
          <w:color w:val="000000" w:themeColor="text1"/>
          <w:sz w:val="28"/>
          <w:szCs w:val="28"/>
        </w:rPr>
      </w:pPr>
    </w:p>
    <w:p w14:paraId="42A9FA0C" w14:textId="77777777" w:rsidR="00D41CA8" w:rsidRDefault="00D41CA8" w:rsidP="003E08CB">
      <w:pPr>
        <w:jc w:val="center"/>
        <w:rPr>
          <w:b/>
          <w:bCs/>
          <w:color w:val="000000" w:themeColor="text1"/>
          <w:sz w:val="28"/>
          <w:szCs w:val="28"/>
        </w:rPr>
      </w:pPr>
    </w:p>
    <w:p w14:paraId="7A524DEE" w14:textId="77777777" w:rsidR="00D41CA8" w:rsidRDefault="00D41CA8" w:rsidP="003E08CB">
      <w:pPr>
        <w:jc w:val="center"/>
        <w:rPr>
          <w:b/>
          <w:bCs/>
          <w:color w:val="000000" w:themeColor="text1"/>
          <w:sz w:val="28"/>
          <w:szCs w:val="28"/>
        </w:rPr>
      </w:pPr>
    </w:p>
    <w:p w14:paraId="52EAB614" w14:textId="77777777" w:rsidR="00D41CA8" w:rsidRDefault="00D41CA8" w:rsidP="003E08CB">
      <w:pPr>
        <w:jc w:val="center"/>
        <w:rPr>
          <w:b/>
          <w:bCs/>
          <w:color w:val="000000" w:themeColor="text1"/>
          <w:sz w:val="28"/>
          <w:szCs w:val="28"/>
        </w:rPr>
      </w:pPr>
    </w:p>
    <w:p w14:paraId="463D5D2E" w14:textId="77777777" w:rsidR="00D41CA8" w:rsidRDefault="00D41CA8" w:rsidP="003E08CB">
      <w:pPr>
        <w:jc w:val="center"/>
        <w:rPr>
          <w:b/>
          <w:bCs/>
          <w:color w:val="000000" w:themeColor="text1"/>
          <w:sz w:val="28"/>
          <w:szCs w:val="28"/>
        </w:rPr>
      </w:pPr>
    </w:p>
    <w:p w14:paraId="6FAD9148" w14:textId="77777777" w:rsidR="00D41CA8" w:rsidRDefault="00D41CA8" w:rsidP="003E08CB">
      <w:pPr>
        <w:jc w:val="center"/>
        <w:rPr>
          <w:b/>
          <w:bCs/>
          <w:color w:val="000000" w:themeColor="text1"/>
          <w:sz w:val="28"/>
          <w:szCs w:val="28"/>
        </w:rPr>
      </w:pPr>
    </w:p>
    <w:p w14:paraId="78C40871" w14:textId="77777777" w:rsidR="00D41CA8" w:rsidRDefault="00D41CA8" w:rsidP="003E08CB">
      <w:pPr>
        <w:jc w:val="center"/>
        <w:rPr>
          <w:b/>
          <w:bCs/>
          <w:color w:val="000000" w:themeColor="text1"/>
          <w:sz w:val="28"/>
          <w:szCs w:val="28"/>
        </w:rPr>
      </w:pPr>
    </w:p>
    <w:p w14:paraId="7C9C2A2A" w14:textId="77777777" w:rsidR="00D41CA8" w:rsidRDefault="00D41CA8" w:rsidP="003E08CB">
      <w:pPr>
        <w:jc w:val="center"/>
        <w:rPr>
          <w:b/>
          <w:bCs/>
          <w:color w:val="000000" w:themeColor="text1"/>
          <w:sz w:val="28"/>
          <w:szCs w:val="28"/>
        </w:rPr>
      </w:pPr>
    </w:p>
    <w:p w14:paraId="70E017D8" w14:textId="77777777" w:rsidR="00D41CA8" w:rsidRDefault="00D41CA8" w:rsidP="003E08CB">
      <w:pPr>
        <w:jc w:val="center"/>
        <w:rPr>
          <w:b/>
          <w:bCs/>
          <w:color w:val="000000" w:themeColor="text1"/>
          <w:sz w:val="28"/>
          <w:szCs w:val="28"/>
        </w:rPr>
      </w:pPr>
    </w:p>
    <w:p w14:paraId="16A4B910" w14:textId="77777777" w:rsidR="00D41CA8" w:rsidRDefault="00D41CA8" w:rsidP="003E08CB">
      <w:pPr>
        <w:jc w:val="center"/>
        <w:rPr>
          <w:b/>
          <w:bCs/>
          <w:color w:val="000000" w:themeColor="text1"/>
          <w:sz w:val="28"/>
          <w:szCs w:val="28"/>
        </w:rPr>
      </w:pPr>
    </w:p>
    <w:p w14:paraId="4C01A222" w14:textId="77777777" w:rsidR="00D41CA8" w:rsidRDefault="00D41CA8" w:rsidP="003E08CB">
      <w:pPr>
        <w:jc w:val="center"/>
        <w:rPr>
          <w:b/>
          <w:bCs/>
          <w:color w:val="000000" w:themeColor="text1"/>
          <w:sz w:val="28"/>
          <w:szCs w:val="28"/>
        </w:rPr>
      </w:pPr>
    </w:p>
    <w:p w14:paraId="2C50AF45" w14:textId="77777777" w:rsidR="00D41CA8" w:rsidRDefault="00D41CA8" w:rsidP="003E08CB">
      <w:pPr>
        <w:jc w:val="center"/>
        <w:rPr>
          <w:b/>
          <w:bCs/>
          <w:color w:val="000000" w:themeColor="text1"/>
          <w:sz w:val="28"/>
          <w:szCs w:val="28"/>
        </w:rPr>
      </w:pPr>
    </w:p>
    <w:p w14:paraId="34BD23C0" w14:textId="20C7CEAE" w:rsidR="005A03DF" w:rsidRPr="003E08CB" w:rsidRDefault="005A03DF" w:rsidP="003E08CB">
      <w:pPr>
        <w:jc w:val="center"/>
        <w:rPr>
          <w:b/>
          <w:bCs/>
          <w:color w:val="000000" w:themeColor="text1"/>
          <w:sz w:val="28"/>
          <w:szCs w:val="28"/>
          <w:lang w:val="en-US"/>
        </w:rPr>
      </w:pPr>
      <w:r w:rsidRPr="003E08CB">
        <w:rPr>
          <w:b/>
          <w:bCs/>
          <w:color w:val="000000" w:themeColor="text1"/>
          <w:sz w:val="28"/>
          <w:szCs w:val="28"/>
        </w:rPr>
        <w:t>KẾ HOẠCH DẠY HỌC MÔN</w:t>
      </w:r>
      <w:r w:rsidRPr="003E08CB">
        <w:rPr>
          <w:b/>
          <w:bCs/>
          <w:color w:val="000000" w:themeColor="text1"/>
          <w:sz w:val="28"/>
          <w:szCs w:val="28"/>
          <w:lang w:val="en-US"/>
        </w:rPr>
        <w:t xml:space="preserve"> ĐẠO ĐỨC</w:t>
      </w:r>
    </w:p>
    <w:tbl>
      <w:tblPr>
        <w:tblpPr w:leftFromText="180" w:rightFromText="180" w:vertAnchor="text" w:horzAnchor="page" w:tblpX="2056" w:tblpY="81"/>
        <w:tblW w:w="9427" w:type="dxa"/>
        <w:tblLook w:val="04A0" w:firstRow="1" w:lastRow="0" w:firstColumn="1" w:lastColumn="0" w:noHBand="0" w:noVBand="1"/>
      </w:tblPr>
      <w:tblGrid>
        <w:gridCol w:w="9427"/>
      </w:tblGrid>
      <w:tr w:rsidR="00FB40A7" w:rsidRPr="009B5511" w14:paraId="50560377" w14:textId="77777777" w:rsidTr="00CA45E6">
        <w:tc>
          <w:tcPr>
            <w:tcW w:w="9427" w:type="dxa"/>
            <w:vAlign w:val="center"/>
          </w:tcPr>
          <w:p w14:paraId="57115E28" w14:textId="77777777" w:rsidR="005A03DF" w:rsidRPr="003E08CB" w:rsidRDefault="005A03DF" w:rsidP="003E08CB">
            <w:pPr>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1</w:t>
            </w:r>
            <w:r w:rsidRPr="003E08CB">
              <w:rPr>
                <w:color w:val="000000" w:themeColor="text1"/>
                <w:sz w:val="28"/>
                <w:szCs w:val="28"/>
              </w:rPr>
              <w:t xml:space="preserve"> tiết/tuần × 35 tuần = </w:t>
            </w:r>
            <w:r w:rsidRPr="003E08CB">
              <w:rPr>
                <w:color w:val="000000" w:themeColor="text1"/>
                <w:sz w:val="28"/>
                <w:szCs w:val="28"/>
                <w:lang w:val="en-US"/>
              </w:rPr>
              <w:t>35</w:t>
            </w:r>
            <w:r w:rsidRPr="003E08CB">
              <w:rPr>
                <w:color w:val="000000" w:themeColor="text1"/>
                <w:sz w:val="28"/>
                <w:szCs w:val="28"/>
              </w:rPr>
              <w:t xml:space="preserve"> tiết)</w:t>
            </w:r>
          </w:p>
        </w:tc>
      </w:tr>
      <w:tr w:rsidR="00FB40A7" w:rsidRPr="009B5511" w14:paraId="54BA8907" w14:textId="77777777" w:rsidTr="00CA45E6">
        <w:tc>
          <w:tcPr>
            <w:tcW w:w="9427" w:type="dxa"/>
            <w:vAlign w:val="center"/>
          </w:tcPr>
          <w:p w14:paraId="0ECFCB65" w14:textId="77777777" w:rsidR="005A03DF" w:rsidRPr="003E08CB" w:rsidRDefault="005A03DF" w:rsidP="003E08CB">
            <w:pPr>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1</w:t>
            </w:r>
            <w:r w:rsidRPr="003E08CB">
              <w:rPr>
                <w:color w:val="000000" w:themeColor="text1"/>
                <w:sz w:val="28"/>
                <w:szCs w:val="28"/>
              </w:rPr>
              <w:t xml:space="preserve"> tiết/tuần × 18 tuần = </w:t>
            </w:r>
            <w:r w:rsidRPr="003E08CB">
              <w:rPr>
                <w:color w:val="000000" w:themeColor="text1"/>
                <w:sz w:val="28"/>
                <w:szCs w:val="28"/>
                <w:lang w:val="en-US"/>
              </w:rPr>
              <w:t xml:space="preserve">18 </w:t>
            </w:r>
            <w:r w:rsidRPr="003E08CB">
              <w:rPr>
                <w:color w:val="000000" w:themeColor="text1"/>
                <w:sz w:val="28"/>
                <w:szCs w:val="28"/>
              </w:rPr>
              <w:t>tiết)</w:t>
            </w:r>
          </w:p>
        </w:tc>
      </w:tr>
      <w:tr w:rsidR="00FB40A7" w:rsidRPr="009B5511" w14:paraId="75FA6858" w14:textId="77777777" w:rsidTr="00CA45E6">
        <w:tc>
          <w:tcPr>
            <w:tcW w:w="9427" w:type="dxa"/>
          </w:tcPr>
          <w:p w14:paraId="1327B93F" w14:textId="77777777" w:rsidR="005A03DF" w:rsidRPr="003E08CB" w:rsidRDefault="005A03DF" w:rsidP="003E08CB">
            <w:pPr>
              <w:rPr>
                <w:color w:val="000000" w:themeColor="text1"/>
                <w:sz w:val="28"/>
                <w:szCs w:val="28"/>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1</w:t>
            </w:r>
            <w:r w:rsidRPr="003E08CB">
              <w:rPr>
                <w:color w:val="000000" w:themeColor="text1"/>
                <w:sz w:val="28"/>
                <w:szCs w:val="28"/>
              </w:rPr>
              <w:t xml:space="preserve"> tiết/tuần × 17 tuần = </w:t>
            </w:r>
            <w:r w:rsidRPr="003E08CB">
              <w:rPr>
                <w:color w:val="000000" w:themeColor="text1"/>
                <w:sz w:val="28"/>
                <w:szCs w:val="28"/>
                <w:lang w:val="en-US"/>
              </w:rPr>
              <w:t xml:space="preserve">17 </w:t>
            </w:r>
            <w:r w:rsidRPr="003E08CB">
              <w:rPr>
                <w:color w:val="000000" w:themeColor="text1"/>
                <w:sz w:val="28"/>
                <w:szCs w:val="28"/>
              </w:rPr>
              <w:t>tiết)</w:t>
            </w:r>
          </w:p>
        </w:tc>
      </w:tr>
    </w:tbl>
    <w:p w14:paraId="2281FC98" w14:textId="77777777" w:rsidR="005A03DF" w:rsidRPr="003E08CB" w:rsidRDefault="005A03DF" w:rsidP="003E08CB">
      <w:pPr>
        <w:jc w:val="center"/>
        <w:rPr>
          <w:b/>
          <w:bCs/>
          <w:color w:val="000000" w:themeColor="text1"/>
          <w:sz w:val="28"/>
          <w:szCs w:val="28"/>
          <w:lang w:val="en-US"/>
        </w:rPr>
      </w:pPr>
    </w:p>
    <w:p w14:paraId="6FC41A2C" w14:textId="77777777" w:rsidR="005A03DF" w:rsidRPr="003E08CB" w:rsidRDefault="005A03DF" w:rsidP="003E08CB">
      <w:pPr>
        <w:jc w:val="center"/>
        <w:rPr>
          <w:b/>
          <w:bCs/>
          <w:color w:val="000000" w:themeColor="text1"/>
          <w:sz w:val="28"/>
          <w:szCs w:val="28"/>
          <w:lang w:val="en-US"/>
        </w:rPr>
      </w:pPr>
    </w:p>
    <w:p w14:paraId="512D0AB6" w14:textId="77777777" w:rsidR="005A03DF" w:rsidRPr="003E08CB" w:rsidRDefault="005A03DF" w:rsidP="003E08CB">
      <w:pPr>
        <w:jc w:val="center"/>
        <w:rPr>
          <w:b/>
          <w:bCs/>
          <w:color w:val="000000" w:themeColor="text1"/>
          <w:sz w:val="28"/>
          <w:szCs w:val="28"/>
          <w:lang w:val="en-US"/>
        </w:rPr>
      </w:pPr>
    </w:p>
    <w:p w14:paraId="4800C45B" w14:textId="77777777" w:rsidR="005A03DF" w:rsidRPr="003E08CB" w:rsidRDefault="005A03DF" w:rsidP="003E08CB">
      <w:pPr>
        <w:rPr>
          <w:vanish/>
          <w:color w:val="000000" w:themeColor="text1"/>
          <w:sz w:val="28"/>
          <w:szCs w:val="28"/>
        </w:rPr>
      </w:pPr>
    </w:p>
    <w:p w14:paraId="6079A189" w14:textId="77777777" w:rsidR="005A03DF" w:rsidRPr="003E08CB" w:rsidRDefault="005A03DF" w:rsidP="003E08CB">
      <w:pPr>
        <w:rPr>
          <w:b/>
          <w:bCs/>
          <w:color w:val="000000" w:themeColor="text1"/>
          <w:sz w:val="28"/>
          <w:szCs w:val="28"/>
        </w:rPr>
      </w:pPr>
    </w:p>
    <w:tbl>
      <w:tblPr>
        <w:tblW w:w="99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6"/>
        <w:gridCol w:w="1711"/>
        <w:gridCol w:w="2552"/>
        <w:gridCol w:w="1275"/>
        <w:gridCol w:w="2127"/>
        <w:gridCol w:w="992"/>
      </w:tblGrid>
      <w:tr w:rsidR="00FB40A7" w:rsidRPr="009B5511" w14:paraId="7EF53109" w14:textId="77777777" w:rsidTr="00CA45E6">
        <w:trPr>
          <w:trHeight w:val="252"/>
        </w:trPr>
        <w:tc>
          <w:tcPr>
            <w:tcW w:w="1276" w:type="dxa"/>
            <w:vMerge w:val="restart"/>
          </w:tcPr>
          <w:p w14:paraId="3536F3BD" w14:textId="77777777" w:rsidR="005A03DF" w:rsidRPr="003E08CB" w:rsidRDefault="005A03DF" w:rsidP="003E08CB">
            <w:pPr>
              <w:pStyle w:val="TableParagraph"/>
              <w:spacing w:before="120" w:after="120"/>
              <w:rPr>
                <w:b/>
                <w:color w:val="000000" w:themeColor="text1"/>
                <w:sz w:val="28"/>
                <w:szCs w:val="28"/>
              </w:rPr>
            </w:pPr>
          </w:p>
          <w:p w14:paraId="183173E0" w14:textId="77777777" w:rsidR="005A03DF" w:rsidRPr="003E08CB" w:rsidRDefault="005A03DF" w:rsidP="003E08CB">
            <w:pPr>
              <w:pStyle w:val="TableParagraph"/>
              <w:spacing w:before="120" w:after="120"/>
              <w:ind w:right="187"/>
              <w:jc w:val="center"/>
              <w:rPr>
                <w:b/>
                <w:color w:val="000000" w:themeColor="text1"/>
                <w:sz w:val="28"/>
                <w:szCs w:val="28"/>
              </w:rPr>
            </w:pPr>
            <w:r w:rsidRPr="003E08CB">
              <w:rPr>
                <w:b/>
                <w:color w:val="000000" w:themeColor="text1"/>
                <w:sz w:val="28"/>
                <w:szCs w:val="28"/>
              </w:rPr>
              <w:t>Tuần, tháng</w:t>
            </w:r>
          </w:p>
        </w:tc>
        <w:tc>
          <w:tcPr>
            <w:tcW w:w="5538" w:type="dxa"/>
            <w:gridSpan w:val="3"/>
          </w:tcPr>
          <w:p w14:paraId="3C372687" w14:textId="77777777" w:rsidR="005A03DF" w:rsidRPr="003E08CB" w:rsidRDefault="005A03DF" w:rsidP="003E08CB">
            <w:pPr>
              <w:pStyle w:val="TableParagraph"/>
              <w:spacing w:before="120" w:after="120"/>
              <w:ind w:left="1257"/>
              <w:rPr>
                <w:b/>
                <w:color w:val="000000" w:themeColor="text1"/>
                <w:sz w:val="28"/>
                <w:szCs w:val="28"/>
              </w:rPr>
            </w:pPr>
            <w:r w:rsidRPr="003E08CB">
              <w:rPr>
                <w:b/>
                <w:color w:val="000000" w:themeColor="text1"/>
                <w:sz w:val="28"/>
                <w:szCs w:val="28"/>
              </w:rPr>
              <w:t>Chương trình và sách giáo khoa</w:t>
            </w:r>
          </w:p>
        </w:tc>
        <w:tc>
          <w:tcPr>
            <w:tcW w:w="2127" w:type="dxa"/>
          </w:tcPr>
          <w:p w14:paraId="2ACDCDD4" w14:textId="77777777" w:rsidR="005A03DF" w:rsidRPr="003E08CB" w:rsidRDefault="005A03DF" w:rsidP="003E08CB">
            <w:pPr>
              <w:pStyle w:val="TableParagraph"/>
              <w:spacing w:before="120" w:after="120"/>
              <w:ind w:left="136" w:right="128"/>
              <w:jc w:val="center"/>
              <w:rPr>
                <w:b/>
                <w:color w:val="000000" w:themeColor="text1"/>
                <w:sz w:val="28"/>
                <w:szCs w:val="28"/>
              </w:rPr>
            </w:pPr>
            <w:r w:rsidRPr="003E08CB">
              <w:rPr>
                <w:b/>
                <w:color w:val="000000" w:themeColor="text1"/>
                <w:sz w:val="28"/>
                <w:szCs w:val="28"/>
              </w:rPr>
              <w:t>Nội dung điều chỉnh, bổ sung (nếu có)</w:t>
            </w:r>
          </w:p>
        </w:tc>
        <w:tc>
          <w:tcPr>
            <w:tcW w:w="992" w:type="dxa"/>
          </w:tcPr>
          <w:p w14:paraId="345E0E1D" w14:textId="77777777" w:rsidR="005A03DF" w:rsidRPr="003E08CB" w:rsidRDefault="005A03DF" w:rsidP="003E08CB">
            <w:pPr>
              <w:pStyle w:val="TableParagraph"/>
              <w:spacing w:before="120" w:after="120"/>
              <w:rPr>
                <w:b/>
                <w:color w:val="000000" w:themeColor="text1"/>
                <w:sz w:val="28"/>
                <w:szCs w:val="28"/>
              </w:rPr>
            </w:pPr>
          </w:p>
          <w:p w14:paraId="17504F0C" w14:textId="77777777" w:rsidR="005A03DF" w:rsidRPr="003E08CB" w:rsidRDefault="005A03DF" w:rsidP="003E08CB">
            <w:pPr>
              <w:pStyle w:val="TableParagraph"/>
              <w:spacing w:before="120" w:after="120"/>
              <w:ind w:left="116"/>
              <w:rPr>
                <w:b/>
                <w:color w:val="000000" w:themeColor="text1"/>
                <w:sz w:val="28"/>
                <w:szCs w:val="28"/>
              </w:rPr>
            </w:pPr>
            <w:r w:rsidRPr="003E08CB">
              <w:rPr>
                <w:b/>
                <w:color w:val="000000" w:themeColor="text1"/>
                <w:sz w:val="28"/>
                <w:szCs w:val="28"/>
              </w:rPr>
              <w:t>Ghi chú</w:t>
            </w:r>
          </w:p>
        </w:tc>
      </w:tr>
      <w:tr w:rsidR="00FB40A7" w:rsidRPr="009B5511" w14:paraId="17182B21" w14:textId="77777777" w:rsidTr="00CA45E6">
        <w:trPr>
          <w:trHeight w:val="752"/>
        </w:trPr>
        <w:tc>
          <w:tcPr>
            <w:tcW w:w="1276" w:type="dxa"/>
            <w:vMerge/>
            <w:tcBorders>
              <w:top w:val="nil"/>
            </w:tcBorders>
          </w:tcPr>
          <w:p w14:paraId="1F671085" w14:textId="77777777" w:rsidR="005A03DF" w:rsidRPr="003E08CB" w:rsidRDefault="005A03DF" w:rsidP="00CA45E6">
            <w:pPr>
              <w:spacing w:before="120" w:after="120" w:line="276" w:lineRule="auto"/>
              <w:rPr>
                <w:color w:val="000000" w:themeColor="text1"/>
                <w:sz w:val="28"/>
                <w:szCs w:val="28"/>
              </w:rPr>
            </w:pPr>
          </w:p>
        </w:tc>
        <w:tc>
          <w:tcPr>
            <w:tcW w:w="1711" w:type="dxa"/>
          </w:tcPr>
          <w:p w14:paraId="4FF187AC" w14:textId="77777777" w:rsidR="005A03DF" w:rsidRPr="003E08CB" w:rsidRDefault="005A03DF" w:rsidP="00CA45E6">
            <w:pPr>
              <w:pStyle w:val="TableParagraph"/>
              <w:spacing w:before="120" w:after="120" w:line="276" w:lineRule="auto"/>
              <w:ind w:right="387"/>
              <w:jc w:val="center"/>
              <w:rPr>
                <w:b/>
                <w:color w:val="000000" w:themeColor="text1"/>
                <w:sz w:val="28"/>
                <w:szCs w:val="28"/>
              </w:rPr>
            </w:pPr>
            <w:r w:rsidRPr="003E08CB">
              <w:rPr>
                <w:b/>
                <w:color w:val="000000" w:themeColor="text1"/>
                <w:sz w:val="28"/>
                <w:szCs w:val="28"/>
              </w:rPr>
              <w:t>Chủ đề/ Mạch nội dung</w:t>
            </w:r>
          </w:p>
        </w:tc>
        <w:tc>
          <w:tcPr>
            <w:tcW w:w="2552" w:type="dxa"/>
          </w:tcPr>
          <w:p w14:paraId="7FEEA4A7" w14:textId="77777777" w:rsidR="005A03DF" w:rsidRPr="003E08CB" w:rsidRDefault="005A03DF" w:rsidP="00CA45E6">
            <w:pPr>
              <w:pStyle w:val="TableParagraph"/>
              <w:spacing w:before="120" w:after="120" w:line="276" w:lineRule="auto"/>
              <w:rPr>
                <w:b/>
                <w:color w:val="000000" w:themeColor="text1"/>
                <w:sz w:val="28"/>
                <w:szCs w:val="28"/>
              </w:rPr>
            </w:pPr>
          </w:p>
          <w:p w14:paraId="012F8C57" w14:textId="77777777" w:rsidR="005A03DF" w:rsidRPr="003E08CB" w:rsidRDefault="005A03DF" w:rsidP="00CA45E6">
            <w:pPr>
              <w:pStyle w:val="TableParagraph"/>
              <w:spacing w:before="120" w:after="120" w:line="276" w:lineRule="auto"/>
              <w:ind w:left="308"/>
              <w:rPr>
                <w:b/>
                <w:color w:val="000000" w:themeColor="text1"/>
                <w:sz w:val="28"/>
                <w:szCs w:val="28"/>
              </w:rPr>
            </w:pPr>
            <w:r w:rsidRPr="003E08CB">
              <w:rPr>
                <w:b/>
                <w:color w:val="000000" w:themeColor="text1"/>
                <w:sz w:val="28"/>
                <w:szCs w:val="28"/>
              </w:rPr>
              <w:t>Tên bài học</w:t>
            </w:r>
          </w:p>
        </w:tc>
        <w:tc>
          <w:tcPr>
            <w:tcW w:w="1275" w:type="dxa"/>
          </w:tcPr>
          <w:p w14:paraId="182787DA" w14:textId="77777777" w:rsidR="005A03DF" w:rsidRPr="003E08CB" w:rsidRDefault="005A03DF" w:rsidP="00CA45E6">
            <w:pPr>
              <w:pStyle w:val="TableParagraph"/>
              <w:spacing w:before="120" w:after="120" w:line="276" w:lineRule="auto"/>
              <w:ind w:left="4" w:right="262" w:hanging="4"/>
              <w:jc w:val="center"/>
              <w:rPr>
                <w:b/>
                <w:color w:val="000000" w:themeColor="text1"/>
                <w:sz w:val="28"/>
                <w:szCs w:val="28"/>
                <w:lang w:val="en-US"/>
              </w:rPr>
            </w:pPr>
            <w:r w:rsidRPr="003E08CB">
              <w:rPr>
                <w:b/>
                <w:color w:val="000000" w:themeColor="text1"/>
                <w:sz w:val="28"/>
                <w:szCs w:val="28"/>
              </w:rPr>
              <w:t>Tiếthọc</w:t>
            </w:r>
            <w:r w:rsidRPr="003E08CB">
              <w:rPr>
                <w:b/>
                <w:color w:val="000000" w:themeColor="text1"/>
                <w:sz w:val="28"/>
                <w:szCs w:val="28"/>
                <w:lang w:val="en-US"/>
              </w:rPr>
              <w:t>/</w:t>
            </w:r>
          </w:p>
          <w:p w14:paraId="3F936A0C" w14:textId="77777777" w:rsidR="005A03DF" w:rsidRPr="003E08CB" w:rsidRDefault="005A03DF" w:rsidP="00CA45E6">
            <w:pPr>
              <w:pStyle w:val="TableParagraph"/>
              <w:spacing w:before="120" w:after="120" w:line="276" w:lineRule="auto"/>
              <w:ind w:left="4" w:right="262" w:hanging="4"/>
              <w:jc w:val="center"/>
              <w:rPr>
                <w:b/>
                <w:color w:val="000000" w:themeColor="text1"/>
                <w:sz w:val="28"/>
                <w:szCs w:val="28"/>
              </w:rPr>
            </w:pPr>
            <w:r w:rsidRPr="003E08CB">
              <w:rPr>
                <w:b/>
                <w:color w:val="000000" w:themeColor="text1"/>
                <w:sz w:val="28"/>
                <w:szCs w:val="28"/>
              </w:rPr>
              <w:t>thời lượng</w:t>
            </w:r>
          </w:p>
        </w:tc>
        <w:tc>
          <w:tcPr>
            <w:tcW w:w="2127" w:type="dxa"/>
            <w:tcBorders>
              <w:top w:val="nil"/>
            </w:tcBorders>
          </w:tcPr>
          <w:p w14:paraId="15582804" w14:textId="77777777" w:rsidR="005A03DF" w:rsidRPr="003E08CB" w:rsidRDefault="005A03DF" w:rsidP="00CA45E6">
            <w:pPr>
              <w:spacing w:before="120" w:after="120" w:line="276" w:lineRule="auto"/>
              <w:rPr>
                <w:color w:val="000000" w:themeColor="text1"/>
                <w:sz w:val="28"/>
                <w:szCs w:val="28"/>
              </w:rPr>
            </w:pPr>
          </w:p>
        </w:tc>
        <w:tc>
          <w:tcPr>
            <w:tcW w:w="992" w:type="dxa"/>
            <w:tcBorders>
              <w:top w:val="nil"/>
            </w:tcBorders>
          </w:tcPr>
          <w:p w14:paraId="7203CE8F" w14:textId="77777777" w:rsidR="005A03DF" w:rsidRPr="003E08CB" w:rsidRDefault="005A03DF" w:rsidP="00CA45E6">
            <w:pPr>
              <w:spacing w:before="120" w:after="120" w:line="276" w:lineRule="auto"/>
              <w:rPr>
                <w:color w:val="000000" w:themeColor="text1"/>
                <w:sz w:val="28"/>
                <w:szCs w:val="28"/>
              </w:rPr>
            </w:pPr>
          </w:p>
        </w:tc>
      </w:tr>
      <w:tr w:rsidR="00FB40A7" w:rsidRPr="009B5511" w14:paraId="66F3E2BA" w14:textId="77777777" w:rsidTr="00CA45E6">
        <w:trPr>
          <w:trHeight w:val="252"/>
        </w:trPr>
        <w:tc>
          <w:tcPr>
            <w:tcW w:w="1276" w:type="dxa"/>
          </w:tcPr>
          <w:p w14:paraId="153B491D" w14:textId="77777777" w:rsidR="005A03DF" w:rsidRPr="003E08CB" w:rsidRDefault="005A03DF" w:rsidP="00CA45E6">
            <w:pPr>
              <w:pStyle w:val="TableParagraph"/>
              <w:spacing w:before="120" w:after="120" w:line="276" w:lineRule="auto"/>
              <w:jc w:val="center"/>
              <w:rPr>
                <w:b/>
                <w:color w:val="000000" w:themeColor="text1"/>
                <w:sz w:val="28"/>
                <w:szCs w:val="28"/>
                <w:lang w:val="en-US"/>
              </w:rPr>
            </w:pPr>
            <w:r w:rsidRPr="003E08CB">
              <w:rPr>
                <w:b/>
                <w:color w:val="000000" w:themeColor="text1"/>
                <w:sz w:val="28"/>
                <w:szCs w:val="28"/>
                <w:lang w:val="en-US"/>
              </w:rPr>
              <w:t xml:space="preserve">Tuần 1 </w:t>
            </w:r>
            <w:r w:rsidRPr="003E08CB">
              <w:rPr>
                <w:b/>
                <w:color w:val="000000" w:themeColor="text1"/>
                <w:sz w:val="28"/>
                <w:szCs w:val="28"/>
                <w:lang w:val="en-US"/>
              </w:rPr>
              <w:lastRenderedPageBreak/>
              <w:t>tháng 9</w:t>
            </w:r>
          </w:p>
          <w:p w14:paraId="1E7092E3" w14:textId="77777777" w:rsidR="005A03DF" w:rsidRPr="003E08CB" w:rsidRDefault="005A03DF" w:rsidP="00CA45E6">
            <w:pPr>
              <w:pStyle w:val="TableParagraph"/>
              <w:spacing w:before="120" w:after="120" w:line="276" w:lineRule="auto"/>
              <w:jc w:val="center"/>
              <w:rPr>
                <w:b/>
                <w:color w:val="000000" w:themeColor="text1"/>
                <w:sz w:val="28"/>
                <w:szCs w:val="28"/>
                <w:lang w:val="en-US"/>
              </w:rPr>
            </w:pPr>
          </w:p>
        </w:tc>
        <w:tc>
          <w:tcPr>
            <w:tcW w:w="1711" w:type="dxa"/>
          </w:tcPr>
          <w:p w14:paraId="5FBFCE87" w14:textId="77777777" w:rsidR="005A03DF" w:rsidRPr="003E08CB" w:rsidRDefault="005A03DF" w:rsidP="00CA45E6">
            <w:pPr>
              <w:spacing w:before="120" w:after="120" w:line="276" w:lineRule="auto"/>
              <w:jc w:val="center"/>
              <w:rPr>
                <w:color w:val="000000" w:themeColor="text1"/>
                <w:sz w:val="28"/>
                <w:szCs w:val="28"/>
              </w:rPr>
            </w:pPr>
            <w:r w:rsidRPr="003E08CB">
              <w:rPr>
                <w:rStyle w:val="fontstyle01"/>
                <w:rFonts w:ascii="Times New Roman" w:hAnsi="Times New Roman"/>
                <w:color w:val="000000" w:themeColor="text1"/>
                <w:sz w:val="28"/>
                <w:szCs w:val="28"/>
              </w:rPr>
              <w:lastRenderedPageBreak/>
              <w:t>Quê hương em</w:t>
            </w:r>
          </w:p>
          <w:p w14:paraId="5C62F67F" w14:textId="77777777" w:rsidR="005A03DF" w:rsidRPr="003E08CB" w:rsidRDefault="005A03DF" w:rsidP="00CA45E6">
            <w:pPr>
              <w:pStyle w:val="TableParagraph"/>
              <w:spacing w:before="120" w:after="120" w:line="276" w:lineRule="auto"/>
              <w:jc w:val="center"/>
              <w:rPr>
                <w:color w:val="000000" w:themeColor="text1"/>
                <w:sz w:val="28"/>
                <w:szCs w:val="28"/>
              </w:rPr>
            </w:pPr>
          </w:p>
        </w:tc>
        <w:tc>
          <w:tcPr>
            <w:tcW w:w="2552" w:type="dxa"/>
          </w:tcPr>
          <w:p w14:paraId="5B973DBA" w14:textId="77777777" w:rsidR="005A03DF" w:rsidRPr="003E08CB" w:rsidRDefault="005A03DF" w:rsidP="00CA45E6">
            <w:pPr>
              <w:spacing w:before="120" w:after="120" w:line="276" w:lineRule="auto"/>
              <w:rPr>
                <w:b/>
                <w:color w:val="000000" w:themeColor="text1"/>
                <w:sz w:val="28"/>
                <w:szCs w:val="28"/>
              </w:rPr>
            </w:pPr>
            <w:r w:rsidRPr="003E08CB">
              <w:rPr>
                <w:color w:val="000000" w:themeColor="text1"/>
                <w:sz w:val="28"/>
                <w:szCs w:val="28"/>
              </w:rPr>
              <w:lastRenderedPageBreak/>
              <w:t xml:space="preserve">Vẻ đẹp quê hương em </w:t>
            </w:r>
          </w:p>
        </w:tc>
        <w:tc>
          <w:tcPr>
            <w:tcW w:w="1275" w:type="dxa"/>
            <w:vAlign w:val="center"/>
          </w:tcPr>
          <w:p w14:paraId="5427EF5F"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w:t>
            </w:r>
          </w:p>
        </w:tc>
        <w:tc>
          <w:tcPr>
            <w:tcW w:w="2127" w:type="dxa"/>
          </w:tcPr>
          <w:p w14:paraId="1B16F17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Tích hợp môn </w:t>
            </w:r>
            <w:r w:rsidRPr="003E08CB">
              <w:rPr>
                <w:color w:val="000000" w:themeColor="text1"/>
                <w:sz w:val="28"/>
                <w:szCs w:val="28"/>
              </w:rPr>
              <w:lastRenderedPageBreak/>
              <w:t>Tiếng Việt chủ đề</w:t>
            </w:r>
            <w:r w:rsidRPr="003E08CB">
              <w:rPr>
                <w:color w:val="000000" w:themeColor="text1"/>
                <w:sz w:val="28"/>
                <w:szCs w:val="28"/>
                <w:lang w:val="en-US"/>
              </w:rPr>
              <w:t xml:space="preserve"> </w:t>
            </w:r>
            <w:r w:rsidRPr="003E08CB">
              <w:rPr>
                <w:color w:val="000000" w:themeColor="text1"/>
                <w:sz w:val="28"/>
                <w:szCs w:val="28"/>
              </w:rPr>
              <w:t>Vẻ đẹp quanh em. Bài 8, Tuần 22: Viết đoạn văn kể về sự việc em được chứng kiến hoăc tham gia ở nơi em sống.</w:t>
            </w:r>
          </w:p>
        </w:tc>
        <w:tc>
          <w:tcPr>
            <w:tcW w:w="992" w:type="dxa"/>
          </w:tcPr>
          <w:p w14:paraId="5A396566" w14:textId="77777777" w:rsidR="005A03DF" w:rsidRPr="003E08CB" w:rsidRDefault="005A03DF" w:rsidP="00CA45E6">
            <w:pPr>
              <w:spacing w:before="120" w:after="120" w:line="276" w:lineRule="auto"/>
              <w:rPr>
                <w:color w:val="000000" w:themeColor="text1"/>
                <w:sz w:val="28"/>
                <w:szCs w:val="28"/>
              </w:rPr>
            </w:pPr>
          </w:p>
        </w:tc>
      </w:tr>
      <w:tr w:rsidR="00FB40A7" w:rsidRPr="009B5511" w14:paraId="7893E99F" w14:textId="77777777" w:rsidTr="00CA45E6">
        <w:trPr>
          <w:trHeight w:val="254"/>
        </w:trPr>
        <w:tc>
          <w:tcPr>
            <w:tcW w:w="1276" w:type="dxa"/>
          </w:tcPr>
          <w:p w14:paraId="354DF042" w14:textId="77777777" w:rsidR="005A03DF" w:rsidRPr="003E08CB" w:rsidRDefault="005A03DF" w:rsidP="00CA45E6">
            <w:pPr>
              <w:pStyle w:val="TableParagraph"/>
              <w:spacing w:before="120" w:after="120" w:line="276" w:lineRule="auto"/>
              <w:jc w:val="center"/>
              <w:rPr>
                <w:b/>
                <w:color w:val="000000" w:themeColor="text1"/>
                <w:sz w:val="28"/>
                <w:szCs w:val="28"/>
                <w:lang w:val="en-US"/>
              </w:rPr>
            </w:pPr>
            <w:r w:rsidRPr="003E08CB">
              <w:rPr>
                <w:b/>
                <w:color w:val="000000" w:themeColor="text1"/>
                <w:sz w:val="28"/>
                <w:szCs w:val="28"/>
                <w:lang w:val="en-US"/>
              </w:rPr>
              <w:t>Tuần 2 tháng 9</w:t>
            </w:r>
          </w:p>
          <w:p w14:paraId="0A06E308" w14:textId="77777777" w:rsidR="005A03DF" w:rsidRPr="003E08CB" w:rsidRDefault="005A03DF" w:rsidP="00CA45E6">
            <w:pPr>
              <w:pStyle w:val="TableParagraph"/>
              <w:spacing w:before="120" w:after="120" w:line="276" w:lineRule="auto"/>
              <w:jc w:val="center"/>
              <w:rPr>
                <w:i/>
                <w:color w:val="000000" w:themeColor="text1"/>
                <w:sz w:val="28"/>
                <w:szCs w:val="28"/>
                <w:lang w:val="en-US"/>
              </w:rPr>
            </w:pPr>
          </w:p>
        </w:tc>
        <w:tc>
          <w:tcPr>
            <w:tcW w:w="1711" w:type="dxa"/>
          </w:tcPr>
          <w:p w14:paraId="45404F38" w14:textId="77777777" w:rsidR="005A03DF" w:rsidRPr="003E08CB" w:rsidRDefault="005A03DF" w:rsidP="00CA45E6">
            <w:pPr>
              <w:spacing w:before="120" w:after="120" w:line="276" w:lineRule="auto"/>
              <w:jc w:val="center"/>
              <w:rPr>
                <w:color w:val="000000" w:themeColor="text1"/>
                <w:sz w:val="28"/>
                <w:szCs w:val="28"/>
              </w:rPr>
            </w:pPr>
            <w:r w:rsidRPr="003E08CB">
              <w:rPr>
                <w:rStyle w:val="fontstyle01"/>
                <w:rFonts w:ascii="Times New Roman" w:hAnsi="Times New Roman"/>
                <w:color w:val="000000" w:themeColor="text1"/>
                <w:sz w:val="28"/>
                <w:szCs w:val="28"/>
              </w:rPr>
              <w:t>Quê hương em</w:t>
            </w:r>
          </w:p>
          <w:p w14:paraId="4F2C02B7" w14:textId="77777777" w:rsidR="005A03DF" w:rsidRPr="003E08CB" w:rsidRDefault="005A03DF" w:rsidP="00CA45E6">
            <w:pPr>
              <w:pStyle w:val="TableParagraph"/>
              <w:spacing w:before="120" w:after="120" w:line="276" w:lineRule="auto"/>
              <w:jc w:val="center"/>
              <w:rPr>
                <w:color w:val="000000" w:themeColor="text1"/>
                <w:sz w:val="28"/>
                <w:szCs w:val="28"/>
              </w:rPr>
            </w:pPr>
          </w:p>
        </w:tc>
        <w:tc>
          <w:tcPr>
            <w:tcW w:w="2552" w:type="dxa"/>
          </w:tcPr>
          <w:p w14:paraId="66710B7B" w14:textId="77777777" w:rsidR="005A03DF" w:rsidRPr="003E08CB" w:rsidRDefault="005A03DF" w:rsidP="00CA45E6">
            <w:pPr>
              <w:shd w:val="clear" w:color="auto" w:fill="FFFFFF"/>
              <w:spacing w:before="120" w:after="120" w:line="276" w:lineRule="auto"/>
              <w:rPr>
                <w:b/>
                <w:color w:val="000000" w:themeColor="text1"/>
                <w:sz w:val="28"/>
                <w:szCs w:val="28"/>
              </w:rPr>
            </w:pPr>
            <w:r w:rsidRPr="003E08CB">
              <w:rPr>
                <w:color w:val="000000" w:themeColor="text1"/>
                <w:sz w:val="28"/>
                <w:szCs w:val="28"/>
              </w:rPr>
              <w:t>Vẻ đẹp quê hương em</w:t>
            </w:r>
          </w:p>
        </w:tc>
        <w:tc>
          <w:tcPr>
            <w:tcW w:w="1275" w:type="dxa"/>
            <w:vAlign w:val="center"/>
          </w:tcPr>
          <w:p w14:paraId="19D26832"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w:t>
            </w:r>
          </w:p>
        </w:tc>
        <w:tc>
          <w:tcPr>
            <w:tcW w:w="2127" w:type="dxa"/>
          </w:tcPr>
          <w:p w14:paraId="37F3F8F7"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rPr>
              <w:t>Giáo dục địa phương</w:t>
            </w:r>
            <w:r w:rsidRPr="003E08CB">
              <w:rPr>
                <w:color w:val="000000" w:themeColor="text1"/>
                <w:sz w:val="28"/>
                <w:szCs w:val="28"/>
              </w:rPr>
              <w:t xml:space="preserve"> Chủ đề 4: Vườn bách thảo Hà Nội.</w:t>
            </w:r>
          </w:p>
        </w:tc>
        <w:tc>
          <w:tcPr>
            <w:tcW w:w="992" w:type="dxa"/>
          </w:tcPr>
          <w:p w14:paraId="25A2FB6A" w14:textId="77777777" w:rsidR="005A03DF" w:rsidRPr="003E08CB" w:rsidRDefault="005A03DF" w:rsidP="00CA45E6">
            <w:pPr>
              <w:spacing w:before="120" w:after="120" w:line="276" w:lineRule="auto"/>
              <w:rPr>
                <w:color w:val="000000" w:themeColor="text1"/>
                <w:sz w:val="28"/>
                <w:szCs w:val="28"/>
              </w:rPr>
            </w:pPr>
          </w:p>
        </w:tc>
      </w:tr>
      <w:tr w:rsidR="00FB40A7" w:rsidRPr="009B5511" w14:paraId="7551FA33" w14:textId="77777777" w:rsidTr="00CA45E6">
        <w:trPr>
          <w:trHeight w:val="254"/>
        </w:trPr>
        <w:tc>
          <w:tcPr>
            <w:tcW w:w="1276" w:type="dxa"/>
          </w:tcPr>
          <w:p w14:paraId="5D7669FA"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 tháng 9</w:t>
            </w:r>
          </w:p>
        </w:tc>
        <w:tc>
          <w:tcPr>
            <w:tcW w:w="1711" w:type="dxa"/>
          </w:tcPr>
          <w:p w14:paraId="22CC8758" w14:textId="77777777" w:rsidR="005A03DF" w:rsidRPr="003E08CB" w:rsidRDefault="005A03DF" w:rsidP="00CA45E6">
            <w:pPr>
              <w:spacing w:before="120" w:after="120" w:line="276" w:lineRule="auto"/>
              <w:jc w:val="center"/>
              <w:rPr>
                <w:color w:val="000000" w:themeColor="text1"/>
                <w:sz w:val="28"/>
                <w:szCs w:val="28"/>
              </w:rPr>
            </w:pPr>
            <w:r w:rsidRPr="003E08CB">
              <w:rPr>
                <w:rStyle w:val="fontstyle01"/>
                <w:rFonts w:ascii="Times New Roman" w:hAnsi="Times New Roman"/>
                <w:color w:val="000000" w:themeColor="text1"/>
                <w:sz w:val="28"/>
                <w:szCs w:val="28"/>
              </w:rPr>
              <w:t>Quê hương em</w:t>
            </w:r>
          </w:p>
          <w:p w14:paraId="1B71078C" w14:textId="77777777" w:rsidR="005A03DF" w:rsidRPr="003E08CB" w:rsidRDefault="005A03DF" w:rsidP="00CA45E6">
            <w:pPr>
              <w:pStyle w:val="TableParagraph"/>
              <w:spacing w:before="120" w:after="120" w:line="276" w:lineRule="auto"/>
              <w:jc w:val="center"/>
              <w:rPr>
                <w:color w:val="000000" w:themeColor="text1"/>
                <w:sz w:val="28"/>
                <w:szCs w:val="28"/>
              </w:rPr>
            </w:pPr>
          </w:p>
        </w:tc>
        <w:tc>
          <w:tcPr>
            <w:tcW w:w="2552" w:type="dxa"/>
          </w:tcPr>
          <w:p w14:paraId="5A3B51C3" w14:textId="77777777" w:rsidR="005A03DF" w:rsidRPr="003E08CB" w:rsidRDefault="005A03DF" w:rsidP="00CA45E6">
            <w:pPr>
              <w:spacing w:before="120" w:after="120" w:line="276" w:lineRule="auto"/>
              <w:rPr>
                <w:b/>
                <w:color w:val="000000" w:themeColor="text1"/>
                <w:sz w:val="28"/>
                <w:szCs w:val="28"/>
              </w:rPr>
            </w:pPr>
            <w:r w:rsidRPr="003E08CB">
              <w:rPr>
                <w:color w:val="000000" w:themeColor="text1"/>
                <w:sz w:val="28"/>
                <w:szCs w:val="28"/>
              </w:rPr>
              <w:t>Em yêu quê hương</w:t>
            </w:r>
          </w:p>
        </w:tc>
        <w:tc>
          <w:tcPr>
            <w:tcW w:w="1275" w:type="dxa"/>
            <w:vAlign w:val="center"/>
          </w:tcPr>
          <w:p w14:paraId="30BC7FC1"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w:t>
            </w:r>
          </w:p>
        </w:tc>
        <w:tc>
          <w:tcPr>
            <w:tcW w:w="2127" w:type="dxa"/>
          </w:tcPr>
          <w:p w14:paraId="4A7DE7C1"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rPr>
              <w:t>Giáo dục địa phương</w:t>
            </w:r>
            <w:r w:rsidRPr="003E08CB">
              <w:rPr>
                <w:color w:val="000000" w:themeColor="text1"/>
                <w:sz w:val="28"/>
                <w:szCs w:val="28"/>
              </w:rPr>
              <w:t xml:space="preserve"> Chủ đề 5: Thành cổ Sơn Tây.</w:t>
            </w:r>
          </w:p>
        </w:tc>
        <w:tc>
          <w:tcPr>
            <w:tcW w:w="992" w:type="dxa"/>
          </w:tcPr>
          <w:p w14:paraId="5B30AC61" w14:textId="77777777" w:rsidR="005A03DF" w:rsidRPr="003E08CB" w:rsidRDefault="005A03DF" w:rsidP="00CA45E6">
            <w:pPr>
              <w:spacing w:before="120" w:after="120" w:line="276" w:lineRule="auto"/>
              <w:rPr>
                <w:color w:val="000000" w:themeColor="text1"/>
                <w:sz w:val="28"/>
                <w:szCs w:val="28"/>
              </w:rPr>
            </w:pPr>
          </w:p>
        </w:tc>
      </w:tr>
      <w:tr w:rsidR="00FB40A7" w:rsidRPr="009B5511" w14:paraId="3811E2D1" w14:textId="77777777" w:rsidTr="00CA45E6">
        <w:trPr>
          <w:trHeight w:val="254"/>
        </w:trPr>
        <w:tc>
          <w:tcPr>
            <w:tcW w:w="1276" w:type="dxa"/>
          </w:tcPr>
          <w:p w14:paraId="64F8651F"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4 tháng 9</w:t>
            </w:r>
          </w:p>
        </w:tc>
        <w:tc>
          <w:tcPr>
            <w:tcW w:w="1711" w:type="dxa"/>
          </w:tcPr>
          <w:p w14:paraId="284C3400" w14:textId="77777777" w:rsidR="005A03DF" w:rsidRPr="003E08CB" w:rsidRDefault="005A03DF" w:rsidP="00CA45E6">
            <w:pPr>
              <w:spacing w:before="120" w:after="120" w:line="276" w:lineRule="auto"/>
              <w:jc w:val="center"/>
              <w:rPr>
                <w:color w:val="000000" w:themeColor="text1"/>
                <w:sz w:val="28"/>
                <w:szCs w:val="28"/>
              </w:rPr>
            </w:pPr>
            <w:r w:rsidRPr="003E08CB">
              <w:rPr>
                <w:rStyle w:val="fontstyle01"/>
                <w:rFonts w:ascii="Times New Roman" w:hAnsi="Times New Roman"/>
                <w:color w:val="000000" w:themeColor="text1"/>
                <w:sz w:val="28"/>
                <w:szCs w:val="28"/>
              </w:rPr>
              <w:t>Quê hương em</w:t>
            </w:r>
          </w:p>
          <w:p w14:paraId="0E73A065" w14:textId="77777777" w:rsidR="005A03DF" w:rsidRPr="003E08CB" w:rsidRDefault="005A03DF" w:rsidP="00CA45E6">
            <w:pPr>
              <w:pStyle w:val="TableParagraph"/>
              <w:spacing w:before="120" w:after="120" w:line="276" w:lineRule="auto"/>
              <w:jc w:val="center"/>
              <w:rPr>
                <w:color w:val="000000" w:themeColor="text1"/>
                <w:sz w:val="28"/>
                <w:szCs w:val="28"/>
              </w:rPr>
            </w:pPr>
          </w:p>
        </w:tc>
        <w:tc>
          <w:tcPr>
            <w:tcW w:w="2552" w:type="dxa"/>
          </w:tcPr>
          <w:p w14:paraId="04DD059B" w14:textId="77777777" w:rsidR="005A03DF" w:rsidRPr="003E08CB" w:rsidRDefault="005A03DF" w:rsidP="00CA45E6">
            <w:pPr>
              <w:spacing w:before="120" w:after="120" w:line="276" w:lineRule="auto"/>
              <w:rPr>
                <w:b/>
                <w:color w:val="000000" w:themeColor="text1"/>
                <w:sz w:val="28"/>
                <w:szCs w:val="28"/>
              </w:rPr>
            </w:pPr>
            <w:r w:rsidRPr="003E08CB">
              <w:rPr>
                <w:color w:val="000000" w:themeColor="text1"/>
                <w:sz w:val="28"/>
                <w:szCs w:val="28"/>
              </w:rPr>
              <w:t>Em yêu quê hương</w:t>
            </w:r>
          </w:p>
        </w:tc>
        <w:tc>
          <w:tcPr>
            <w:tcW w:w="1275" w:type="dxa"/>
            <w:vAlign w:val="center"/>
          </w:tcPr>
          <w:p w14:paraId="2E2CC6A7"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4</w:t>
            </w:r>
          </w:p>
        </w:tc>
        <w:tc>
          <w:tcPr>
            <w:tcW w:w="2127" w:type="dxa"/>
          </w:tcPr>
          <w:p w14:paraId="06CDC91E" w14:textId="77777777" w:rsidR="005A03DF" w:rsidRPr="003E08CB" w:rsidRDefault="005A03DF" w:rsidP="00CA45E6">
            <w:pPr>
              <w:spacing w:before="120" w:after="120" w:line="276" w:lineRule="auto"/>
              <w:rPr>
                <w:color w:val="000000" w:themeColor="text1"/>
                <w:sz w:val="28"/>
                <w:szCs w:val="28"/>
              </w:rPr>
            </w:pPr>
            <w:r w:rsidRPr="003E08CB">
              <w:rPr>
                <w:b/>
                <w:bCs/>
                <w:color w:val="000000" w:themeColor="text1"/>
                <w:sz w:val="28"/>
                <w:szCs w:val="28"/>
              </w:rPr>
              <w:t>Giáo dục địa phương</w:t>
            </w:r>
            <w:r w:rsidRPr="003E08CB">
              <w:rPr>
                <w:color w:val="000000" w:themeColor="text1"/>
                <w:sz w:val="28"/>
                <w:szCs w:val="28"/>
              </w:rPr>
              <w:t xml:space="preserve"> Chủ đề 2: Lễ hội Tản Viên Sơn Thánh</w:t>
            </w:r>
          </w:p>
        </w:tc>
        <w:tc>
          <w:tcPr>
            <w:tcW w:w="992" w:type="dxa"/>
          </w:tcPr>
          <w:p w14:paraId="1FA92C36" w14:textId="77777777" w:rsidR="005A03DF" w:rsidRPr="003E08CB" w:rsidRDefault="005A03DF" w:rsidP="00CA45E6">
            <w:pPr>
              <w:spacing w:before="120" w:after="120" w:line="276" w:lineRule="auto"/>
              <w:rPr>
                <w:color w:val="000000" w:themeColor="text1"/>
                <w:sz w:val="28"/>
                <w:szCs w:val="28"/>
              </w:rPr>
            </w:pPr>
          </w:p>
        </w:tc>
      </w:tr>
      <w:tr w:rsidR="00FB40A7" w:rsidRPr="009B5511" w14:paraId="507DD7EC" w14:textId="77777777" w:rsidTr="00CA45E6">
        <w:trPr>
          <w:trHeight w:val="254"/>
        </w:trPr>
        <w:tc>
          <w:tcPr>
            <w:tcW w:w="1276" w:type="dxa"/>
          </w:tcPr>
          <w:p w14:paraId="2137458B"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5 tháng 10</w:t>
            </w:r>
          </w:p>
        </w:tc>
        <w:tc>
          <w:tcPr>
            <w:tcW w:w="1711" w:type="dxa"/>
          </w:tcPr>
          <w:p w14:paraId="6073A243" w14:textId="77777777" w:rsidR="005A03DF" w:rsidRPr="003E08CB" w:rsidRDefault="005A03DF" w:rsidP="00CA45E6">
            <w:pPr>
              <w:spacing w:before="120" w:after="120" w:line="276" w:lineRule="auto"/>
              <w:jc w:val="center"/>
              <w:rPr>
                <w:color w:val="000000" w:themeColor="text1"/>
                <w:sz w:val="28"/>
                <w:szCs w:val="28"/>
              </w:rPr>
            </w:pPr>
            <w:r w:rsidRPr="003E08CB">
              <w:rPr>
                <w:color w:val="000000" w:themeColor="text1"/>
                <w:sz w:val="28"/>
                <w:szCs w:val="28"/>
              </w:rPr>
              <w:t>Kính trọng thầy giáo, cô giáo và yêu quý bạn bè</w:t>
            </w:r>
          </w:p>
        </w:tc>
        <w:tc>
          <w:tcPr>
            <w:tcW w:w="2552" w:type="dxa"/>
          </w:tcPr>
          <w:p w14:paraId="4F24CA18" w14:textId="77777777" w:rsidR="005A03DF" w:rsidRPr="003E08CB" w:rsidRDefault="005A03DF" w:rsidP="00CA45E6">
            <w:pPr>
              <w:spacing w:before="120" w:after="120" w:line="276" w:lineRule="auto"/>
              <w:rPr>
                <w:b/>
                <w:color w:val="000000" w:themeColor="text1"/>
                <w:sz w:val="28"/>
                <w:szCs w:val="28"/>
                <w:shd w:val="clear" w:color="auto" w:fill="FFFFFF"/>
              </w:rPr>
            </w:pPr>
            <w:r w:rsidRPr="003E08CB">
              <w:rPr>
                <w:color w:val="000000" w:themeColor="text1"/>
                <w:sz w:val="28"/>
                <w:szCs w:val="28"/>
              </w:rPr>
              <w:t xml:space="preserve">Kính trọng thầy giáo, cô giáo </w:t>
            </w:r>
          </w:p>
        </w:tc>
        <w:tc>
          <w:tcPr>
            <w:tcW w:w="1275" w:type="dxa"/>
            <w:vAlign w:val="center"/>
          </w:tcPr>
          <w:p w14:paraId="5169C7D2"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5</w:t>
            </w:r>
          </w:p>
        </w:tc>
        <w:tc>
          <w:tcPr>
            <w:tcW w:w="2127" w:type="dxa"/>
          </w:tcPr>
          <w:p w14:paraId="6223999B" w14:textId="77777777" w:rsidR="005A03DF" w:rsidRPr="003E08CB" w:rsidRDefault="005A03DF" w:rsidP="00CA45E6">
            <w:pPr>
              <w:spacing w:before="120" w:after="120" w:line="276" w:lineRule="auto"/>
              <w:rPr>
                <w:rStyle w:val="Emphasis"/>
                <w:i w:val="0"/>
                <w:iCs w:val="0"/>
                <w:color w:val="000000" w:themeColor="text1"/>
                <w:sz w:val="28"/>
                <w:szCs w:val="28"/>
              </w:rPr>
            </w:pPr>
            <w:r w:rsidRPr="003E08CB">
              <w:rPr>
                <w:b/>
                <w:bCs/>
                <w:color w:val="000000" w:themeColor="text1"/>
                <w:sz w:val="28"/>
                <w:szCs w:val="28"/>
              </w:rPr>
              <w:t>Bác Hồ và những bài học đạo đức, lối sống</w:t>
            </w:r>
            <w:r w:rsidRPr="003E08CB">
              <w:rPr>
                <w:color w:val="000000" w:themeColor="text1"/>
                <w:sz w:val="28"/>
                <w:szCs w:val="28"/>
              </w:rPr>
              <w:t xml:space="preserve"> Bài 1: Bác kiểm tra nội vụ.</w:t>
            </w:r>
          </w:p>
        </w:tc>
        <w:tc>
          <w:tcPr>
            <w:tcW w:w="992" w:type="dxa"/>
          </w:tcPr>
          <w:p w14:paraId="0AC8B2BE"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1B8FB916" w14:textId="77777777" w:rsidTr="00CA45E6">
        <w:trPr>
          <w:trHeight w:val="254"/>
        </w:trPr>
        <w:tc>
          <w:tcPr>
            <w:tcW w:w="1276" w:type="dxa"/>
          </w:tcPr>
          <w:p w14:paraId="06D15BB8"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6 táng 10</w:t>
            </w:r>
          </w:p>
          <w:p w14:paraId="28B8534C" w14:textId="77777777" w:rsidR="005A03DF" w:rsidRPr="003E08CB" w:rsidRDefault="005A03DF" w:rsidP="00CA45E6">
            <w:pPr>
              <w:spacing w:before="120" w:after="120" w:line="276" w:lineRule="auto"/>
              <w:jc w:val="center"/>
              <w:rPr>
                <w:b/>
                <w:color w:val="000000" w:themeColor="text1"/>
                <w:sz w:val="28"/>
                <w:szCs w:val="28"/>
              </w:rPr>
            </w:pPr>
          </w:p>
        </w:tc>
        <w:tc>
          <w:tcPr>
            <w:tcW w:w="1711" w:type="dxa"/>
          </w:tcPr>
          <w:p w14:paraId="42605FF4" w14:textId="77777777" w:rsidR="005A03DF" w:rsidRPr="003E08CB" w:rsidRDefault="005A03DF" w:rsidP="00CA45E6">
            <w:pPr>
              <w:pStyle w:val="TableParagraph"/>
              <w:spacing w:before="120" w:after="120" w:line="276" w:lineRule="auto"/>
              <w:jc w:val="center"/>
              <w:rPr>
                <w:color w:val="000000" w:themeColor="text1"/>
                <w:sz w:val="28"/>
                <w:szCs w:val="28"/>
              </w:rPr>
            </w:pPr>
            <w:r w:rsidRPr="003E08CB">
              <w:rPr>
                <w:color w:val="000000" w:themeColor="text1"/>
                <w:sz w:val="28"/>
                <w:szCs w:val="28"/>
                <w:lang w:eastAsia="vi-VN"/>
              </w:rPr>
              <w:t>Kính trọng thầy giáo, cô giáo và yêu quý bạn bè</w:t>
            </w:r>
          </w:p>
        </w:tc>
        <w:tc>
          <w:tcPr>
            <w:tcW w:w="2552" w:type="dxa"/>
          </w:tcPr>
          <w:p w14:paraId="064DE93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Kính trọng thầy giáo, cô giáo </w:t>
            </w:r>
          </w:p>
        </w:tc>
        <w:tc>
          <w:tcPr>
            <w:tcW w:w="1275" w:type="dxa"/>
            <w:vAlign w:val="center"/>
          </w:tcPr>
          <w:p w14:paraId="75F880B9"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6</w:t>
            </w:r>
          </w:p>
        </w:tc>
        <w:tc>
          <w:tcPr>
            <w:tcW w:w="2127" w:type="dxa"/>
          </w:tcPr>
          <w:p w14:paraId="596F3DAE"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rPr>
              <w:t>T</w:t>
            </w:r>
            <w:r w:rsidRPr="003E08CB">
              <w:rPr>
                <w:rFonts w:hint="eastAsia"/>
                <w:color w:val="000000" w:themeColor="text1"/>
                <w:sz w:val="28"/>
                <w:szCs w:val="28"/>
              </w:rPr>
              <w:t>í</w:t>
            </w:r>
            <w:r w:rsidRPr="003E08CB">
              <w:rPr>
                <w:color w:val="000000" w:themeColor="text1"/>
                <w:sz w:val="28"/>
                <w:szCs w:val="28"/>
              </w:rPr>
              <w:t>ch hợp m</w:t>
            </w:r>
            <w:r w:rsidRPr="003E08CB">
              <w:rPr>
                <w:rFonts w:hint="eastAsia"/>
                <w:color w:val="000000" w:themeColor="text1"/>
                <w:sz w:val="28"/>
                <w:szCs w:val="28"/>
              </w:rPr>
              <w:t>ô</w:t>
            </w:r>
            <w:r w:rsidRPr="003E08CB">
              <w:rPr>
                <w:color w:val="000000" w:themeColor="text1"/>
                <w:sz w:val="28"/>
                <w:szCs w:val="28"/>
              </w:rPr>
              <w:t>n Tiếng Việt chủ b</w:t>
            </w:r>
            <w:r w:rsidRPr="003E08CB">
              <w:rPr>
                <w:rFonts w:hint="eastAsia"/>
                <w:color w:val="000000" w:themeColor="text1"/>
                <w:sz w:val="28"/>
                <w:szCs w:val="28"/>
              </w:rPr>
              <w:t>à</w:t>
            </w:r>
            <w:r w:rsidRPr="003E08CB">
              <w:rPr>
                <w:color w:val="000000" w:themeColor="text1"/>
                <w:sz w:val="28"/>
                <w:szCs w:val="28"/>
              </w:rPr>
              <w:t>i 9: C</w:t>
            </w:r>
            <w:r w:rsidRPr="003E08CB">
              <w:rPr>
                <w:rFonts w:hint="eastAsia"/>
                <w:color w:val="000000" w:themeColor="text1"/>
                <w:sz w:val="28"/>
                <w:szCs w:val="28"/>
              </w:rPr>
              <w:t>ô</w:t>
            </w:r>
            <w:r w:rsidRPr="003E08CB">
              <w:rPr>
                <w:color w:val="000000" w:themeColor="text1"/>
                <w:sz w:val="28"/>
                <w:szCs w:val="28"/>
              </w:rPr>
              <w:t xml:space="preserve"> gi</w:t>
            </w:r>
            <w:r w:rsidRPr="003E08CB">
              <w:rPr>
                <w:rFonts w:hint="eastAsia"/>
                <w:color w:val="000000" w:themeColor="text1"/>
                <w:sz w:val="28"/>
                <w:szCs w:val="28"/>
              </w:rPr>
              <w:t>á</w:t>
            </w:r>
            <w:r w:rsidRPr="003E08CB">
              <w:rPr>
                <w:color w:val="000000" w:themeColor="text1"/>
                <w:sz w:val="28"/>
                <w:szCs w:val="28"/>
              </w:rPr>
              <w:t>o lớp em.  Gi</w:t>
            </w:r>
            <w:r w:rsidRPr="003E08CB">
              <w:rPr>
                <w:rFonts w:hint="eastAsia"/>
                <w:color w:val="000000" w:themeColor="text1"/>
                <w:sz w:val="28"/>
                <w:szCs w:val="28"/>
              </w:rPr>
              <w:t>ú</w:t>
            </w:r>
            <w:r w:rsidRPr="003E08CB">
              <w:rPr>
                <w:color w:val="000000" w:themeColor="text1"/>
                <w:sz w:val="28"/>
                <w:szCs w:val="28"/>
              </w:rPr>
              <w:t>p HS biết n</w:t>
            </w:r>
            <w:r w:rsidRPr="003E08CB">
              <w:rPr>
                <w:rFonts w:hint="eastAsia"/>
                <w:color w:val="000000" w:themeColor="text1"/>
                <w:sz w:val="28"/>
                <w:szCs w:val="28"/>
              </w:rPr>
              <w:t>ó</w:t>
            </w:r>
            <w:r w:rsidRPr="003E08CB">
              <w:rPr>
                <w:color w:val="000000" w:themeColor="text1"/>
                <w:sz w:val="28"/>
                <w:szCs w:val="28"/>
              </w:rPr>
              <w:t>i c</w:t>
            </w:r>
            <w:r w:rsidRPr="003E08CB">
              <w:rPr>
                <w:rFonts w:hint="eastAsia"/>
                <w:color w:val="000000" w:themeColor="text1"/>
                <w:sz w:val="28"/>
                <w:szCs w:val="28"/>
              </w:rPr>
              <w:t>â</w:t>
            </w:r>
            <w:r w:rsidRPr="003E08CB">
              <w:rPr>
                <w:color w:val="000000" w:themeColor="text1"/>
                <w:sz w:val="28"/>
                <w:szCs w:val="28"/>
              </w:rPr>
              <w:t>u thể hiện t</w:t>
            </w:r>
            <w:r w:rsidRPr="003E08CB">
              <w:rPr>
                <w:rFonts w:hint="eastAsia"/>
                <w:color w:val="000000" w:themeColor="text1"/>
                <w:sz w:val="28"/>
                <w:szCs w:val="28"/>
              </w:rPr>
              <w:t>ì</w:t>
            </w:r>
            <w:r w:rsidRPr="003E08CB">
              <w:rPr>
                <w:color w:val="000000" w:themeColor="text1"/>
                <w:sz w:val="28"/>
                <w:szCs w:val="28"/>
              </w:rPr>
              <w:t>nh cảm, sự k</w:t>
            </w:r>
            <w:r w:rsidRPr="003E08CB">
              <w:rPr>
                <w:rFonts w:hint="eastAsia"/>
                <w:color w:val="000000" w:themeColor="text1"/>
                <w:sz w:val="28"/>
                <w:szCs w:val="28"/>
              </w:rPr>
              <w:t>í</w:t>
            </w:r>
            <w:r w:rsidRPr="003E08CB">
              <w:rPr>
                <w:color w:val="000000" w:themeColor="text1"/>
                <w:sz w:val="28"/>
                <w:szCs w:val="28"/>
              </w:rPr>
              <w:t>nh trọng thầy c</w:t>
            </w:r>
            <w:r w:rsidRPr="003E08CB">
              <w:rPr>
                <w:rFonts w:hint="eastAsia"/>
                <w:color w:val="000000" w:themeColor="text1"/>
                <w:sz w:val="28"/>
                <w:szCs w:val="28"/>
              </w:rPr>
              <w:t>ô</w:t>
            </w:r>
            <w:r w:rsidRPr="003E08CB">
              <w:rPr>
                <w:color w:val="000000" w:themeColor="text1"/>
                <w:sz w:val="28"/>
                <w:szCs w:val="28"/>
              </w:rPr>
              <w:t xml:space="preserve"> gi</w:t>
            </w:r>
            <w:r w:rsidRPr="003E08CB">
              <w:rPr>
                <w:rFonts w:hint="eastAsia"/>
                <w:color w:val="000000" w:themeColor="text1"/>
                <w:sz w:val="28"/>
                <w:szCs w:val="28"/>
              </w:rPr>
              <w:t>á</w:t>
            </w:r>
            <w:r w:rsidRPr="003E08CB">
              <w:rPr>
                <w:color w:val="000000" w:themeColor="text1"/>
                <w:sz w:val="28"/>
                <w:szCs w:val="28"/>
              </w:rPr>
              <w:t>o</w:t>
            </w:r>
          </w:p>
        </w:tc>
        <w:tc>
          <w:tcPr>
            <w:tcW w:w="992" w:type="dxa"/>
          </w:tcPr>
          <w:p w14:paraId="1B9E1B73"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7E875340" w14:textId="77777777" w:rsidTr="00CA45E6">
        <w:trPr>
          <w:trHeight w:val="254"/>
        </w:trPr>
        <w:tc>
          <w:tcPr>
            <w:tcW w:w="1276" w:type="dxa"/>
          </w:tcPr>
          <w:p w14:paraId="73BC3E35"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7 tháng 10</w:t>
            </w:r>
          </w:p>
          <w:p w14:paraId="17AB6075" w14:textId="77777777" w:rsidR="005A03DF" w:rsidRPr="003E08CB" w:rsidRDefault="005A03DF" w:rsidP="00CA45E6">
            <w:pPr>
              <w:spacing w:before="120" w:after="120" w:line="276" w:lineRule="auto"/>
              <w:jc w:val="center"/>
              <w:rPr>
                <w:b/>
                <w:color w:val="000000" w:themeColor="text1"/>
                <w:sz w:val="28"/>
                <w:szCs w:val="28"/>
              </w:rPr>
            </w:pPr>
          </w:p>
        </w:tc>
        <w:tc>
          <w:tcPr>
            <w:tcW w:w="1711" w:type="dxa"/>
          </w:tcPr>
          <w:p w14:paraId="24A01CE1"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 xml:space="preserve">Kính trọng thầy giáo, cô giáo và yêu </w:t>
            </w:r>
            <w:r w:rsidRPr="003E08CB">
              <w:rPr>
                <w:b/>
                <w:bCs/>
                <w:color w:val="000000" w:themeColor="text1"/>
                <w:sz w:val="28"/>
                <w:szCs w:val="28"/>
                <w:lang w:eastAsia="vi-VN"/>
              </w:rPr>
              <w:lastRenderedPageBreak/>
              <w:t>quý bạn bè</w:t>
            </w:r>
          </w:p>
        </w:tc>
        <w:tc>
          <w:tcPr>
            <w:tcW w:w="2552" w:type="dxa"/>
          </w:tcPr>
          <w:p w14:paraId="2D80BC4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Yêu quý bạn bè</w:t>
            </w:r>
          </w:p>
        </w:tc>
        <w:tc>
          <w:tcPr>
            <w:tcW w:w="1275" w:type="dxa"/>
            <w:vAlign w:val="center"/>
          </w:tcPr>
          <w:p w14:paraId="3EC4CAA3"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7</w:t>
            </w:r>
          </w:p>
        </w:tc>
        <w:tc>
          <w:tcPr>
            <w:tcW w:w="2127" w:type="dxa"/>
          </w:tcPr>
          <w:p w14:paraId="1E9EA1F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46B73C0B"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3CF74329" w14:textId="77777777" w:rsidTr="00CA45E6">
        <w:trPr>
          <w:trHeight w:val="254"/>
        </w:trPr>
        <w:tc>
          <w:tcPr>
            <w:tcW w:w="1276" w:type="dxa"/>
          </w:tcPr>
          <w:p w14:paraId="2891B59D"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8 th</w:t>
            </w:r>
            <w:r w:rsidRPr="003E08CB">
              <w:rPr>
                <w:rFonts w:hint="eastAsia"/>
                <w:b/>
                <w:color w:val="000000" w:themeColor="text1"/>
                <w:sz w:val="28"/>
                <w:szCs w:val="28"/>
              </w:rPr>
              <w:t>á</w:t>
            </w:r>
            <w:r w:rsidRPr="003E08CB">
              <w:rPr>
                <w:b/>
                <w:color w:val="000000" w:themeColor="text1"/>
                <w:sz w:val="28"/>
                <w:szCs w:val="28"/>
              </w:rPr>
              <w:t>ng 10</w:t>
            </w:r>
          </w:p>
          <w:p w14:paraId="78F10925" w14:textId="77777777" w:rsidR="005A03DF" w:rsidRPr="003E08CB" w:rsidRDefault="005A03DF" w:rsidP="00CA45E6">
            <w:pPr>
              <w:spacing w:before="120" w:after="120" w:line="276" w:lineRule="auto"/>
              <w:rPr>
                <w:b/>
                <w:color w:val="000000" w:themeColor="text1"/>
                <w:sz w:val="28"/>
                <w:szCs w:val="28"/>
              </w:rPr>
            </w:pPr>
          </w:p>
        </w:tc>
        <w:tc>
          <w:tcPr>
            <w:tcW w:w="1711" w:type="dxa"/>
          </w:tcPr>
          <w:p w14:paraId="51F8CAB9" w14:textId="77777777" w:rsidR="005A03DF" w:rsidRPr="003E08CB" w:rsidRDefault="005A03DF" w:rsidP="00CA45E6">
            <w:pPr>
              <w:pStyle w:val="TableParagraph"/>
              <w:spacing w:before="120" w:after="120" w:line="276" w:lineRule="auto"/>
              <w:jc w:val="center"/>
              <w:rPr>
                <w:b/>
                <w:bCs/>
                <w:color w:val="000000" w:themeColor="text1"/>
                <w:sz w:val="28"/>
                <w:szCs w:val="28"/>
                <w:lang w:val="en-US" w:eastAsia="vi-VN"/>
              </w:rPr>
            </w:pPr>
            <w:r w:rsidRPr="003E08CB">
              <w:rPr>
                <w:b/>
                <w:bCs/>
                <w:color w:val="000000" w:themeColor="text1"/>
                <w:sz w:val="28"/>
                <w:szCs w:val="28"/>
                <w:lang w:eastAsia="vi-VN"/>
              </w:rPr>
              <w:t>Kính trọng thầy giáo, cô giáo và yêu quý bạn b</w:t>
            </w:r>
            <w:r w:rsidRPr="003E08CB">
              <w:rPr>
                <w:b/>
                <w:bCs/>
                <w:color w:val="000000" w:themeColor="text1"/>
                <w:sz w:val="28"/>
                <w:szCs w:val="28"/>
                <w:lang w:val="en-US" w:eastAsia="vi-VN"/>
              </w:rPr>
              <w:t>è</w:t>
            </w:r>
          </w:p>
        </w:tc>
        <w:tc>
          <w:tcPr>
            <w:tcW w:w="2552" w:type="dxa"/>
          </w:tcPr>
          <w:p w14:paraId="508605D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Yêu quý bạn bè</w:t>
            </w:r>
          </w:p>
        </w:tc>
        <w:tc>
          <w:tcPr>
            <w:tcW w:w="1275" w:type="dxa"/>
            <w:vAlign w:val="center"/>
          </w:tcPr>
          <w:p w14:paraId="409A821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8</w:t>
            </w:r>
          </w:p>
        </w:tc>
        <w:tc>
          <w:tcPr>
            <w:tcW w:w="2127" w:type="dxa"/>
          </w:tcPr>
          <w:p w14:paraId="027C76CF"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Bác Hồ và những bài học đạo đức, lối sống</w:t>
            </w:r>
            <w:r w:rsidRPr="003E08CB">
              <w:rPr>
                <w:color w:val="000000" w:themeColor="text1"/>
                <w:sz w:val="28"/>
                <w:szCs w:val="28"/>
              </w:rPr>
              <w:t xml:space="preserve"> Bài 3: Bác nhường chiếc lò sưởi cho đồng chí bảo vệ.</w:t>
            </w:r>
          </w:p>
          <w:p w14:paraId="7BE6924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o dục nếp sống thanh lịch v</w:t>
            </w:r>
            <w:r w:rsidRPr="003E08CB">
              <w:rPr>
                <w:rFonts w:hint="eastAsia"/>
                <w:b/>
                <w:bCs/>
                <w:color w:val="000000" w:themeColor="text1"/>
                <w:sz w:val="28"/>
                <w:szCs w:val="28"/>
              </w:rPr>
              <w:t>ă</w:t>
            </w:r>
            <w:r w:rsidRPr="003E08CB">
              <w:rPr>
                <w:b/>
                <w:bCs/>
                <w:color w:val="000000" w:themeColor="text1"/>
                <w:sz w:val="28"/>
                <w:szCs w:val="28"/>
              </w:rPr>
              <w:t>n minh</w:t>
            </w:r>
            <w:r w:rsidRPr="003E08CB">
              <w:rPr>
                <w:color w:val="000000" w:themeColor="text1"/>
                <w:sz w:val="28"/>
                <w:szCs w:val="28"/>
              </w:rPr>
              <w:t xml:space="preserve"> Bài 4: Dự sinh nhật bạn.</w:t>
            </w:r>
          </w:p>
        </w:tc>
        <w:tc>
          <w:tcPr>
            <w:tcW w:w="992" w:type="dxa"/>
          </w:tcPr>
          <w:p w14:paraId="5785A427"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5E20B5DC" w14:textId="77777777" w:rsidTr="00CA45E6">
        <w:trPr>
          <w:trHeight w:val="254"/>
        </w:trPr>
        <w:tc>
          <w:tcPr>
            <w:tcW w:w="1276" w:type="dxa"/>
          </w:tcPr>
          <w:p w14:paraId="74D8514F"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9 tháng 11</w:t>
            </w:r>
          </w:p>
        </w:tc>
        <w:tc>
          <w:tcPr>
            <w:tcW w:w="1711" w:type="dxa"/>
          </w:tcPr>
          <w:p w14:paraId="29B4469A" w14:textId="77777777" w:rsidR="005A03DF" w:rsidRPr="003E08CB" w:rsidRDefault="005A03DF" w:rsidP="00CA45E6">
            <w:pPr>
              <w:pStyle w:val="TableParagraph"/>
              <w:spacing w:before="120" w:after="120" w:line="276" w:lineRule="auto"/>
              <w:jc w:val="center"/>
              <w:rPr>
                <w:b/>
                <w:bCs/>
                <w:color w:val="000000" w:themeColor="text1"/>
                <w:sz w:val="28"/>
                <w:szCs w:val="28"/>
              </w:rPr>
            </w:pPr>
          </w:p>
        </w:tc>
        <w:tc>
          <w:tcPr>
            <w:tcW w:w="2552" w:type="dxa"/>
          </w:tcPr>
          <w:p w14:paraId="04054203"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Thực hành kĩ năng giữa học kì 1</w:t>
            </w:r>
          </w:p>
        </w:tc>
        <w:tc>
          <w:tcPr>
            <w:tcW w:w="1275" w:type="dxa"/>
            <w:vAlign w:val="center"/>
          </w:tcPr>
          <w:p w14:paraId="58C22C2E"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9</w:t>
            </w:r>
          </w:p>
        </w:tc>
        <w:tc>
          <w:tcPr>
            <w:tcW w:w="2127" w:type="dxa"/>
          </w:tcPr>
          <w:p w14:paraId="2C25B84E"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3E1C48C6"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4260ED01" w14:textId="77777777" w:rsidTr="00CA45E6">
        <w:trPr>
          <w:trHeight w:val="254"/>
        </w:trPr>
        <w:tc>
          <w:tcPr>
            <w:tcW w:w="1276" w:type="dxa"/>
          </w:tcPr>
          <w:p w14:paraId="27EDA246"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10 th</w:t>
            </w:r>
            <w:r w:rsidRPr="003E08CB">
              <w:rPr>
                <w:rFonts w:hint="eastAsia"/>
                <w:b/>
                <w:color w:val="000000" w:themeColor="text1"/>
                <w:sz w:val="28"/>
                <w:szCs w:val="28"/>
              </w:rPr>
              <w:t>á</w:t>
            </w:r>
            <w:r w:rsidRPr="003E08CB">
              <w:rPr>
                <w:b/>
                <w:color w:val="000000" w:themeColor="text1"/>
                <w:sz w:val="28"/>
                <w:szCs w:val="28"/>
              </w:rPr>
              <w:t>ng 11</w:t>
            </w:r>
          </w:p>
        </w:tc>
        <w:tc>
          <w:tcPr>
            <w:tcW w:w="1711" w:type="dxa"/>
          </w:tcPr>
          <w:p w14:paraId="627719BD" w14:textId="77777777" w:rsidR="005A03DF" w:rsidRPr="003E08CB" w:rsidRDefault="005A03DF" w:rsidP="00CA45E6">
            <w:pPr>
              <w:pStyle w:val="TableParagraph"/>
              <w:spacing w:before="120" w:after="120" w:line="276" w:lineRule="auto"/>
              <w:jc w:val="center"/>
              <w:rPr>
                <w:b/>
                <w:bCs/>
                <w:color w:val="000000" w:themeColor="text1"/>
                <w:sz w:val="28"/>
                <w:szCs w:val="28"/>
              </w:rPr>
            </w:pPr>
            <w:r w:rsidRPr="003E08CB">
              <w:rPr>
                <w:b/>
                <w:bCs/>
                <w:color w:val="000000" w:themeColor="text1"/>
                <w:sz w:val="28"/>
                <w:szCs w:val="28"/>
                <w:lang w:eastAsia="vi-VN"/>
              </w:rPr>
              <w:t>Quý trọng thời gian</w:t>
            </w:r>
          </w:p>
        </w:tc>
        <w:tc>
          <w:tcPr>
            <w:tcW w:w="2552" w:type="dxa"/>
          </w:tcPr>
          <w:p w14:paraId="0E235E5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Quý trọng thời gian</w:t>
            </w:r>
          </w:p>
        </w:tc>
        <w:tc>
          <w:tcPr>
            <w:tcW w:w="1275" w:type="dxa"/>
            <w:vAlign w:val="center"/>
          </w:tcPr>
          <w:p w14:paraId="7DE74B61"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10</w:t>
            </w:r>
          </w:p>
        </w:tc>
        <w:tc>
          <w:tcPr>
            <w:tcW w:w="2127" w:type="dxa"/>
          </w:tcPr>
          <w:p w14:paraId="2D43BA48"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B</w:t>
            </w:r>
            <w:r w:rsidRPr="003E08CB">
              <w:rPr>
                <w:rFonts w:hint="eastAsia"/>
                <w:b/>
                <w:bCs/>
                <w:color w:val="000000" w:themeColor="text1"/>
                <w:sz w:val="28"/>
                <w:szCs w:val="28"/>
              </w:rPr>
              <w:t>á</w:t>
            </w:r>
            <w:r w:rsidRPr="003E08CB">
              <w:rPr>
                <w:b/>
                <w:bCs/>
                <w:color w:val="000000" w:themeColor="text1"/>
                <w:sz w:val="28"/>
                <w:szCs w:val="28"/>
              </w:rPr>
              <w:t>c Hồ v</w:t>
            </w:r>
            <w:r w:rsidRPr="003E08CB">
              <w:rPr>
                <w:rFonts w:hint="eastAsia"/>
                <w:b/>
                <w:bCs/>
                <w:color w:val="000000" w:themeColor="text1"/>
                <w:sz w:val="28"/>
                <w:szCs w:val="28"/>
              </w:rPr>
              <w:t>à</w:t>
            </w:r>
            <w:r w:rsidRPr="003E08CB">
              <w:rPr>
                <w:b/>
                <w:bCs/>
                <w:color w:val="000000" w:themeColor="text1"/>
                <w:sz w:val="28"/>
                <w:szCs w:val="28"/>
              </w:rPr>
              <w:t xml:space="preserve"> những b</w:t>
            </w:r>
            <w:r w:rsidRPr="003E08CB">
              <w:rPr>
                <w:rFonts w:hint="eastAsia"/>
                <w:b/>
                <w:bCs/>
                <w:color w:val="000000" w:themeColor="text1"/>
                <w:sz w:val="28"/>
                <w:szCs w:val="28"/>
              </w:rPr>
              <w:t>à</w:t>
            </w:r>
            <w:r w:rsidRPr="003E08CB">
              <w:rPr>
                <w:b/>
                <w:bCs/>
                <w:color w:val="000000" w:themeColor="text1"/>
                <w:sz w:val="28"/>
                <w:szCs w:val="28"/>
              </w:rPr>
              <w:t xml:space="preserve">i học </w:t>
            </w:r>
            <w:r w:rsidRPr="003E08CB">
              <w:rPr>
                <w:rFonts w:hint="eastAsia"/>
                <w:b/>
                <w:bCs/>
                <w:color w:val="000000" w:themeColor="text1"/>
                <w:sz w:val="28"/>
                <w:szCs w:val="28"/>
              </w:rPr>
              <w:t>đ</w:t>
            </w:r>
            <w:r w:rsidRPr="003E08CB">
              <w:rPr>
                <w:b/>
                <w:bCs/>
                <w:color w:val="000000" w:themeColor="text1"/>
                <w:sz w:val="28"/>
                <w:szCs w:val="28"/>
              </w:rPr>
              <w:t xml:space="preserve">ạo </w:t>
            </w:r>
            <w:r w:rsidRPr="003E08CB">
              <w:rPr>
                <w:rFonts w:hint="eastAsia"/>
                <w:b/>
                <w:bCs/>
                <w:color w:val="000000" w:themeColor="text1"/>
                <w:sz w:val="28"/>
                <w:szCs w:val="28"/>
              </w:rPr>
              <w:t>đ</w:t>
            </w:r>
            <w:r w:rsidRPr="003E08CB">
              <w:rPr>
                <w:b/>
                <w:bCs/>
                <w:color w:val="000000" w:themeColor="text1"/>
                <w:sz w:val="28"/>
                <w:szCs w:val="28"/>
              </w:rPr>
              <w:t>ức, lối sống</w:t>
            </w:r>
            <w:r w:rsidRPr="003E08CB">
              <w:rPr>
                <w:color w:val="000000" w:themeColor="text1"/>
                <w:sz w:val="28"/>
                <w:szCs w:val="28"/>
              </w:rPr>
              <w:t xml:space="preserve"> Bài 2: Luôn giữ thói quen đúng giờ.</w:t>
            </w:r>
          </w:p>
        </w:tc>
        <w:tc>
          <w:tcPr>
            <w:tcW w:w="992" w:type="dxa"/>
          </w:tcPr>
          <w:p w14:paraId="1A4E2151"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59492198" w14:textId="77777777" w:rsidTr="00CA45E6">
        <w:trPr>
          <w:trHeight w:val="254"/>
        </w:trPr>
        <w:tc>
          <w:tcPr>
            <w:tcW w:w="1276" w:type="dxa"/>
          </w:tcPr>
          <w:p w14:paraId="1B710B45"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11 tháng 11</w:t>
            </w:r>
          </w:p>
        </w:tc>
        <w:tc>
          <w:tcPr>
            <w:tcW w:w="1711" w:type="dxa"/>
          </w:tcPr>
          <w:p w14:paraId="5ACA099E" w14:textId="77777777" w:rsidR="005A03DF" w:rsidRPr="003E08CB" w:rsidRDefault="005A03DF" w:rsidP="00CA45E6">
            <w:pPr>
              <w:pStyle w:val="TableParagraph"/>
              <w:spacing w:before="120" w:after="120" w:line="276" w:lineRule="auto"/>
              <w:jc w:val="center"/>
              <w:rPr>
                <w:b/>
                <w:bCs/>
                <w:color w:val="000000" w:themeColor="text1"/>
                <w:sz w:val="28"/>
                <w:szCs w:val="28"/>
              </w:rPr>
            </w:pPr>
            <w:r w:rsidRPr="003E08CB">
              <w:rPr>
                <w:b/>
                <w:bCs/>
                <w:color w:val="000000" w:themeColor="text1"/>
                <w:sz w:val="28"/>
                <w:szCs w:val="28"/>
                <w:lang w:eastAsia="vi-VN"/>
              </w:rPr>
              <w:t>Quý trọng thời gian</w:t>
            </w:r>
          </w:p>
        </w:tc>
        <w:tc>
          <w:tcPr>
            <w:tcW w:w="2552" w:type="dxa"/>
          </w:tcPr>
          <w:p w14:paraId="13DFCB0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Quý trọng thời gian</w:t>
            </w:r>
          </w:p>
        </w:tc>
        <w:tc>
          <w:tcPr>
            <w:tcW w:w="1275" w:type="dxa"/>
            <w:vAlign w:val="center"/>
          </w:tcPr>
          <w:p w14:paraId="0B7D13E8"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11</w:t>
            </w:r>
          </w:p>
        </w:tc>
        <w:tc>
          <w:tcPr>
            <w:tcW w:w="2127" w:type="dxa"/>
          </w:tcPr>
          <w:p w14:paraId="3D27B5A7"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Bác Hồ và những bài học đạo đức, lối sống</w:t>
            </w:r>
            <w:r w:rsidRPr="003E08CB">
              <w:rPr>
                <w:color w:val="000000" w:themeColor="text1"/>
                <w:sz w:val="28"/>
                <w:szCs w:val="28"/>
              </w:rPr>
              <w:t xml:space="preserve"> Bài 2: Luôn giữ thói quen đúng giờ.</w:t>
            </w:r>
          </w:p>
          <w:p w14:paraId="6DB98768" w14:textId="77777777" w:rsidR="001138BE" w:rsidRPr="003E08CB" w:rsidRDefault="001138BE" w:rsidP="00CA45E6">
            <w:pPr>
              <w:spacing w:before="120" w:after="120" w:line="276" w:lineRule="auto"/>
              <w:rPr>
                <w:b/>
                <w:bCs/>
                <w:color w:val="000000" w:themeColor="text1"/>
                <w:sz w:val="28"/>
                <w:szCs w:val="28"/>
                <w:lang w:val="en-US"/>
              </w:rPr>
            </w:pPr>
            <w:r w:rsidRPr="003E08CB">
              <w:rPr>
                <w:b/>
                <w:bCs/>
                <w:color w:val="000000" w:themeColor="text1"/>
                <w:sz w:val="28"/>
                <w:szCs w:val="28"/>
              </w:rPr>
              <w:t>T</w:t>
            </w:r>
            <w:r w:rsidRPr="003E08CB">
              <w:rPr>
                <w:b/>
                <w:bCs/>
                <w:color w:val="000000" w:themeColor="text1"/>
                <w:sz w:val="28"/>
                <w:szCs w:val="28"/>
                <w:lang w:val="en-US"/>
              </w:rPr>
              <w:t xml:space="preserve">ích hợp GD Hành trang công dân số: </w:t>
            </w:r>
          </w:p>
          <w:p w14:paraId="58715384" w14:textId="3936286C" w:rsidR="001138BE" w:rsidRPr="003E08CB" w:rsidRDefault="001138BE" w:rsidP="00CA45E6">
            <w:pPr>
              <w:spacing w:before="120" w:after="120" w:line="276" w:lineRule="auto"/>
              <w:rPr>
                <w:rStyle w:val="fontstyle01"/>
                <w:rFonts w:ascii="Times New Roman" w:hAnsi="Times New Roman"/>
                <w:color w:val="000000" w:themeColor="text1"/>
                <w:sz w:val="28"/>
                <w:szCs w:val="28"/>
                <w:lang w:val="en-US"/>
              </w:rPr>
            </w:pPr>
            <w:r w:rsidRPr="009B5511">
              <w:rPr>
                <w:rStyle w:val="fontstyle31"/>
                <w:b/>
                <w:bCs/>
                <w:color w:val="000000" w:themeColor="text1"/>
                <w:sz w:val="28"/>
                <w:szCs w:val="28"/>
              </w:rPr>
              <w:t>B</w:t>
            </w:r>
            <w:r w:rsidRPr="009B5511">
              <w:rPr>
                <w:rStyle w:val="fontstyle31"/>
                <w:rFonts w:hint="eastAsia"/>
                <w:b/>
                <w:bCs/>
                <w:color w:val="000000" w:themeColor="text1"/>
                <w:sz w:val="28"/>
                <w:szCs w:val="28"/>
              </w:rPr>
              <w:t>à</w:t>
            </w:r>
            <w:r w:rsidRPr="009B5511">
              <w:rPr>
                <w:rStyle w:val="fontstyle31"/>
                <w:b/>
                <w:bCs/>
                <w:color w:val="000000" w:themeColor="text1"/>
                <w:sz w:val="28"/>
                <w:szCs w:val="28"/>
              </w:rPr>
              <w:t xml:space="preserve">i 1. </w:t>
            </w:r>
            <w:r w:rsidRPr="009B5511">
              <w:rPr>
                <w:rStyle w:val="fontstyle31"/>
                <w:rFonts w:hint="eastAsia"/>
                <w:b/>
                <w:bCs/>
                <w:color w:val="000000" w:themeColor="text1"/>
                <w:sz w:val="28"/>
                <w:szCs w:val="28"/>
              </w:rPr>
              <w:t>Đ</w:t>
            </w:r>
            <w:r w:rsidRPr="009B5511">
              <w:rPr>
                <w:rStyle w:val="fontstyle31"/>
                <w:b/>
                <w:bCs/>
                <w:color w:val="000000" w:themeColor="text1"/>
                <w:sz w:val="28"/>
                <w:szCs w:val="28"/>
              </w:rPr>
              <w:t>iện thoại th</w:t>
            </w:r>
            <w:r w:rsidRPr="009B5511">
              <w:rPr>
                <w:rStyle w:val="fontstyle31"/>
                <w:rFonts w:hint="eastAsia"/>
                <w:b/>
                <w:bCs/>
                <w:color w:val="000000" w:themeColor="text1"/>
                <w:sz w:val="28"/>
                <w:szCs w:val="28"/>
              </w:rPr>
              <w:t>ô</w:t>
            </w:r>
            <w:r w:rsidRPr="009B5511">
              <w:rPr>
                <w:rStyle w:val="fontstyle31"/>
                <w:b/>
                <w:bCs/>
                <w:color w:val="000000" w:themeColor="text1"/>
                <w:sz w:val="28"/>
                <w:szCs w:val="28"/>
              </w:rPr>
              <w:t>ng minh</w:t>
            </w:r>
          </w:p>
        </w:tc>
        <w:tc>
          <w:tcPr>
            <w:tcW w:w="992" w:type="dxa"/>
          </w:tcPr>
          <w:p w14:paraId="0E9DDD8D"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00C8FA18" w14:textId="77777777" w:rsidTr="00CA45E6">
        <w:trPr>
          <w:trHeight w:val="254"/>
        </w:trPr>
        <w:tc>
          <w:tcPr>
            <w:tcW w:w="1276" w:type="dxa"/>
          </w:tcPr>
          <w:p w14:paraId="659AA6F9"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12 tháng 11</w:t>
            </w:r>
          </w:p>
        </w:tc>
        <w:tc>
          <w:tcPr>
            <w:tcW w:w="1711" w:type="dxa"/>
          </w:tcPr>
          <w:p w14:paraId="790487BA"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Nhận lỗi và sửa lỗi</w:t>
            </w:r>
          </w:p>
        </w:tc>
        <w:tc>
          <w:tcPr>
            <w:tcW w:w="2552" w:type="dxa"/>
          </w:tcPr>
          <w:p w14:paraId="3DD7F2A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Nhận lỗi và sửa lỗi</w:t>
            </w:r>
          </w:p>
        </w:tc>
        <w:tc>
          <w:tcPr>
            <w:tcW w:w="1275" w:type="dxa"/>
            <w:vAlign w:val="center"/>
          </w:tcPr>
          <w:p w14:paraId="20845206"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12</w:t>
            </w:r>
          </w:p>
        </w:tc>
        <w:tc>
          <w:tcPr>
            <w:tcW w:w="2127" w:type="dxa"/>
          </w:tcPr>
          <w:p w14:paraId="02BB7BB7" w14:textId="77777777" w:rsidR="00D212BE" w:rsidRPr="003E08CB" w:rsidRDefault="00D212BE" w:rsidP="00D212BE">
            <w:pPr>
              <w:spacing w:before="120" w:after="120" w:line="276" w:lineRule="auto"/>
              <w:rPr>
                <w:b/>
                <w:bCs/>
                <w:color w:val="000000" w:themeColor="text1"/>
                <w:sz w:val="28"/>
                <w:szCs w:val="28"/>
                <w:lang w:val="en-US"/>
              </w:rPr>
            </w:pPr>
            <w:r w:rsidRPr="003E08CB">
              <w:rPr>
                <w:b/>
                <w:bCs/>
                <w:color w:val="000000" w:themeColor="text1"/>
                <w:sz w:val="28"/>
                <w:szCs w:val="28"/>
              </w:rPr>
              <w:t>T</w:t>
            </w:r>
            <w:r w:rsidRPr="003E08CB">
              <w:rPr>
                <w:b/>
                <w:bCs/>
                <w:color w:val="000000" w:themeColor="text1"/>
                <w:sz w:val="28"/>
                <w:szCs w:val="28"/>
                <w:lang w:val="en-US"/>
              </w:rPr>
              <w:t xml:space="preserve">ích hợp GD Hành trang công dân số: </w:t>
            </w:r>
          </w:p>
          <w:p w14:paraId="0F4B7EDC" w14:textId="3F0B7994" w:rsidR="005A03DF" w:rsidRPr="003E08CB" w:rsidRDefault="00D212BE" w:rsidP="00CA45E6">
            <w:pPr>
              <w:spacing w:before="120" w:after="120" w:line="276" w:lineRule="auto"/>
              <w:rPr>
                <w:rStyle w:val="fontstyle01"/>
                <w:rFonts w:ascii="Times New Roman" w:hAnsi="Times New Roman"/>
                <w:color w:val="000000" w:themeColor="text1"/>
                <w:sz w:val="28"/>
                <w:szCs w:val="28"/>
              </w:rPr>
            </w:pPr>
            <w:r w:rsidRPr="009B5511">
              <w:rPr>
                <w:rStyle w:val="fontstyle31"/>
                <w:rFonts w:ascii="Times New Roman" w:hAnsi="Times New Roman"/>
                <w:color w:val="000000" w:themeColor="text1"/>
                <w:sz w:val="28"/>
                <w:szCs w:val="28"/>
              </w:rPr>
              <w:t>Bài 2. Nhắn tin</w:t>
            </w:r>
          </w:p>
        </w:tc>
        <w:tc>
          <w:tcPr>
            <w:tcW w:w="992" w:type="dxa"/>
          </w:tcPr>
          <w:p w14:paraId="5E4E66C2"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1463CFA2" w14:textId="77777777" w:rsidTr="00CA45E6">
        <w:trPr>
          <w:trHeight w:val="254"/>
        </w:trPr>
        <w:tc>
          <w:tcPr>
            <w:tcW w:w="1276" w:type="dxa"/>
          </w:tcPr>
          <w:p w14:paraId="392F277D"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13 tháng 12</w:t>
            </w:r>
          </w:p>
        </w:tc>
        <w:tc>
          <w:tcPr>
            <w:tcW w:w="1711" w:type="dxa"/>
          </w:tcPr>
          <w:p w14:paraId="610AA5CD"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Nhận lỗi và sửa lỗi</w:t>
            </w:r>
          </w:p>
        </w:tc>
        <w:tc>
          <w:tcPr>
            <w:tcW w:w="2552" w:type="dxa"/>
          </w:tcPr>
          <w:p w14:paraId="7087820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Nhận lỗi và sửa lỗi</w:t>
            </w:r>
          </w:p>
        </w:tc>
        <w:tc>
          <w:tcPr>
            <w:tcW w:w="1275" w:type="dxa"/>
            <w:vAlign w:val="center"/>
          </w:tcPr>
          <w:p w14:paraId="199487F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13</w:t>
            </w:r>
          </w:p>
        </w:tc>
        <w:tc>
          <w:tcPr>
            <w:tcW w:w="2127" w:type="dxa"/>
          </w:tcPr>
          <w:p w14:paraId="722FAE9E"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2A4AD897"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005FE413" w14:textId="77777777" w:rsidTr="00CA45E6">
        <w:trPr>
          <w:trHeight w:val="254"/>
        </w:trPr>
        <w:tc>
          <w:tcPr>
            <w:tcW w:w="1276" w:type="dxa"/>
          </w:tcPr>
          <w:p w14:paraId="542124DC"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lastRenderedPageBreak/>
              <w:t>Tuần 14 th</w:t>
            </w:r>
            <w:r w:rsidRPr="003E08CB">
              <w:rPr>
                <w:rFonts w:hint="eastAsia"/>
                <w:b/>
                <w:color w:val="000000" w:themeColor="text1"/>
                <w:sz w:val="28"/>
                <w:szCs w:val="28"/>
              </w:rPr>
              <w:t>á</w:t>
            </w:r>
            <w:r w:rsidRPr="003E08CB">
              <w:rPr>
                <w:b/>
                <w:color w:val="000000" w:themeColor="text1"/>
                <w:sz w:val="28"/>
                <w:szCs w:val="28"/>
              </w:rPr>
              <w:t>ng 12</w:t>
            </w:r>
          </w:p>
        </w:tc>
        <w:tc>
          <w:tcPr>
            <w:tcW w:w="1711" w:type="dxa"/>
          </w:tcPr>
          <w:p w14:paraId="168FEFCE"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Bảo quản đồ dùng cá nhân và gia đình</w:t>
            </w:r>
          </w:p>
        </w:tc>
        <w:tc>
          <w:tcPr>
            <w:tcW w:w="2552" w:type="dxa"/>
          </w:tcPr>
          <w:p w14:paraId="2AEF6A2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Bảo quản đồ dùng cá nhân</w:t>
            </w:r>
          </w:p>
        </w:tc>
        <w:tc>
          <w:tcPr>
            <w:tcW w:w="1275" w:type="dxa"/>
            <w:vAlign w:val="center"/>
          </w:tcPr>
          <w:p w14:paraId="3DC95754"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14</w:t>
            </w:r>
          </w:p>
        </w:tc>
        <w:tc>
          <w:tcPr>
            <w:tcW w:w="2127" w:type="dxa"/>
          </w:tcPr>
          <w:p w14:paraId="70280B94"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o dục nếp sống thanh lịch v</w:t>
            </w:r>
            <w:r w:rsidRPr="003E08CB">
              <w:rPr>
                <w:rFonts w:hint="eastAsia"/>
                <w:b/>
                <w:bCs/>
                <w:color w:val="000000" w:themeColor="text1"/>
                <w:sz w:val="28"/>
                <w:szCs w:val="28"/>
              </w:rPr>
              <w:t>ă</w:t>
            </w:r>
            <w:r w:rsidRPr="003E08CB">
              <w:rPr>
                <w:b/>
                <w:bCs/>
                <w:color w:val="000000" w:themeColor="text1"/>
                <w:sz w:val="28"/>
                <w:szCs w:val="28"/>
              </w:rPr>
              <w:t>n minh</w:t>
            </w:r>
            <w:r w:rsidRPr="003E08CB">
              <w:rPr>
                <w:color w:val="000000" w:themeColor="text1"/>
                <w:sz w:val="28"/>
                <w:szCs w:val="28"/>
              </w:rPr>
              <w:t xml:space="preserve"> Bài 6: Trang phục khi ra đường</w:t>
            </w:r>
          </w:p>
        </w:tc>
        <w:tc>
          <w:tcPr>
            <w:tcW w:w="992" w:type="dxa"/>
          </w:tcPr>
          <w:p w14:paraId="4B511358"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35C4A8F4" w14:textId="77777777" w:rsidTr="00CA45E6">
        <w:trPr>
          <w:trHeight w:val="254"/>
        </w:trPr>
        <w:tc>
          <w:tcPr>
            <w:tcW w:w="1276" w:type="dxa"/>
          </w:tcPr>
          <w:p w14:paraId="79BD5CDA"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15 tháng 12</w:t>
            </w:r>
          </w:p>
        </w:tc>
        <w:tc>
          <w:tcPr>
            <w:tcW w:w="1711" w:type="dxa"/>
          </w:tcPr>
          <w:p w14:paraId="70A020FD"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Bảo quản đồ dùng cá nhân và gia đình</w:t>
            </w:r>
          </w:p>
        </w:tc>
        <w:tc>
          <w:tcPr>
            <w:tcW w:w="2552" w:type="dxa"/>
          </w:tcPr>
          <w:p w14:paraId="4A1E73A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Bảo quản đồ dùng cá nhân</w:t>
            </w:r>
          </w:p>
        </w:tc>
        <w:tc>
          <w:tcPr>
            <w:tcW w:w="1275" w:type="dxa"/>
            <w:vAlign w:val="center"/>
          </w:tcPr>
          <w:p w14:paraId="0D46F315"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15</w:t>
            </w:r>
          </w:p>
        </w:tc>
        <w:tc>
          <w:tcPr>
            <w:tcW w:w="2127" w:type="dxa"/>
          </w:tcPr>
          <w:p w14:paraId="75E82F5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o dục nếp sống thanh lịch v</w:t>
            </w:r>
            <w:r w:rsidRPr="003E08CB">
              <w:rPr>
                <w:rFonts w:hint="eastAsia"/>
                <w:b/>
                <w:bCs/>
                <w:color w:val="000000" w:themeColor="text1"/>
                <w:sz w:val="28"/>
                <w:szCs w:val="28"/>
              </w:rPr>
              <w:t>ă</w:t>
            </w:r>
            <w:r w:rsidRPr="003E08CB">
              <w:rPr>
                <w:b/>
                <w:bCs/>
                <w:color w:val="000000" w:themeColor="text1"/>
                <w:sz w:val="28"/>
                <w:szCs w:val="28"/>
              </w:rPr>
              <w:t>n minh</w:t>
            </w:r>
            <w:r w:rsidRPr="003E08CB">
              <w:rPr>
                <w:color w:val="000000" w:themeColor="text1"/>
                <w:sz w:val="28"/>
                <w:szCs w:val="28"/>
              </w:rPr>
              <w:t xml:space="preserve"> Bài 7: Trang phục thể thao</w:t>
            </w:r>
          </w:p>
        </w:tc>
        <w:tc>
          <w:tcPr>
            <w:tcW w:w="992" w:type="dxa"/>
          </w:tcPr>
          <w:p w14:paraId="676C033A"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4649DB4A" w14:textId="77777777" w:rsidTr="00CA45E6">
        <w:trPr>
          <w:trHeight w:val="254"/>
        </w:trPr>
        <w:tc>
          <w:tcPr>
            <w:tcW w:w="1276" w:type="dxa"/>
          </w:tcPr>
          <w:p w14:paraId="54926D29"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16 tháng 12</w:t>
            </w:r>
          </w:p>
        </w:tc>
        <w:tc>
          <w:tcPr>
            <w:tcW w:w="1711" w:type="dxa"/>
          </w:tcPr>
          <w:p w14:paraId="1072938A"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Bảo quản đồ dùng cá nhân và gia đình</w:t>
            </w:r>
          </w:p>
        </w:tc>
        <w:tc>
          <w:tcPr>
            <w:tcW w:w="2552" w:type="dxa"/>
          </w:tcPr>
          <w:p w14:paraId="1692E03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Bảo quản đồ dùng gia đình</w:t>
            </w:r>
          </w:p>
        </w:tc>
        <w:tc>
          <w:tcPr>
            <w:tcW w:w="1275" w:type="dxa"/>
            <w:vAlign w:val="center"/>
          </w:tcPr>
          <w:p w14:paraId="1BB0519C"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16</w:t>
            </w:r>
          </w:p>
        </w:tc>
        <w:tc>
          <w:tcPr>
            <w:tcW w:w="2127" w:type="dxa"/>
          </w:tcPr>
          <w:p w14:paraId="563786EB"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2B3FB685"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642574D6" w14:textId="77777777" w:rsidTr="00CA45E6">
        <w:trPr>
          <w:trHeight w:val="254"/>
        </w:trPr>
        <w:tc>
          <w:tcPr>
            <w:tcW w:w="1276" w:type="dxa"/>
          </w:tcPr>
          <w:p w14:paraId="1A6E90F5"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17 th</w:t>
            </w:r>
            <w:r w:rsidRPr="003E08CB">
              <w:rPr>
                <w:rFonts w:hint="eastAsia"/>
                <w:b/>
                <w:color w:val="000000" w:themeColor="text1"/>
                <w:sz w:val="28"/>
                <w:szCs w:val="28"/>
              </w:rPr>
              <w:t>á</w:t>
            </w:r>
            <w:r w:rsidRPr="003E08CB">
              <w:rPr>
                <w:b/>
                <w:color w:val="000000" w:themeColor="text1"/>
                <w:sz w:val="28"/>
                <w:szCs w:val="28"/>
              </w:rPr>
              <w:t>ng 12</w:t>
            </w:r>
          </w:p>
        </w:tc>
        <w:tc>
          <w:tcPr>
            <w:tcW w:w="1711" w:type="dxa"/>
          </w:tcPr>
          <w:p w14:paraId="1EBBD023"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Bảo quản đồ dùng cá nhân và gia đình</w:t>
            </w:r>
          </w:p>
        </w:tc>
        <w:tc>
          <w:tcPr>
            <w:tcW w:w="2552" w:type="dxa"/>
          </w:tcPr>
          <w:p w14:paraId="262C8CF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Bảo quản đồ dùng gia đình</w:t>
            </w:r>
          </w:p>
        </w:tc>
        <w:tc>
          <w:tcPr>
            <w:tcW w:w="1275" w:type="dxa"/>
            <w:vAlign w:val="center"/>
          </w:tcPr>
          <w:p w14:paraId="162950DA"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17</w:t>
            </w:r>
          </w:p>
        </w:tc>
        <w:tc>
          <w:tcPr>
            <w:tcW w:w="2127" w:type="dxa"/>
          </w:tcPr>
          <w:p w14:paraId="4A0F829A"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rPr>
              <w:t>T</w:t>
            </w:r>
            <w:r w:rsidRPr="003E08CB">
              <w:rPr>
                <w:rFonts w:hint="eastAsia"/>
                <w:color w:val="000000" w:themeColor="text1"/>
                <w:sz w:val="28"/>
                <w:szCs w:val="28"/>
              </w:rPr>
              <w:t>í</w:t>
            </w:r>
            <w:r w:rsidRPr="003E08CB">
              <w:rPr>
                <w:color w:val="000000" w:themeColor="text1"/>
                <w:sz w:val="28"/>
                <w:szCs w:val="28"/>
              </w:rPr>
              <w:t>ch hợp m</w:t>
            </w:r>
            <w:r w:rsidRPr="003E08CB">
              <w:rPr>
                <w:rFonts w:hint="eastAsia"/>
                <w:color w:val="000000" w:themeColor="text1"/>
                <w:sz w:val="28"/>
                <w:szCs w:val="28"/>
              </w:rPr>
              <w:t>ô</w:t>
            </w:r>
            <w:r w:rsidRPr="003E08CB">
              <w:rPr>
                <w:color w:val="000000" w:themeColor="text1"/>
                <w:sz w:val="28"/>
                <w:szCs w:val="28"/>
              </w:rPr>
              <w:t>n TNXH B</w:t>
            </w:r>
            <w:r w:rsidRPr="003E08CB">
              <w:rPr>
                <w:rFonts w:hint="eastAsia"/>
                <w:color w:val="000000" w:themeColor="text1"/>
                <w:sz w:val="28"/>
                <w:szCs w:val="28"/>
              </w:rPr>
              <w:t>à</w:t>
            </w:r>
            <w:r w:rsidRPr="003E08CB">
              <w:rPr>
                <w:color w:val="000000" w:themeColor="text1"/>
                <w:sz w:val="28"/>
                <w:szCs w:val="28"/>
              </w:rPr>
              <w:t>i 4 Giữ sạch nh</w:t>
            </w:r>
            <w:r w:rsidRPr="003E08CB">
              <w:rPr>
                <w:rFonts w:hint="eastAsia"/>
                <w:color w:val="000000" w:themeColor="text1"/>
                <w:sz w:val="28"/>
                <w:szCs w:val="28"/>
              </w:rPr>
              <w:t>à</w:t>
            </w:r>
            <w:r w:rsidRPr="003E08CB">
              <w:rPr>
                <w:color w:val="000000" w:themeColor="text1"/>
                <w:sz w:val="28"/>
                <w:szCs w:val="28"/>
              </w:rPr>
              <w:t xml:space="preserve"> ở. Gi</w:t>
            </w:r>
            <w:r w:rsidRPr="003E08CB">
              <w:rPr>
                <w:rFonts w:hint="eastAsia"/>
                <w:color w:val="000000" w:themeColor="text1"/>
                <w:sz w:val="28"/>
                <w:szCs w:val="28"/>
              </w:rPr>
              <w:t>ú</w:t>
            </w:r>
            <w:r w:rsidRPr="003E08CB">
              <w:rPr>
                <w:color w:val="000000" w:themeColor="text1"/>
                <w:sz w:val="28"/>
                <w:szCs w:val="28"/>
              </w:rPr>
              <w:t xml:space="preserve">p HS biết </w:t>
            </w:r>
            <w:r w:rsidRPr="003E08CB">
              <w:rPr>
                <w:rFonts w:hint="eastAsia"/>
                <w:color w:val="000000" w:themeColor="text1"/>
                <w:sz w:val="28"/>
                <w:szCs w:val="28"/>
              </w:rPr>
              <w:t>đư</w:t>
            </w:r>
            <w:r w:rsidRPr="003E08CB">
              <w:rPr>
                <w:color w:val="000000" w:themeColor="text1"/>
                <w:sz w:val="28"/>
                <w:szCs w:val="28"/>
              </w:rPr>
              <w:t>ợc việc giữ sạch nh</w:t>
            </w:r>
            <w:r w:rsidRPr="003E08CB">
              <w:rPr>
                <w:rFonts w:hint="eastAsia"/>
                <w:color w:val="000000" w:themeColor="text1"/>
                <w:sz w:val="28"/>
                <w:szCs w:val="28"/>
              </w:rPr>
              <w:t>à</w:t>
            </w:r>
            <w:r w:rsidRPr="003E08CB">
              <w:rPr>
                <w:color w:val="000000" w:themeColor="text1"/>
                <w:sz w:val="28"/>
                <w:szCs w:val="28"/>
              </w:rPr>
              <w:t xml:space="preserve"> ở cũng l</w:t>
            </w:r>
            <w:r w:rsidRPr="003E08CB">
              <w:rPr>
                <w:rFonts w:hint="eastAsia"/>
                <w:color w:val="000000" w:themeColor="text1"/>
                <w:sz w:val="28"/>
                <w:szCs w:val="28"/>
              </w:rPr>
              <w:t>à</w:t>
            </w:r>
            <w:r w:rsidRPr="003E08CB">
              <w:rPr>
                <w:color w:val="000000" w:themeColor="text1"/>
                <w:sz w:val="28"/>
                <w:szCs w:val="28"/>
              </w:rPr>
              <w:t xml:space="preserve"> một c</w:t>
            </w:r>
            <w:r w:rsidRPr="003E08CB">
              <w:rPr>
                <w:rFonts w:hint="eastAsia"/>
                <w:color w:val="000000" w:themeColor="text1"/>
                <w:sz w:val="28"/>
                <w:szCs w:val="28"/>
              </w:rPr>
              <w:t>á</w:t>
            </w:r>
            <w:r w:rsidRPr="003E08CB">
              <w:rPr>
                <w:color w:val="000000" w:themeColor="text1"/>
                <w:sz w:val="28"/>
                <w:szCs w:val="28"/>
              </w:rPr>
              <w:t xml:space="preserve">ch </w:t>
            </w:r>
            <w:r w:rsidRPr="003E08CB">
              <w:rPr>
                <w:rFonts w:hint="eastAsia"/>
                <w:color w:val="000000" w:themeColor="text1"/>
                <w:sz w:val="28"/>
                <w:szCs w:val="28"/>
              </w:rPr>
              <w:t>đ</w:t>
            </w:r>
            <w:r w:rsidRPr="003E08CB">
              <w:rPr>
                <w:color w:val="000000" w:themeColor="text1"/>
                <w:sz w:val="28"/>
                <w:szCs w:val="28"/>
              </w:rPr>
              <w:t xml:space="preserve">ể bảo quản </w:t>
            </w:r>
            <w:r w:rsidRPr="003E08CB">
              <w:rPr>
                <w:rFonts w:hint="eastAsia"/>
                <w:color w:val="000000" w:themeColor="text1"/>
                <w:sz w:val="28"/>
                <w:szCs w:val="28"/>
              </w:rPr>
              <w:t>đư</w:t>
            </w:r>
            <w:r w:rsidRPr="003E08CB">
              <w:rPr>
                <w:color w:val="000000" w:themeColor="text1"/>
                <w:sz w:val="28"/>
                <w:szCs w:val="28"/>
              </w:rPr>
              <w:t xml:space="preserve">ợc </w:t>
            </w:r>
            <w:r w:rsidRPr="003E08CB">
              <w:rPr>
                <w:rFonts w:hint="eastAsia"/>
                <w:color w:val="000000" w:themeColor="text1"/>
                <w:sz w:val="28"/>
                <w:szCs w:val="28"/>
              </w:rPr>
              <w:t>đ</w:t>
            </w:r>
            <w:r w:rsidRPr="003E08CB">
              <w:rPr>
                <w:color w:val="000000" w:themeColor="text1"/>
                <w:sz w:val="28"/>
                <w:szCs w:val="28"/>
              </w:rPr>
              <w:t>ồ d</w:t>
            </w:r>
            <w:r w:rsidRPr="003E08CB">
              <w:rPr>
                <w:rFonts w:hint="eastAsia"/>
                <w:color w:val="000000" w:themeColor="text1"/>
                <w:sz w:val="28"/>
                <w:szCs w:val="28"/>
              </w:rPr>
              <w:t>ù</w:t>
            </w:r>
            <w:r w:rsidRPr="003E08CB">
              <w:rPr>
                <w:color w:val="000000" w:themeColor="text1"/>
                <w:sz w:val="28"/>
                <w:szCs w:val="28"/>
              </w:rPr>
              <w:t xml:space="preserve">ng trong gia </w:t>
            </w:r>
            <w:r w:rsidRPr="003E08CB">
              <w:rPr>
                <w:rFonts w:hint="eastAsia"/>
                <w:color w:val="000000" w:themeColor="text1"/>
                <w:sz w:val="28"/>
                <w:szCs w:val="28"/>
              </w:rPr>
              <w:t>đì</w:t>
            </w:r>
            <w:r w:rsidRPr="003E08CB">
              <w:rPr>
                <w:color w:val="000000" w:themeColor="text1"/>
                <w:sz w:val="28"/>
                <w:szCs w:val="28"/>
              </w:rPr>
              <w:t>nh.</w:t>
            </w:r>
          </w:p>
        </w:tc>
        <w:tc>
          <w:tcPr>
            <w:tcW w:w="992" w:type="dxa"/>
          </w:tcPr>
          <w:p w14:paraId="50122BC1"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5223F51E" w14:textId="77777777" w:rsidTr="00CA45E6">
        <w:trPr>
          <w:trHeight w:val="254"/>
        </w:trPr>
        <w:tc>
          <w:tcPr>
            <w:tcW w:w="1276" w:type="dxa"/>
          </w:tcPr>
          <w:p w14:paraId="0C001AE6"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18 tháng 1</w:t>
            </w:r>
          </w:p>
        </w:tc>
        <w:tc>
          <w:tcPr>
            <w:tcW w:w="1711" w:type="dxa"/>
          </w:tcPr>
          <w:p w14:paraId="7B14A545"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tc>
        <w:tc>
          <w:tcPr>
            <w:tcW w:w="2552" w:type="dxa"/>
          </w:tcPr>
          <w:p w14:paraId="62153F5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Ôn tập cuối học kì 1</w:t>
            </w:r>
          </w:p>
        </w:tc>
        <w:tc>
          <w:tcPr>
            <w:tcW w:w="1275" w:type="dxa"/>
            <w:vAlign w:val="center"/>
          </w:tcPr>
          <w:p w14:paraId="642C402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18</w:t>
            </w:r>
          </w:p>
        </w:tc>
        <w:tc>
          <w:tcPr>
            <w:tcW w:w="2127" w:type="dxa"/>
          </w:tcPr>
          <w:p w14:paraId="10A5031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257344D2"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01F7B313" w14:textId="77777777" w:rsidTr="00CA45E6">
        <w:trPr>
          <w:trHeight w:val="254"/>
        </w:trPr>
        <w:tc>
          <w:tcPr>
            <w:tcW w:w="1276" w:type="dxa"/>
          </w:tcPr>
          <w:p w14:paraId="487F6F04"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19 th</w:t>
            </w:r>
            <w:r w:rsidRPr="003E08CB">
              <w:rPr>
                <w:rFonts w:hint="eastAsia"/>
                <w:b/>
                <w:color w:val="000000" w:themeColor="text1"/>
                <w:sz w:val="28"/>
                <w:szCs w:val="28"/>
              </w:rPr>
              <w:t>á</w:t>
            </w:r>
            <w:r w:rsidRPr="003E08CB">
              <w:rPr>
                <w:b/>
                <w:color w:val="000000" w:themeColor="text1"/>
                <w:sz w:val="28"/>
                <w:szCs w:val="28"/>
              </w:rPr>
              <w:t>ng 1</w:t>
            </w:r>
          </w:p>
        </w:tc>
        <w:tc>
          <w:tcPr>
            <w:tcW w:w="1711" w:type="dxa"/>
          </w:tcPr>
          <w:p w14:paraId="5BD2D49A"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Thể hiện cảm xúc bản thân</w:t>
            </w:r>
          </w:p>
        </w:tc>
        <w:tc>
          <w:tcPr>
            <w:tcW w:w="2552" w:type="dxa"/>
          </w:tcPr>
          <w:p w14:paraId="42330438"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Cảm xúc của em</w:t>
            </w:r>
          </w:p>
        </w:tc>
        <w:tc>
          <w:tcPr>
            <w:tcW w:w="1275" w:type="dxa"/>
            <w:tcBorders>
              <w:bottom w:val="single" w:sz="4" w:space="0" w:color="auto"/>
            </w:tcBorders>
            <w:vAlign w:val="center"/>
          </w:tcPr>
          <w:p w14:paraId="3A359DE1"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20</w:t>
            </w:r>
          </w:p>
        </w:tc>
        <w:tc>
          <w:tcPr>
            <w:tcW w:w="2127" w:type="dxa"/>
            <w:tcBorders>
              <w:bottom w:val="single" w:sz="4" w:space="0" w:color="auto"/>
            </w:tcBorders>
          </w:tcPr>
          <w:p w14:paraId="35F689CB"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rPr>
              <w:t>Tích hợp môn Tiếng Việt bài 29:  Cánh cửa nhớ bà. Giúp HS thể hiện được cảm xúc tích cực của bản thân, nói lên được tình cảm của mình cho người thân. Cụ thể ở đây là người bà.</w:t>
            </w:r>
          </w:p>
          <w:p w14:paraId="4E110E68"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 xml:space="preserve">o dục nếp sống thanh lịch </w:t>
            </w:r>
            <w:r w:rsidRPr="003E08CB">
              <w:rPr>
                <w:b/>
                <w:bCs/>
                <w:color w:val="000000" w:themeColor="text1"/>
                <w:sz w:val="28"/>
                <w:szCs w:val="28"/>
              </w:rPr>
              <w:lastRenderedPageBreak/>
              <w:t>văn minh</w:t>
            </w:r>
            <w:r w:rsidRPr="003E08CB">
              <w:rPr>
                <w:color w:val="000000" w:themeColor="text1"/>
                <w:sz w:val="28"/>
                <w:szCs w:val="28"/>
              </w:rPr>
              <w:t xml:space="preserve"> Bài2: Tôn trọng người nghe</w:t>
            </w:r>
          </w:p>
        </w:tc>
        <w:tc>
          <w:tcPr>
            <w:tcW w:w="992" w:type="dxa"/>
          </w:tcPr>
          <w:p w14:paraId="7F628791"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4D579272" w14:textId="77777777" w:rsidTr="00CA45E6">
        <w:trPr>
          <w:trHeight w:val="254"/>
        </w:trPr>
        <w:tc>
          <w:tcPr>
            <w:tcW w:w="1276" w:type="dxa"/>
          </w:tcPr>
          <w:p w14:paraId="169D9AE0"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20 tháng 1</w:t>
            </w:r>
          </w:p>
        </w:tc>
        <w:tc>
          <w:tcPr>
            <w:tcW w:w="1711" w:type="dxa"/>
          </w:tcPr>
          <w:p w14:paraId="374B34FB"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Thể hiện cảm xúc bản thân</w:t>
            </w:r>
          </w:p>
        </w:tc>
        <w:tc>
          <w:tcPr>
            <w:tcW w:w="2552" w:type="dxa"/>
          </w:tcPr>
          <w:p w14:paraId="5B3C551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Cảm xúc của em</w:t>
            </w:r>
          </w:p>
        </w:tc>
        <w:tc>
          <w:tcPr>
            <w:tcW w:w="1275" w:type="dxa"/>
            <w:tcBorders>
              <w:top w:val="single" w:sz="4" w:space="0" w:color="auto"/>
            </w:tcBorders>
            <w:vAlign w:val="center"/>
          </w:tcPr>
          <w:p w14:paraId="3499B112"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21</w:t>
            </w:r>
          </w:p>
        </w:tc>
        <w:tc>
          <w:tcPr>
            <w:tcW w:w="2127" w:type="dxa"/>
            <w:tcBorders>
              <w:top w:val="single" w:sz="4" w:space="0" w:color="auto"/>
            </w:tcBorders>
          </w:tcPr>
          <w:p w14:paraId="072AC53A"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B</w:t>
            </w:r>
            <w:r w:rsidRPr="003E08CB">
              <w:rPr>
                <w:rFonts w:hint="eastAsia"/>
                <w:b/>
                <w:bCs/>
                <w:color w:val="000000" w:themeColor="text1"/>
                <w:sz w:val="28"/>
                <w:szCs w:val="28"/>
              </w:rPr>
              <w:t>á</w:t>
            </w:r>
            <w:r w:rsidRPr="003E08CB">
              <w:rPr>
                <w:b/>
                <w:bCs/>
                <w:color w:val="000000" w:themeColor="text1"/>
                <w:sz w:val="28"/>
                <w:szCs w:val="28"/>
              </w:rPr>
              <w:t>c Hồ v</w:t>
            </w:r>
            <w:r w:rsidRPr="003E08CB">
              <w:rPr>
                <w:rFonts w:hint="eastAsia"/>
                <w:b/>
                <w:bCs/>
                <w:color w:val="000000" w:themeColor="text1"/>
                <w:sz w:val="28"/>
                <w:szCs w:val="28"/>
              </w:rPr>
              <w:t>à</w:t>
            </w:r>
            <w:r w:rsidRPr="003E08CB">
              <w:rPr>
                <w:b/>
                <w:bCs/>
                <w:color w:val="000000" w:themeColor="text1"/>
                <w:sz w:val="28"/>
                <w:szCs w:val="28"/>
              </w:rPr>
              <w:t xml:space="preserve"> những b</w:t>
            </w:r>
            <w:r w:rsidRPr="003E08CB">
              <w:rPr>
                <w:rFonts w:hint="eastAsia"/>
                <w:b/>
                <w:bCs/>
                <w:color w:val="000000" w:themeColor="text1"/>
                <w:sz w:val="28"/>
                <w:szCs w:val="28"/>
              </w:rPr>
              <w:t>à</w:t>
            </w:r>
            <w:r w:rsidRPr="003E08CB">
              <w:rPr>
                <w:b/>
                <w:bCs/>
                <w:color w:val="000000" w:themeColor="text1"/>
                <w:sz w:val="28"/>
                <w:szCs w:val="28"/>
              </w:rPr>
              <w:t xml:space="preserve">i học </w:t>
            </w:r>
            <w:r w:rsidRPr="003E08CB">
              <w:rPr>
                <w:rFonts w:hint="eastAsia"/>
                <w:b/>
                <w:bCs/>
                <w:color w:val="000000" w:themeColor="text1"/>
                <w:sz w:val="28"/>
                <w:szCs w:val="28"/>
              </w:rPr>
              <w:t>đ</w:t>
            </w:r>
            <w:r w:rsidRPr="003E08CB">
              <w:rPr>
                <w:b/>
                <w:bCs/>
                <w:color w:val="000000" w:themeColor="text1"/>
                <w:sz w:val="28"/>
                <w:szCs w:val="28"/>
              </w:rPr>
              <w:t xml:space="preserve">ạo </w:t>
            </w:r>
            <w:r w:rsidRPr="003E08CB">
              <w:rPr>
                <w:rFonts w:hint="eastAsia"/>
                <w:b/>
                <w:bCs/>
                <w:color w:val="000000" w:themeColor="text1"/>
                <w:sz w:val="28"/>
                <w:szCs w:val="28"/>
              </w:rPr>
              <w:t>đ</w:t>
            </w:r>
            <w:r w:rsidRPr="003E08CB">
              <w:rPr>
                <w:b/>
                <w:bCs/>
                <w:color w:val="000000" w:themeColor="text1"/>
                <w:sz w:val="28"/>
                <w:szCs w:val="28"/>
              </w:rPr>
              <w:t>ức, lối sống</w:t>
            </w:r>
            <w:r w:rsidRPr="003E08CB">
              <w:rPr>
                <w:rStyle w:val="fontstyle01"/>
                <w:rFonts w:ascii="Times New Roman" w:hAnsi="Times New Roman"/>
                <w:color w:val="000000" w:themeColor="text1"/>
                <w:sz w:val="28"/>
                <w:szCs w:val="28"/>
              </w:rPr>
              <w:t xml:space="preserve"> </w:t>
            </w:r>
            <w:r w:rsidRPr="003E08CB">
              <w:rPr>
                <w:color w:val="000000" w:themeColor="text1"/>
                <w:sz w:val="28"/>
                <w:szCs w:val="28"/>
              </w:rPr>
              <w:t>Bài 4: Cây bụt mọc.</w:t>
            </w:r>
          </w:p>
        </w:tc>
        <w:tc>
          <w:tcPr>
            <w:tcW w:w="992" w:type="dxa"/>
          </w:tcPr>
          <w:p w14:paraId="0EDCF2B4"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6A113527" w14:textId="77777777" w:rsidTr="00CA45E6">
        <w:trPr>
          <w:trHeight w:val="254"/>
        </w:trPr>
        <w:tc>
          <w:tcPr>
            <w:tcW w:w="1276" w:type="dxa"/>
          </w:tcPr>
          <w:p w14:paraId="3399FBF4"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21 tháng 1</w:t>
            </w:r>
          </w:p>
        </w:tc>
        <w:tc>
          <w:tcPr>
            <w:tcW w:w="1711" w:type="dxa"/>
          </w:tcPr>
          <w:p w14:paraId="35637FA1"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Thể hiện cảm xúc bản thân</w:t>
            </w:r>
          </w:p>
        </w:tc>
        <w:tc>
          <w:tcPr>
            <w:tcW w:w="2552" w:type="dxa"/>
          </w:tcPr>
          <w:p w14:paraId="452421F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Kiềm chế cảm xúc tiêu cực </w:t>
            </w:r>
          </w:p>
        </w:tc>
        <w:tc>
          <w:tcPr>
            <w:tcW w:w="1275" w:type="dxa"/>
            <w:vAlign w:val="center"/>
          </w:tcPr>
          <w:p w14:paraId="1638292C"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22</w:t>
            </w:r>
          </w:p>
        </w:tc>
        <w:tc>
          <w:tcPr>
            <w:tcW w:w="2127" w:type="dxa"/>
          </w:tcPr>
          <w:p w14:paraId="03903D0D"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rPr>
              <w:t>T</w:t>
            </w:r>
            <w:r w:rsidRPr="003E08CB">
              <w:rPr>
                <w:rFonts w:hint="eastAsia"/>
                <w:color w:val="000000" w:themeColor="text1"/>
                <w:sz w:val="28"/>
                <w:szCs w:val="28"/>
              </w:rPr>
              <w:t>í</w:t>
            </w:r>
            <w:r w:rsidRPr="003E08CB">
              <w:rPr>
                <w:color w:val="000000" w:themeColor="text1"/>
                <w:sz w:val="28"/>
                <w:szCs w:val="28"/>
              </w:rPr>
              <w:t>ch hợp n</w:t>
            </w:r>
            <w:r w:rsidRPr="003E08CB">
              <w:rPr>
                <w:rFonts w:hint="eastAsia"/>
                <w:color w:val="000000" w:themeColor="text1"/>
                <w:sz w:val="28"/>
                <w:szCs w:val="28"/>
              </w:rPr>
              <w:t>ô</w:t>
            </w:r>
            <w:r w:rsidRPr="003E08CB">
              <w:rPr>
                <w:color w:val="000000" w:themeColor="text1"/>
                <w:sz w:val="28"/>
                <w:szCs w:val="28"/>
              </w:rPr>
              <w:t>n Tiếng Việt b</w:t>
            </w:r>
            <w:r w:rsidRPr="003E08CB">
              <w:rPr>
                <w:rFonts w:hint="eastAsia"/>
                <w:color w:val="000000" w:themeColor="text1"/>
                <w:sz w:val="28"/>
                <w:szCs w:val="28"/>
              </w:rPr>
              <w:t>à</w:t>
            </w:r>
            <w:r w:rsidRPr="003E08CB">
              <w:rPr>
                <w:color w:val="000000" w:themeColor="text1"/>
                <w:sz w:val="28"/>
                <w:szCs w:val="28"/>
              </w:rPr>
              <w:t>i 27: N</w:t>
            </w:r>
            <w:r w:rsidRPr="003E08CB">
              <w:rPr>
                <w:rFonts w:hint="eastAsia"/>
                <w:color w:val="000000" w:themeColor="text1"/>
                <w:sz w:val="28"/>
                <w:szCs w:val="28"/>
              </w:rPr>
              <w:t>ó</w:t>
            </w:r>
            <w:r w:rsidRPr="003E08CB">
              <w:rPr>
                <w:color w:val="000000" w:themeColor="text1"/>
                <w:sz w:val="28"/>
                <w:szCs w:val="28"/>
              </w:rPr>
              <w:t>i v</w:t>
            </w:r>
            <w:r w:rsidRPr="003E08CB">
              <w:rPr>
                <w:rFonts w:hint="eastAsia"/>
                <w:color w:val="000000" w:themeColor="text1"/>
                <w:sz w:val="28"/>
                <w:szCs w:val="28"/>
              </w:rPr>
              <w:t>à</w:t>
            </w:r>
            <w:r w:rsidRPr="003E08CB">
              <w:rPr>
                <w:color w:val="000000" w:themeColor="text1"/>
                <w:sz w:val="28"/>
                <w:szCs w:val="28"/>
              </w:rPr>
              <w:t xml:space="preserve"> nghe. Gi</w:t>
            </w:r>
            <w:r w:rsidRPr="003E08CB">
              <w:rPr>
                <w:rFonts w:hint="eastAsia"/>
                <w:color w:val="000000" w:themeColor="text1"/>
                <w:sz w:val="28"/>
                <w:szCs w:val="28"/>
              </w:rPr>
              <w:t>ú</w:t>
            </w:r>
            <w:r w:rsidRPr="003E08CB">
              <w:rPr>
                <w:color w:val="000000" w:themeColor="text1"/>
                <w:sz w:val="28"/>
                <w:szCs w:val="28"/>
              </w:rPr>
              <w:t>p HS  r</w:t>
            </w:r>
            <w:r w:rsidRPr="003E08CB">
              <w:rPr>
                <w:rFonts w:hint="eastAsia"/>
                <w:color w:val="000000" w:themeColor="text1"/>
                <w:sz w:val="28"/>
                <w:szCs w:val="28"/>
              </w:rPr>
              <w:t>ú</w:t>
            </w:r>
            <w:r w:rsidRPr="003E08CB">
              <w:rPr>
                <w:color w:val="000000" w:themeColor="text1"/>
                <w:sz w:val="28"/>
                <w:szCs w:val="28"/>
              </w:rPr>
              <w:t xml:space="preserve">t ra </w:t>
            </w:r>
            <w:r w:rsidRPr="003E08CB">
              <w:rPr>
                <w:rFonts w:hint="eastAsia"/>
                <w:color w:val="000000" w:themeColor="text1"/>
                <w:sz w:val="28"/>
                <w:szCs w:val="28"/>
              </w:rPr>
              <w:t>đươ</w:t>
            </w:r>
            <w:r w:rsidRPr="003E08CB">
              <w:rPr>
                <w:color w:val="000000" w:themeColor="text1"/>
                <w:sz w:val="28"/>
                <w:szCs w:val="28"/>
              </w:rPr>
              <w:t>c b</w:t>
            </w:r>
            <w:r w:rsidRPr="003E08CB">
              <w:rPr>
                <w:rFonts w:hint="eastAsia"/>
                <w:color w:val="000000" w:themeColor="text1"/>
                <w:sz w:val="28"/>
                <w:szCs w:val="28"/>
              </w:rPr>
              <w:t>à</w:t>
            </w:r>
            <w:r w:rsidRPr="003E08CB">
              <w:rPr>
                <w:color w:val="000000" w:themeColor="text1"/>
                <w:sz w:val="28"/>
                <w:szCs w:val="28"/>
              </w:rPr>
              <w:t xml:space="preserve"> học v</w:t>
            </w:r>
            <w:r w:rsidRPr="003E08CB">
              <w:rPr>
                <w:rFonts w:hint="eastAsia"/>
                <w:color w:val="000000" w:themeColor="text1"/>
                <w:sz w:val="28"/>
                <w:szCs w:val="28"/>
              </w:rPr>
              <w:t>à</w:t>
            </w:r>
            <w:r w:rsidRPr="003E08CB">
              <w:rPr>
                <w:color w:val="000000" w:themeColor="text1"/>
                <w:sz w:val="28"/>
                <w:szCs w:val="28"/>
              </w:rPr>
              <w:t xml:space="preserve"> biết k</w:t>
            </w:r>
            <w:r w:rsidRPr="003E08CB">
              <w:rPr>
                <w:rFonts w:hint="eastAsia"/>
                <w:color w:val="000000" w:themeColor="text1"/>
                <w:sz w:val="28"/>
                <w:szCs w:val="28"/>
              </w:rPr>
              <w:t>ì</w:t>
            </w:r>
            <w:r w:rsidRPr="003E08CB">
              <w:rPr>
                <w:color w:val="000000" w:themeColor="text1"/>
                <w:sz w:val="28"/>
                <w:szCs w:val="28"/>
              </w:rPr>
              <w:t>m chế cảm x</w:t>
            </w:r>
            <w:r w:rsidRPr="003E08CB">
              <w:rPr>
                <w:rFonts w:hint="eastAsia"/>
                <w:color w:val="000000" w:themeColor="text1"/>
                <w:sz w:val="28"/>
                <w:szCs w:val="28"/>
              </w:rPr>
              <w:t>ú</w:t>
            </w:r>
            <w:r w:rsidRPr="003E08CB">
              <w:rPr>
                <w:color w:val="000000" w:themeColor="text1"/>
                <w:sz w:val="28"/>
                <w:szCs w:val="28"/>
              </w:rPr>
              <w:t>c ti</w:t>
            </w:r>
            <w:r w:rsidRPr="003E08CB">
              <w:rPr>
                <w:rFonts w:hint="eastAsia"/>
                <w:color w:val="000000" w:themeColor="text1"/>
                <w:sz w:val="28"/>
                <w:szCs w:val="28"/>
              </w:rPr>
              <w:t>ê</w:t>
            </w:r>
            <w:r w:rsidRPr="003E08CB">
              <w:rPr>
                <w:color w:val="000000" w:themeColor="text1"/>
                <w:sz w:val="28"/>
                <w:szCs w:val="28"/>
              </w:rPr>
              <w:t>u cực của bản th</w:t>
            </w:r>
            <w:r w:rsidRPr="003E08CB">
              <w:rPr>
                <w:rFonts w:hint="eastAsia"/>
                <w:color w:val="000000" w:themeColor="text1"/>
                <w:sz w:val="28"/>
                <w:szCs w:val="28"/>
              </w:rPr>
              <w:t>â</w:t>
            </w:r>
            <w:r w:rsidRPr="003E08CB">
              <w:rPr>
                <w:color w:val="000000" w:themeColor="text1"/>
                <w:sz w:val="28"/>
                <w:szCs w:val="28"/>
              </w:rPr>
              <w:t>n.</w:t>
            </w:r>
          </w:p>
        </w:tc>
        <w:tc>
          <w:tcPr>
            <w:tcW w:w="992" w:type="dxa"/>
          </w:tcPr>
          <w:p w14:paraId="4F82DAD0"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3262A80E" w14:textId="77777777" w:rsidTr="00CA45E6">
        <w:trPr>
          <w:trHeight w:val="254"/>
        </w:trPr>
        <w:tc>
          <w:tcPr>
            <w:tcW w:w="1276" w:type="dxa"/>
          </w:tcPr>
          <w:p w14:paraId="3130FFF9" w14:textId="77777777" w:rsidR="005A03DF" w:rsidRPr="003E08CB" w:rsidRDefault="005A03DF" w:rsidP="00CA45E6">
            <w:pPr>
              <w:spacing w:before="120" w:after="120" w:line="276" w:lineRule="auto"/>
              <w:jc w:val="center"/>
              <w:rPr>
                <w:bCs/>
                <w:color w:val="000000" w:themeColor="text1"/>
                <w:sz w:val="28"/>
                <w:szCs w:val="28"/>
              </w:rPr>
            </w:pPr>
            <w:r w:rsidRPr="003E08CB">
              <w:rPr>
                <w:b/>
                <w:color w:val="000000" w:themeColor="text1"/>
                <w:sz w:val="28"/>
                <w:szCs w:val="28"/>
              </w:rPr>
              <w:t>Tuần 22 tháng 2</w:t>
            </w:r>
          </w:p>
        </w:tc>
        <w:tc>
          <w:tcPr>
            <w:tcW w:w="1711" w:type="dxa"/>
          </w:tcPr>
          <w:p w14:paraId="3FD8AF06"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Thể hiện cảm xúc bản thân</w:t>
            </w:r>
          </w:p>
        </w:tc>
        <w:tc>
          <w:tcPr>
            <w:tcW w:w="2552" w:type="dxa"/>
          </w:tcPr>
          <w:p w14:paraId="76BF628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Kiềm chế cảm xúc tiêu cực </w:t>
            </w:r>
          </w:p>
        </w:tc>
        <w:tc>
          <w:tcPr>
            <w:tcW w:w="1275" w:type="dxa"/>
            <w:vAlign w:val="center"/>
          </w:tcPr>
          <w:p w14:paraId="2733BDB8"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23</w:t>
            </w:r>
          </w:p>
        </w:tc>
        <w:tc>
          <w:tcPr>
            <w:tcW w:w="2127" w:type="dxa"/>
          </w:tcPr>
          <w:p w14:paraId="07020C3F"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B</w:t>
            </w:r>
            <w:r w:rsidRPr="003E08CB">
              <w:rPr>
                <w:rFonts w:hint="eastAsia"/>
                <w:b/>
                <w:bCs/>
                <w:color w:val="000000" w:themeColor="text1"/>
                <w:sz w:val="28"/>
                <w:szCs w:val="28"/>
              </w:rPr>
              <w:t>á</w:t>
            </w:r>
            <w:r w:rsidRPr="003E08CB">
              <w:rPr>
                <w:b/>
                <w:bCs/>
                <w:color w:val="000000" w:themeColor="text1"/>
                <w:sz w:val="28"/>
                <w:szCs w:val="28"/>
              </w:rPr>
              <w:t>c Hồ v</w:t>
            </w:r>
            <w:r w:rsidRPr="003E08CB">
              <w:rPr>
                <w:rFonts w:hint="eastAsia"/>
                <w:b/>
                <w:bCs/>
                <w:color w:val="000000" w:themeColor="text1"/>
                <w:sz w:val="28"/>
                <w:szCs w:val="28"/>
              </w:rPr>
              <w:t>à</w:t>
            </w:r>
            <w:r w:rsidRPr="003E08CB">
              <w:rPr>
                <w:b/>
                <w:bCs/>
                <w:color w:val="000000" w:themeColor="text1"/>
                <w:sz w:val="28"/>
                <w:szCs w:val="28"/>
              </w:rPr>
              <w:t xml:space="preserve"> những b</w:t>
            </w:r>
            <w:r w:rsidRPr="003E08CB">
              <w:rPr>
                <w:rFonts w:hint="eastAsia"/>
                <w:b/>
                <w:bCs/>
                <w:color w:val="000000" w:themeColor="text1"/>
                <w:sz w:val="28"/>
                <w:szCs w:val="28"/>
              </w:rPr>
              <w:t>à</w:t>
            </w:r>
            <w:r w:rsidRPr="003E08CB">
              <w:rPr>
                <w:b/>
                <w:bCs/>
                <w:color w:val="000000" w:themeColor="text1"/>
                <w:sz w:val="28"/>
                <w:szCs w:val="28"/>
              </w:rPr>
              <w:t xml:space="preserve">i học </w:t>
            </w:r>
            <w:r w:rsidRPr="003E08CB">
              <w:rPr>
                <w:rFonts w:hint="eastAsia"/>
                <w:b/>
                <w:bCs/>
                <w:color w:val="000000" w:themeColor="text1"/>
                <w:sz w:val="28"/>
                <w:szCs w:val="28"/>
              </w:rPr>
              <w:t>đ</w:t>
            </w:r>
            <w:r w:rsidRPr="003E08CB">
              <w:rPr>
                <w:b/>
                <w:bCs/>
                <w:color w:val="000000" w:themeColor="text1"/>
                <w:sz w:val="28"/>
                <w:szCs w:val="28"/>
              </w:rPr>
              <w:t xml:space="preserve">ạo </w:t>
            </w:r>
            <w:r w:rsidRPr="003E08CB">
              <w:rPr>
                <w:rFonts w:hint="eastAsia"/>
                <w:b/>
                <w:bCs/>
                <w:color w:val="000000" w:themeColor="text1"/>
                <w:sz w:val="28"/>
                <w:szCs w:val="28"/>
              </w:rPr>
              <w:t>đ</w:t>
            </w:r>
            <w:r w:rsidRPr="003E08CB">
              <w:rPr>
                <w:b/>
                <w:bCs/>
                <w:color w:val="000000" w:themeColor="text1"/>
                <w:sz w:val="28"/>
                <w:szCs w:val="28"/>
              </w:rPr>
              <w:t>ức, lối sống</w:t>
            </w:r>
            <w:r w:rsidRPr="003E08CB">
              <w:rPr>
                <w:color w:val="000000" w:themeColor="text1"/>
                <w:sz w:val="28"/>
                <w:szCs w:val="28"/>
              </w:rPr>
              <w:t xml:space="preserve"> Bài 9: Con ngựa biết nghe lời</w:t>
            </w:r>
          </w:p>
        </w:tc>
        <w:tc>
          <w:tcPr>
            <w:tcW w:w="992" w:type="dxa"/>
          </w:tcPr>
          <w:p w14:paraId="749C7C8A" w14:textId="0C7D8560" w:rsidR="005A03DF" w:rsidRPr="003E08CB" w:rsidRDefault="00015FDD" w:rsidP="00CA45E6">
            <w:pPr>
              <w:spacing w:before="120" w:after="120" w:line="276" w:lineRule="auto"/>
              <w:rPr>
                <w:color w:val="000000" w:themeColor="text1"/>
                <w:sz w:val="28"/>
                <w:szCs w:val="28"/>
                <w:shd w:val="clear" w:color="auto" w:fill="FFFFFF"/>
              </w:rPr>
            </w:pPr>
            <w:r w:rsidRPr="003E08CB">
              <w:rPr>
                <w:color w:val="000000" w:themeColor="text1"/>
                <w:sz w:val="28"/>
                <w:szCs w:val="28"/>
                <w:lang w:val="en-US"/>
              </w:rPr>
              <w:t>Học trên thư viện.</w:t>
            </w:r>
          </w:p>
        </w:tc>
      </w:tr>
      <w:tr w:rsidR="00FB40A7" w:rsidRPr="009B5511" w14:paraId="3A066277" w14:textId="77777777" w:rsidTr="00CA45E6">
        <w:trPr>
          <w:trHeight w:val="254"/>
        </w:trPr>
        <w:tc>
          <w:tcPr>
            <w:tcW w:w="1276" w:type="dxa"/>
          </w:tcPr>
          <w:p w14:paraId="0DD5E68C"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23 tháng 2</w:t>
            </w:r>
          </w:p>
        </w:tc>
        <w:tc>
          <w:tcPr>
            <w:tcW w:w="1711" w:type="dxa"/>
          </w:tcPr>
          <w:p w14:paraId="61FA4AF2"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Thể hiện cảm xúc bản thân</w:t>
            </w:r>
          </w:p>
          <w:p w14:paraId="5A1A07B2"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p w14:paraId="33A61314"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tc>
        <w:tc>
          <w:tcPr>
            <w:tcW w:w="2552" w:type="dxa"/>
          </w:tcPr>
          <w:p w14:paraId="0536B0D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Kiềm chế cảm xúc tiêu cực </w:t>
            </w:r>
          </w:p>
        </w:tc>
        <w:tc>
          <w:tcPr>
            <w:tcW w:w="1275" w:type="dxa"/>
            <w:vAlign w:val="center"/>
          </w:tcPr>
          <w:p w14:paraId="1E2A37DE"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24</w:t>
            </w:r>
          </w:p>
        </w:tc>
        <w:tc>
          <w:tcPr>
            <w:tcW w:w="2127" w:type="dxa"/>
          </w:tcPr>
          <w:p w14:paraId="54ADEF6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o dục nếp sống thanh lịch v</w:t>
            </w:r>
            <w:r w:rsidRPr="003E08CB">
              <w:rPr>
                <w:rFonts w:hint="eastAsia"/>
                <w:b/>
                <w:bCs/>
                <w:color w:val="000000" w:themeColor="text1"/>
                <w:sz w:val="28"/>
                <w:szCs w:val="28"/>
              </w:rPr>
              <w:t>ă</w:t>
            </w:r>
            <w:r w:rsidRPr="003E08CB">
              <w:rPr>
                <w:b/>
                <w:bCs/>
                <w:color w:val="000000" w:themeColor="text1"/>
                <w:sz w:val="28"/>
                <w:szCs w:val="28"/>
              </w:rPr>
              <w:t>n minh</w:t>
            </w:r>
            <w:r w:rsidRPr="003E08CB">
              <w:rPr>
                <w:color w:val="000000" w:themeColor="text1"/>
                <w:sz w:val="28"/>
                <w:szCs w:val="28"/>
              </w:rPr>
              <w:t xml:space="preserve"> Bài 1: Ý kiến của em</w:t>
            </w:r>
          </w:p>
        </w:tc>
        <w:tc>
          <w:tcPr>
            <w:tcW w:w="992" w:type="dxa"/>
          </w:tcPr>
          <w:p w14:paraId="2FC52AC4"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712B314C" w14:textId="77777777" w:rsidTr="00CA45E6">
        <w:trPr>
          <w:trHeight w:val="254"/>
        </w:trPr>
        <w:tc>
          <w:tcPr>
            <w:tcW w:w="1276" w:type="dxa"/>
          </w:tcPr>
          <w:p w14:paraId="21FC5117"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24 tháng 2</w:t>
            </w:r>
          </w:p>
        </w:tc>
        <w:tc>
          <w:tcPr>
            <w:tcW w:w="1711" w:type="dxa"/>
          </w:tcPr>
          <w:p w14:paraId="67BF9B5F"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Tìm kiếm sự hỗ trợ</w:t>
            </w:r>
          </w:p>
        </w:tc>
        <w:tc>
          <w:tcPr>
            <w:tcW w:w="2552" w:type="dxa"/>
          </w:tcPr>
          <w:p w14:paraId="3CB8784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Tìm kiếm sự hỗ trợ khi ở nhà </w:t>
            </w:r>
          </w:p>
        </w:tc>
        <w:tc>
          <w:tcPr>
            <w:tcW w:w="1275" w:type="dxa"/>
            <w:vAlign w:val="center"/>
          </w:tcPr>
          <w:p w14:paraId="0BEC3EA7"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25</w:t>
            </w:r>
          </w:p>
        </w:tc>
        <w:tc>
          <w:tcPr>
            <w:tcW w:w="2127" w:type="dxa"/>
          </w:tcPr>
          <w:p w14:paraId="012C38E1"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rPr>
              <w:t>Tích hợp môn TNXH bài 3: Phòng tránh ngộ độc khi ở nhà. Giúp HS biết được cách tìm kiếm sự hỗ trợ từ ai khi bị ngộ độc.</w:t>
            </w:r>
          </w:p>
          <w:p w14:paraId="188EC9A9"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GD Phòng chống bạo lực học đường</w:t>
            </w:r>
            <w:r w:rsidRPr="003E08CB">
              <w:rPr>
                <w:color w:val="000000" w:themeColor="text1"/>
                <w:sz w:val="28"/>
                <w:szCs w:val="28"/>
              </w:rPr>
              <w:t xml:space="preserve"> Chủ đề 1: Phòng chống bạo </w:t>
            </w:r>
            <w:r w:rsidRPr="003E08CB">
              <w:rPr>
                <w:color w:val="000000" w:themeColor="text1"/>
                <w:sz w:val="28"/>
                <w:szCs w:val="28"/>
              </w:rPr>
              <w:lastRenderedPageBreak/>
              <w:t>lực thân thể.</w:t>
            </w:r>
          </w:p>
          <w:p w14:paraId="38DB1B88"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Phòng cháy chữa cháy</w:t>
            </w:r>
            <w:r w:rsidRPr="003E08CB">
              <w:rPr>
                <w:color w:val="000000" w:themeColor="text1"/>
                <w:sz w:val="28"/>
                <w:szCs w:val="28"/>
              </w:rPr>
              <w:t xml:space="preserve"> Bài 1: Sự nguy hiểm của đám cháy</w:t>
            </w:r>
          </w:p>
        </w:tc>
        <w:tc>
          <w:tcPr>
            <w:tcW w:w="992" w:type="dxa"/>
          </w:tcPr>
          <w:p w14:paraId="48BC0C28" w14:textId="0DF6F47C" w:rsidR="005A03DF" w:rsidRPr="003E08CB" w:rsidRDefault="000178FF" w:rsidP="00CA45E6">
            <w:pPr>
              <w:spacing w:before="120" w:after="120" w:line="276" w:lineRule="auto"/>
              <w:rPr>
                <w:color w:val="000000" w:themeColor="text1"/>
                <w:sz w:val="28"/>
                <w:szCs w:val="28"/>
                <w:shd w:val="clear" w:color="auto" w:fill="FFFFFF"/>
              </w:rPr>
            </w:pPr>
            <w:r w:rsidRPr="003E08CB">
              <w:rPr>
                <w:color w:val="000000" w:themeColor="text1"/>
                <w:sz w:val="28"/>
                <w:szCs w:val="28"/>
                <w:lang w:val="en-US"/>
              </w:rPr>
              <w:lastRenderedPageBreak/>
              <w:t>Học trên thư viện.</w:t>
            </w:r>
          </w:p>
        </w:tc>
      </w:tr>
      <w:tr w:rsidR="00FB40A7" w:rsidRPr="009B5511" w14:paraId="58A4AE7C" w14:textId="77777777" w:rsidTr="00CA45E6">
        <w:trPr>
          <w:trHeight w:val="254"/>
        </w:trPr>
        <w:tc>
          <w:tcPr>
            <w:tcW w:w="1276" w:type="dxa"/>
          </w:tcPr>
          <w:p w14:paraId="210F177D"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25 tháng 3</w:t>
            </w:r>
          </w:p>
        </w:tc>
        <w:tc>
          <w:tcPr>
            <w:tcW w:w="1711" w:type="dxa"/>
          </w:tcPr>
          <w:p w14:paraId="5B04D905"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Tìm kiếm sự hỗ trợ</w:t>
            </w:r>
          </w:p>
        </w:tc>
        <w:tc>
          <w:tcPr>
            <w:tcW w:w="2552" w:type="dxa"/>
          </w:tcPr>
          <w:p w14:paraId="6406810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Tìm kiếm sự hỗ trợ khi ở nhà </w:t>
            </w:r>
          </w:p>
        </w:tc>
        <w:tc>
          <w:tcPr>
            <w:tcW w:w="1275" w:type="dxa"/>
            <w:vAlign w:val="center"/>
          </w:tcPr>
          <w:p w14:paraId="68903504"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26</w:t>
            </w:r>
          </w:p>
        </w:tc>
        <w:tc>
          <w:tcPr>
            <w:tcW w:w="2127" w:type="dxa"/>
          </w:tcPr>
          <w:p w14:paraId="7F4ECDFD"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GD Phòng chống bạo lực học đường</w:t>
            </w:r>
            <w:r w:rsidRPr="003E08CB">
              <w:rPr>
                <w:color w:val="000000" w:themeColor="text1"/>
                <w:sz w:val="28"/>
                <w:szCs w:val="28"/>
              </w:rPr>
              <w:t xml:space="preserve"> Chủ đề </w:t>
            </w:r>
            <w:r w:rsidRPr="003E08CB">
              <w:rPr>
                <w:color w:val="000000" w:themeColor="text1"/>
                <w:sz w:val="28"/>
                <w:szCs w:val="28"/>
                <w:lang w:val="en-US"/>
              </w:rPr>
              <w:t>2</w:t>
            </w:r>
            <w:r w:rsidRPr="003E08CB">
              <w:rPr>
                <w:color w:val="000000" w:themeColor="text1"/>
                <w:sz w:val="28"/>
                <w:szCs w:val="28"/>
              </w:rPr>
              <w:t>: Phòng chống bạo lực tinh thần.</w:t>
            </w:r>
          </w:p>
          <w:p w14:paraId="0D416690"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Phòng cháy chữa cháy</w:t>
            </w:r>
            <w:r w:rsidRPr="003E08CB">
              <w:rPr>
                <w:color w:val="000000" w:themeColor="text1"/>
                <w:sz w:val="28"/>
                <w:szCs w:val="28"/>
              </w:rPr>
              <w:t xml:space="preserve"> Bài 2: Kí hiệu lối thoát và lối thoát nạn an toàn</w:t>
            </w:r>
          </w:p>
        </w:tc>
        <w:tc>
          <w:tcPr>
            <w:tcW w:w="992" w:type="dxa"/>
          </w:tcPr>
          <w:p w14:paraId="21085B56"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20D7437E" w14:textId="77777777" w:rsidTr="00CA45E6">
        <w:trPr>
          <w:trHeight w:val="254"/>
        </w:trPr>
        <w:tc>
          <w:tcPr>
            <w:tcW w:w="1276" w:type="dxa"/>
          </w:tcPr>
          <w:p w14:paraId="40C6A662"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26 tháng 3</w:t>
            </w:r>
          </w:p>
        </w:tc>
        <w:tc>
          <w:tcPr>
            <w:tcW w:w="1711" w:type="dxa"/>
          </w:tcPr>
          <w:p w14:paraId="1FE9E78D"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Tìm kiếm sự hỗ trợ</w:t>
            </w:r>
          </w:p>
        </w:tc>
        <w:tc>
          <w:tcPr>
            <w:tcW w:w="2552" w:type="dxa"/>
          </w:tcPr>
          <w:p w14:paraId="6B64DFEA"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Tìm kiếm sự hỗ trợ khi ở trường</w:t>
            </w:r>
          </w:p>
        </w:tc>
        <w:tc>
          <w:tcPr>
            <w:tcW w:w="1275" w:type="dxa"/>
            <w:vAlign w:val="center"/>
          </w:tcPr>
          <w:p w14:paraId="17EF1018"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27</w:t>
            </w:r>
          </w:p>
        </w:tc>
        <w:tc>
          <w:tcPr>
            <w:tcW w:w="2127" w:type="dxa"/>
          </w:tcPr>
          <w:p w14:paraId="49491467" w14:textId="77777777" w:rsidR="005A03DF" w:rsidRPr="003E08CB" w:rsidRDefault="005A03DF" w:rsidP="00CA45E6">
            <w:pPr>
              <w:spacing w:before="120" w:after="120" w:line="276" w:lineRule="auto"/>
              <w:rPr>
                <w:b/>
                <w:bCs/>
                <w:color w:val="000000" w:themeColor="text1"/>
                <w:sz w:val="28"/>
                <w:szCs w:val="28"/>
                <w:lang w:val="en-US"/>
              </w:rPr>
            </w:pPr>
            <w:r w:rsidRPr="003E08CB">
              <w:rPr>
                <w:color w:val="000000" w:themeColor="text1"/>
                <w:sz w:val="28"/>
                <w:szCs w:val="28"/>
              </w:rPr>
              <w:t>Tích hợp môn TNXH bài 8 An toàn khi ở trường. Giúp HS biết cách xử lý tình huống khi gặp các nguy hiểm ở trường và cần tìm dến sự thỗ trợ của ai khi găp nguy hiểm.</w:t>
            </w:r>
            <w:r w:rsidRPr="003E08CB">
              <w:rPr>
                <w:b/>
                <w:bCs/>
                <w:color w:val="000000" w:themeColor="text1"/>
                <w:sz w:val="28"/>
                <w:szCs w:val="28"/>
              </w:rPr>
              <w:t xml:space="preserve"> </w:t>
            </w:r>
          </w:p>
          <w:p w14:paraId="13A0894A"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GD Ph</w:t>
            </w:r>
            <w:r w:rsidRPr="003E08CB">
              <w:rPr>
                <w:rFonts w:hint="eastAsia"/>
                <w:b/>
                <w:bCs/>
                <w:color w:val="000000" w:themeColor="text1"/>
                <w:sz w:val="28"/>
                <w:szCs w:val="28"/>
              </w:rPr>
              <w:t>ò</w:t>
            </w:r>
            <w:r w:rsidRPr="003E08CB">
              <w:rPr>
                <w:b/>
                <w:bCs/>
                <w:color w:val="000000" w:themeColor="text1"/>
                <w:sz w:val="28"/>
                <w:szCs w:val="28"/>
              </w:rPr>
              <w:t xml:space="preserve">ng chống bạo lực học </w:t>
            </w:r>
            <w:r w:rsidRPr="003E08CB">
              <w:rPr>
                <w:rFonts w:hint="eastAsia"/>
                <w:b/>
                <w:bCs/>
                <w:color w:val="000000" w:themeColor="text1"/>
                <w:sz w:val="28"/>
                <w:szCs w:val="28"/>
              </w:rPr>
              <w:t>đư</w:t>
            </w:r>
            <w:r w:rsidRPr="003E08CB">
              <w:rPr>
                <w:b/>
                <w:bCs/>
                <w:color w:val="000000" w:themeColor="text1"/>
                <w:sz w:val="28"/>
                <w:szCs w:val="28"/>
              </w:rPr>
              <w:t>ờng</w:t>
            </w:r>
            <w:r w:rsidRPr="003E08CB">
              <w:rPr>
                <w:color w:val="000000" w:themeColor="text1"/>
                <w:sz w:val="28"/>
                <w:szCs w:val="28"/>
              </w:rPr>
              <w:t xml:space="preserve"> Chủ đề 3: Phòng chống bạo lực học đường.</w:t>
            </w:r>
          </w:p>
        </w:tc>
        <w:tc>
          <w:tcPr>
            <w:tcW w:w="992" w:type="dxa"/>
          </w:tcPr>
          <w:p w14:paraId="10BF9582"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4FEDF965" w14:textId="77777777" w:rsidTr="00CA45E6">
        <w:trPr>
          <w:trHeight w:val="254"/>
        </w:trPr>
        <w:tc>
          <w:tcPr>
            <w:tcW w:w="1276" w:type="dxa"/>
          </w:tcPr>
          <w:p w14:paraId="7D44F324"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27 tháng 3</w:t>
            </w:r>
          </w:p>
        </w:tc>
        <w:tc>
          <w:tcPr>
            <w:tcW w:w="1711" w:type="dxa"/>
          </w:tcPr>
          <w:p w14:paraId="59309906"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Tìm kiếm sự hỗ trợ</w:t>
            </w:r>
          </w:p>
        </w:tc>
        <w:tc>
          <w:tcPr>
            <w:tcW w:w="2552" w:type="dxa"/>
          </w:tcPr>
          <w:p w14:paraId="386B593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Tìm kiếm sự hỗ trợ khi ở trường</w:t>
            </w:r>
          </w:p>
        </w:tc>
        <w:tc>
          <w:tcPr>
            <w:tcW w:w="1275" w:type="dxa"/>
            <w:vAlign w:val="center"/>
          </w:tcPr>
          <w:p w14:paraId="094A6B4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28</w:t>
            </w:r>
          </w:p>
        </w:tc>
        <w:tc>
          <w:tcPr>
            <w:tcW w:w="2127" w:type="dxa"/>
          </w:tcPr>
          <w:p w14:paraId="070128AE"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GD Phòng chống bạo lực học đường</w:t>
            </w:r>
            <w:r w:rsidRPr="003E08CB">
              <w:rPr>
                <w:color w:val="000000" w:themeColor="text1"/>
                <w:sz w:val="28"/>
                <w:szCs w:val="28"/>
              </w:rPr>
              <w:t xml:space="preserve"> Chủ đề 4: Phòng chống bắt </w:t>
            </w:r>
            <w:r w:rsidRPr="003E08CB">
              <w:rPr>
                <w:color w:val="000000" w:themeColor="text1"/>
                <w:sz w:val="28"/>
                <w:szCs w:val="28"/>
              </w:rPr>
              <w:lastRenderedPageBreak/>
              <w:t>nạt qua mạng.</w:t>
            </w:r>
          </w:p>
          <w:p w14:paraId="5282580D"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Phòng cháy chữa cháy</w:t>
            </w:r>
            <w:r w:rsidRPr="003E08CB">
              <w:rPr>
                <w:color w:val="000000" w:themeColor="text1"/>
                <w:sz w:val="28"/>
                <w:szCs w:val="28"/>
              </w:rPr>
              <w:t xml:space="preserve"> Bài 3: Di chuyển thoát nạn khi có cháy</w:t>
            </w:r>
          </w:p>
        </w:tc>
        <w:tc>
          <w:tcPr>
            <w:tcW w:w="992" w:type="dxa"/>
          </w:tcPr>
          <w:p w14:paraId="6D78D771"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3844F687" w14:textId="77777777" w:rsidTr="00CA45E6">
        <w:trPr>
          <w:trHeight w:val="254"/>
        </w:trPr>
        <w:tc>
          <w:tcPr>
            <w:tcW w:w="1276" w:type="dxa"/>
          </w:tcPr>
          <w:p w14:paraId="77856E88"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28 tháng 3</w:t>
            </w:r>
          </w:p>
        </w:tc>
        <w:tc>
          <w:tcPr>
            <w:tcW w:w="1711" w:type="dxa"/>
          </w:tcPr>
          <w:p w14:paraId="54EE4540"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Tìm kiếm sự hỗ trợ</w:t>
            </w:r>
          </w:p>
        </w:tc>
        <w:tc>
          <w:tcPr>
            <w:tcW w:w="2552" w:type="dxa"/>
          </w:tcPr>
          <w:p w14:paraId="53E38D2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Tìm kiếm sự hỗ trợ ở nơi công cộng </w:t>
            </w:r>
          </w:p>
          <w:p w14:paraId="5BABEAE3" w14:textId="77777777" w:rsidR="005A03DF" w:rsidRPr="003E08CB" w:rsidRDefault="005A03DF" w:rsidP="00CA45E6">
            <w:pPr>
              <w:spacing w:before="120" w:after="120" w:line="276" w:lineRule="auto"/>
              <w:rPr>
                <w:color w:val="000000" w:themeColor="text1"/>
                <w:sz w:val="28"/>
                <w:szCs w:val="28"/>
              </w:rPr>
            </w:pPr>
          </w:p>
        </w:tc>
        <w:tc>
          <w:tcPr>
            <w:tcW w:w="1275" w:type="dxa"/>
            <w:vAlign w:val="center"/>
          </w:tcPr>
          <w:p w14:paraId="6D5EE3C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29</w:t>
            </w:r>
          </w:p>
        </w:tc>
        <w:tc>
          <w:tcPr>
            <w:tcW w:w="2127" w:type="dxa"/>
          </w:tcPr>
          <w:p w14:paraId="6C541C0E"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rPr>
              <w:t>GD Ph</w:t>
            </w:r>
            <w:r w:rsidRPr="003E08CB">
              <w:rPr>
                <w:rFonts w:hint="eastAsia"/>
                <w:b/>
                <w:bCs/>
                <w:color w:val="000000" w:themeColor="text1"/>
                <w:sz w:val="28"/>
                <w:szCs w:val="28"/>
              </w:rPr>
              <w:t>ò</w:t>
            </w:r>
            <w:r w:rsidRPr="003E08CB">
              <w:rPr>
                <w:b/>
                <w:bCs/>
                <w:color w:val="000000" w:themeColor="text1"/>
                <w:sz w:val="28"/>
                <w:szCs w:val="28"/>
              </w:rPr>
              <w:t xml:space="preserve">ng chống bạo lực học </w:t>
            </w:r>
            <w:r w:rsidRPr="003E08CB">
              <w:rPr>
                <w:rFonts w:hint="eastAsia"/>
                <w:b/>
                <w:bCs/>
                <w:color w:val="000000" w:themeColor="text1"/>
                <w:sz w:val="28"/>
                <w:szCs w:val="28"/>
              </w:rPr>
              <w:t>đư</w:t>
            </w:r>
            <w:r w:rsidRPr="003E08CB">
              <w:rPr>
                <w:b/>
                <w:bCs/>
                <w:color w:val="000000" w:themeColor="text1"/>
                <w:sz w:val="28"/>
                <w:szCs w:val="28"/>
              </w:rPr>
              <w:t>ờng</w:t>
            </w:r>
            <w:r w:rsidRPr="003E08CB">
              <w:rPr>
                <w:b/>
                <w:bCs/>
                <w:color w:val="000000" w:themeColor="text1"/>
                <w:sz w:val="28"/>
                <w:szCs w:val="28"/>
                <w:lang w:val="en-US"/>
              </w:rPr>
              <w:t xml:space="preserve"> </w:t>
            </w:r>
            <w:r w:rsidRPr="003E08CB">
              <w:rPr>
                <w:color w:val="000000" w:themeColor="text1"/>
                <w:sz w:val="28"/>
                <w:szCs w:val="28"/>
              </w:rPr>
              <w:t>Chủ đề 5: Phòng chống bạo lực trên đường tới trường.</w:t>
            </w:r>
          </w:p>
        </w:tc>
        <w:tc>
          <w:tcPr>
            <w:tcW w:w="992" w:type="dxa"/>
          </w:tcPr>
          <w:p w14:paraId="71C54715"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0EEBAF50" w14:textId="77777777" w:rsidTr="00CA45E6">
        <w:trPr>
          <w:trHeight w:val="254"/>
        </w:trPr>
        <w:tc>
          <w:tcPr>
            <w:tcW w:w="1276" w:type="dxa"/>
          </w:tcPr>
          <w:p w14:paraId="48B2634C"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29</w:t>
            </w:r>
          </w:p>
          <w:p w14:paraId="7E9834AB"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tháng 3</w:t>
            </w:r>
          </w:p>
        </w:tc>
        <w:tc>
          <w:tcPr>
            <w:tcW w:w="1711" w:type="dxa"/>
          </w:tcPr>
          <w:p w14:paraId="30299110"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tc>
        <w:tc>
          <w:tcPr>
            <w:tcW w:w="2552" w:type="dxa"/>
          </w:tcPr>
          <w:p w14:paraId="45AEDFEA"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Ôn tập kiểm tra đánh giá kết quả học tập cuối học kì 1.</w:t>
            </w:r>
          </w:p>
        </w:tc>
        <w:tc>
          <w:tcPr>
            <w:tcW w:w="1275" w:type="dxa"/>
            <w:vAlign w:val="center"/>
          </w:tcPr>
          <w:p w14:paraId="60D0EA53" w14:textId="77777777" w:rsidR="005A03DF" w:rsidRPr="003E08CB" w:rsidRDefault="005A03DF" w:rsidP="00CA45E6">
            <w:pPr>
              <w:spacing w:before="120" w:after="120" w:line="276" w:lineRule="auto"/>
              <w:jc w:val="center"/>
              <w:rPr>
                <w:color w:val="000000" w:themeColor="text1"/>
                <w:sz w:val="28"/>
                <w:szCs w:val="28"/>
              </w:rPr>
            </w:pPr>
          </w:p>
        </w:tc>
        <w:tc>
          <w:tcPr>
            <w:tcW w:w="2127" w:type="dxa"/>
          </w:tcPr>
          <w:p w14:paraId="49BA5595"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Phòng cháy chữa cháy</w:t>
            </w:r>
            <w:r w:rsidRPr="003E08CB">
              <w:rPr>
                <w:color w:val="000000" w:themeColor="text1"/>
                <w:sz w:val="28"/>
                <w:szCs w:val="28"/>
              </w:rPr>
              <w:t xml:space="preserve"> Bài 4: Thực hành kĩ năng thoát nạn</w:t>
            </w:r>
          </w:p>
        </w:tc>
        <w:tc>
          <w:tcPr>
            <w:tcW w:w="992" w:type="dxa"/>
          </w:tcPr>
          <w:p w14:paraId="0C721065"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2D8D5716" w14:textId="77777777" w:rsidTr="00CA45E6">
        <w:trPr>
          <w:trHeight w:val="254"/>
        </w:trPr>
        <w:tc>
          <w:tcPr>
            <w:tcW w:w="1276" w:type="dxa"/>
          </w:tcPr>
          <w:p w14:paraId="02B14185"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30</w:t>
            </w:r>
          </w:p>
          <w:p w14:paraId="652B3A4B"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tháng 4</w:t>
            </w:r>
          </w:p>
        </w:tc>
        <w:tc>
          <w:tcPr>
            <w:tcW w:w="1711" w:type="dxa"/>
          </w:tcPr>
          <w:p w14:paraId="46684B2E"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Tuân thủ quy định nơi công cộng</w:t>
            </w:r>
          </w:p>
        </w:tc>
        <w:tc>
          <w:tcPr>
            <w:tcW w:w="2552" w:type="dxa"/>
          </w:tcPr>
          <w:p w14:paraId="2A18FED3"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Tìm hiểu quy định nơi công cộng </w:t>
            </w:r>
          </w:p>
        </w:tc>
        <w:tc>
          <w:tcPr>
            <w:tcW w:w="1275" w:type="dxa"/>
            <w:vAlign w:val="center"/>
          </w:tcPr>
          <w:p w14:paraId="1BF4B9B3"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30</w:t>
            </w:r>
          </w:p>
        </w:tc>
        <w:tc>
          <w:tcPr>
            <w:tcW w:w="2127" w:type="dxa"/>
          </w:tcPr>
          <w:p w14:paraId="1684C1BA"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An to</w:t>
            </w:r>
            <w:r w:rsidRPr="003E08CB">
              <w:rPr>
                <w:rFonts w:hint="eastAsia"/>
                <w:b/>
                <w:bCs/>
                <w:color w:val="000000" w:themeColor="text1"/>
                <w:sz w:val="28"/>
                <w:szCs w:val="28"/>
              </w:rPr>
              <w:t>à</w:t>
            </w:r>
            <w:r w:rsidRPr="003E08CB">
              <w:rPr>
                <w:b/>
                <w:bCs/>
                <w:color w:val="000000" w:themeColor="text1"/>
                <w:sz w:val="28"/>
                <w:szCs w:val="28"/>
              </w:rPr>
              <w:t>n giao th</w:t>
            </w:r>
            <w:r w:rsidRPr="003E08CB">
              <w:rPr>
                <w:rFonts w:hint="eastAsia"/>
                <w:b/>
                <w:bCs/>
                <w:color w:val="000000" w:themeColor="text1"/>
                <w:sz w:val="28"/>
                <w:szCs w:val="28"/>
              </w:rPr>
              <w:t>ô</w:t>
            </w:r>
            <w:r w:rsidRPr="003E08CB">
              <w:rPr>
                <w:b/>
                <w:bCs/>
                <w:color w:val="000000" w:themeColor="text1"/>
                <w:sz w:val="28"/>
                <w:szCs w:val="28"/>
              </w:rPr>
              <w:t>ng</w:t>
            </w:r>
            <w:r w:rsidRPr="003E08CB">
              <w:rPr>
                <w:color w:val="000000" w:themeColor="text1"/>
                <w:sz w:val="28"/>
                <w:szCs w:val="28"/>
              </w:rPr>
              <w:t xml:space="preserve"> Bài 1: An toàn và nguy hiểm khi đi trên đường phố</w:t>
            </w:r>
          </w:p>
        </w:tc>
        <w:tc>
          <w:tcPr>
            <w:tcW w:w="992" w:type="dxa"/>
          </w:tcPr>
          <w:p w14:paraId="7E08AACC"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04D0C621" w14:textId="77777777" w:rsidTr="00CA45E6">
        <w:trPr>
          <w:trHeight w:val="254"/>
        </w:trPr>
        <w:tc>
          <w:tcPr>
            <w:tcW w:w="1276" w:type="dxa"/>
          </w:tcPr>
          <w:p w14:paraId="2252ADF4"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31 tháng 4</w:t>
            </w:r>
          </w:p>
        </w:tc>
        <w:tc>
          <w:tcPr>
            <w:tcW w:w="1711" w:type="dxa"/>
          </w:tcPr>
          <w:p w14:paraId="58E81DA4" w14:textId="77777777" w:rsidR="005A03DF" w:rsidRPr="003E08CB" w:rsidRDefault="005A03DF" w:rsidP="00CA45E6">
            <w:pPr>
              <w:pStyle w:val="TableParagraph"/>
              <w:spacing w:before="120" w:after="120" w:line="276" w:lineRule="auto"/>
              <w:jc w:val="center"/>
              <w:rPr>
                <w:b/>
                <w:bCs/>
                <w:color w:val="000000" w:themeColor="text1"/>
                <w:sz w:val="28"/>
                <w:szCs w:val="28"/>
                <w:lang w:val="en-US" w:eastAsia="vi-VN"/>
              </w:rPr>
            </w:pPr>
            <w:r w:rsidRPr="003E08CB">
              <w:rPr>
                <w:b/>
                <w:bCs/>
                <w:color w:val="000000" w:themeColor="text1"/>
                <w:sz w:val="28"/>
                <w:szCs w:val="28"/>
                <w:lang w:eastAsia="vi-VN"/>
              </w:rPr>
              <w:t>Tuân thủ quy định nơi công cộng</w:t>
            </w:r>
          </w:p>
        </w:tc>
        <w:tc>
          <w:tcPr>
            <w:tcW w:w="2552" w:type="dxa"/>
          </w:tcPr>
          <w:p w14:paraId="5BC5F8AA"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 xml:space="preserve">Tìm hiểu quy định nơi công cộng </w:t>
            </w:r>
          </w:p>
        </w:tc>
        <w:tc>
          <w:tcPr>
            <w:tcW w:w="1275" w:type="dxa"/>
            <w:vAlign w:val="center"/>
          </w:tcPr>
          <w:p w14:paraId="54E174AA"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31</w:t>
            </w:r>
          </w:p>
        </w:tc>
        <w:tc>
          <w:tcPr>
            <w:tcW w:w="2127" w:type="dxa"/>
          </w:tcPr>
          <w:p w14:paraId="68456E9A"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An to</w:t>
            </w:r>
            <w:r w:rsidRPr="003E08CB">
              <w:rPr>
                <w:rFonts w:hint="eastAsia"/>
                <w:b/>
                <w:bCs/>
                <w:color w:val="000000" w:themeColor="text1"/>
                <w:sz w:val="28"/>
                <w:szCs w:val="28"/>
              </w:rPr>
              <w:t>à</w:t>
            </w:r>
            <w:r w:rsidRPr="003E08CB">
              <w:rPr>
                <w:b/>
                <w:bCs/>
                <w:color w:val="000000" w:themeColor="text1"/>
                <w:sz w:val="28"/>
                <w:szCs w:val="28"/>
              </w:rPr>
              <w:t>n giao th</w:t>
            </w:r>
            <w:r w:rsidRPr="003E08CB">
              <w:rPr>
                <w:rFonts w:hint="eastAsia"/>
                <w:b/>
                <w:bCs/>
                <w:color w:val="000000" w:themeColor="text1"/>
                <w:sz w:val="28"/>
                <w:szCs w:val="28"/>
              </w:rPr>
              <w:t>ô</w:t>
            </w:r>
            <w:r w:rsidRPr="003E08CB">
              <w:rPr>
                <w:b/>
                <w:bCs/>
                <w:color w:val="000000" w:themeColor="text1"/>
                <w:sz w:val="28"/>
                <w:szCs w:val="28"/>
              </w:rPr>
              <w:t>ng</w:t>
            </w:r>
            <w:r w:rsidRPr="003E08CB">
              <w:rPr>
                <w:color w:val="000000" w:themeColor="text1"/>
                <w:sz w:val="28"/>
                <w:szCs w:val="28"/>
              </w:rPr>
              <w:t xml:space="preserve"> Bài 2: Tìm hiểu đường phố</w:t>
            </w:r>
          </w:p>
        </w:tc>
        <w:tc>
          <w:tcPr>
            <w:tcW w:w="992" w:type="dxa"/>
          </w:tcPr>
          <w:p w14:paraId="4AB109C6"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1370BABA" w14:textId="77777777" w:rsidTr="00CA45E6">
        <w:trPr>
          <w:trHeight w:val="254"/>
        </w:trPr>
        <w:tc>
          <w:tcPr>
            <w:tcW w:w="1276" w:type="dxa"/>
          </w:tcPr>
          <w:p w14:paraId="584D8141"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32 tháng 4</w:t>
            </w:r>
          </w:p>
        </w:tc>
        <w:tc>
          <w:tcPr>
            <w:tcW w:w="1711" w:type="dxa"/>
          </w:tcPr>
          <w:p w14:paraId="30648D54"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t>Tuân thủ quy định nơi công cộng</w:t>
            </w:r>
          </w:p>
        </w:tc>
        <w:tc>
          <w:tcPr>
            <w:tcW w:w="2552" w:type="dxa"/>
          </w:tcPr>
          <w:p w14:paraId="1C8EACE1"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t xml:space="preserve">Em tuân thủ quy định nơi công cộng </w:t>
            </w:r>
          </w:p>
        </w:tc>
        <w:tc>
          <w:tcPr>
            <w:tcW w:w="1275" w:type="dxa"/>
            <w:vAlign w:val="center"/>
          </w:tcPr>
          <w:p w14:paraId="288AF3A7"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32</w:t>
            </w:r>
          </w:p>
        </w:tc>
        <w:tc>
          <w:tcPr>
            <w:tcW w:w="2127" w:type="dxa"/>
          </w:tcPr>
          <w:p w14:paraId="75B2252E"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rPr>
              <w:t>Tích hợp môn TNXH bài 13 Hoạt động giao thông. Giúp HS biết tuân thủ quy định luật giao thông, các biển báo giao thông.</w:t>
            </w:r>
          </w:p>
          <w:p w14:paraId="4E495BE8"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p>
        </w:tc>
        <w:tc>
          <w:tcPr>
            <w:tcW w:w="992" w:type="dxa"/>
          </w:tcPr>
          <w:p w14:paraId="6F57B968"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583B9CA0" w14:textId="77777777" w:rsidTr="00CA45E6">
        <w:trPr>
          <w:trHeight w:val="254"/>
        </w:trPr>
        <w:tc>
          <w:tcPr>
            <w:tcW w:w="1276" w:type="dxa"/>
          </w:tcPr>
          <w:p w14:paraId="66B8336E"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 xml:space="preserve">Tuần 33 </w:t>
            </w:r>
            <w:r w:rsidRPr="003E08CB">
              <w:rPr>
                <w:b/>
                <w:color w:val="000000" w:themeColor="text1"/>
                <w:sz w:val="28"/>
                <w:szCs w:val="28"/>
              </w:rPr>
              <w:lastRenderedPageBreak/>
              <w:t>tháng 4</w:t>
            </w:r>
          </w:p>
        </w:tc>
        <w:tc>
          <w:tcPr>
            <w:tcW w:w="1711" w:type="dxa"/>
          </w:tcPr>
          <w:p w14:paraId="4399F633"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lang w:eastAsia="vi-VN"/>
              </w:rPr>
              <w:lastRenderedPageBreak/>
              <w:t xml:space="preserve">Tuân thủ quy </w:t>
            </w:r>
            <w:r w:rsidRPr="003E08CB">
              <w:rPr>
                <w:b/>
                <w:bCs/>
                <w:color w:val="000000" w:themeColor="text1"/>
                <w:sz w:val="28"/>
                <w:szCs w:val="28"/>
                <w:lang w:eastAsia="vi-VN"/>
              </w:rPr>
              <w:lastRenderedPageBreak/>
              <w:t>định nơi công cộng</w:t>
            </w:r>
          </w:p>
        </w:tc>
        <w:tc>
          <w:tcPr>
            <w:tcW w:w="2552" w:type="dxa"/>
          </w:tcPr>
          <w:p w14:paraId="0486EA4F"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rPr>
              <w:lastRenderedPageBreak/>
              <w:t xml:space="preserve">Em tuân thủ quy định </w:t>
            </w:r>
            <w:r w:rsidRPr="003E08CB">
              <w:rPr>
                <w:color w:val="000000" w:themeColor="text1"/>
                <w:sz w:val="28"/>
                <w:szCs w:val="28"/>
              </w:rPr>
              <w:lastRenderedPageBreak/>
              <w:t xml:space="preserve">nơi công cộng </w:t>
            </w:r>
          </w:p>
        </w:tc>
        <w:tc>
          <w:tcPr>
            <w:tcW w:w="1275" w:type="dxa"/>
            <w:vAlign w:val="center"/>
          </w:tcPr>
          <w:p w14:paraId="46D77BC4"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lastRenderedPageBreak/>
              <w:t>33</w:t>
            </w:r>
          </w:p>
        </w:tc>
        <w:tc>
          <w:tcPr>
            <w:tcW w:w="2127" w:type="dxa"/>
          </w:tcPr>
          <w:p w14:paraId="53B3E857" w14:textId="77777777" w:rsidR="005A03DF" w:rsidRPr="003E08CB" w:rsidRDefault="005A03DF" w:rsidP="00CA45E6">
            <w:pPr>
              <w:spacing w:before="120" w:after="120" w:line="276" w:lineRule="auto"/>
              <w:rPr>
                <w:color w:val="000000" w:themeColor="text1"/>
                <w:sz w:val="28"/>
                <w:szCs w:val="28"/>
                <w:lang w:val="en-US"/>
              </w:rPr>
            </w:pPr>
            <w:r w:rsidRPr="003E08CB">
              <w:rPr>
                <w:b/>
                <w:bCs/>
                <w:color w:val="000000" w:themeColor="text1"/>
                <w:sz w:val="28"/>
                <w:szCs w:val="28"/>
              </w:rPr>
              <w:t xml:space="preserve">Bác Hồ và những </w:t>
            </w:r>
            <w:r w:rsidRPr="003E08CB">
              <w:rPr>
                <w:b/>
                <w:bCs/>
                <w:color w:val="000000" w:themeColor="text1"/>
                <w:sz w:val="28"/>
                <w:szCs w:val="28"/>
              </w:rPr>
              <w:lastRenderedPageBreak/>
              <w:t>bài học đạo đức, lối sống</w:t>
            </w:r>
            <w:r w:rsidRPr="003E08CB">
              <w:rPr>
                <w:color w:val="000000" w:themeColor="text1"/>
                <w:sz w:val="28"/>
                <w:szCs w:val="28"/>
              </w:rPr>
              <w:t xml:space="preserve"> Bài 8: Bài học từ hòn đá giữa đường.</w:t>
            </w:r>
          </w:p>
          <w:p w14:paraId="37E53F27"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rPr>
              <w:t>An to</w:t>
            </w:r>
            <w:r w:rsidRPr="003E08CB">
              <w:rPr>
                <w:rFonts w:hint="eastAsia"/>
                <w:b/>
                <w:bCs/>
                <w:color w:val="000000" w:themeColor="text1"/>
                <w:sz w:val="28"/>
                <w:szCs w:val="28"/>
              </w:rPr>
              <w:t>à</w:t>
            </w:r>
            <w:r w:rsidRPr="003E08CB">
              <w:rPr>
                <w:b/>
                <w:bCs/>
                <w:color w:val="000000" w:themeColor="text1"/>
                <w:sz w:val="28"/>
                <w:szCs w:val="28"/>
              </w:rPr>
              <w:t>n giao th</w:t>
            </w:r>
            <w:r w:rsidRPr="003E08CB">
              <w:rPr>
                <w:rFonts w:hint="eastAsia"/>
                <w:b/>
                <w:bCs/>
                <w:color w:val="000000" w:themeColor="text1"/>
                <w:sz w:val="28"/>
                <w:szCs w:val="28"/>
              </w:rPr>
              <w:t>ô</w:t>
            </w:r>
            <w:r w:rsidRPr="003E08CB">
              <w:rPr>
                <w:b/>
                <w:bCs/>
                <w:color w:val="000000" w:themeColor="text1"/>
                <w:sz w:val="28"/>
                <w:szCs w:val="28"/>
              </w:rPr>
              <w:t>ng</w:t>
            </w:r>
            <w:r w:rsidRPr="003E08CB">
              <w:rPr>
                <w:color w:val="000000" w:themeColor="text1"/>
                <w:sz w:val="28"/>
                <w:szCs w:val="28"/>
              </w:rPr>
              <w:t xml:space="preserve"> Bài 3: Hiệu lênh và biển báo giao thông đường bộ.</w:t>
            </w:r>
          </w:p>
        </w:tc>
        <w:tc>
          <w:tcPr>
            <w:tcW w:w="992" w:type="dxa"/>
          </w:tcPr>
          <w:p w14:paraId="70B48412"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2B897AA0" w14:textId="77777777" w:rsidTr="00CA45E6">
        <w:trPr>
          <w:trHeight w:val="254"/>
        </w:trPr>
        <w:tc>
          <w:tcPr>
            <w:tcW w:w="1276" w:type="dxa"/>
          </w:tcPr>
          <w:p w14:paraId="01F48A29"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34 tháng 5</w:t>
            </w:r>
          </w:p>
        </w:tc>
        <w:tc>
          <w:tcPr>
            <w:tcW w:w="1711" w:type="dxa"/>
          </w:tcPr>
          <w:p w14:paraId="1D64E6D1"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tc>
        <w:tc>
          <w:tcPr>
            <w:tcW w:w="2552" w:type="dxa"/>
          </w:tcPr>
          <w:p w14:paraId="42F7A1F1"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Ôn tập cuối năm</w:t>
            </w:r>
          </w:p>
        </w:tc>
        <w:tc>
          <w:tcPr>
            <w:tcW w:w="1275" w:type="dxa"/>
            <w:vAlign w:val="center"/>
          </w:tcPr>
          <w:p w14:paraId="310C6601"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34</w:t>
            </w:r>
          </w:p>
        </w:tc>
        <w:tc>
          <w:tcPr>
            <w:tcW w:w="2127" w:type="dxa"/>
          </w:tcPr>
          <w:p w14:paraId="43B20AD5"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rPr>
              <w:t>An to</w:t>
            </w:r>
            <w:r w:rsidRPr="003E08CB">
              <w:rPr>
                <w:rFonts w:hint="eastAsia"/>
                <w:b/>
                <w:bCs/>
                <w:color w:val="000000" w:themeColor="text1"/>
                <w:sz w:val="28"/>
                <w:szCs w:val="28"/>
              </w:rPr>
              <w:t>à</w:t>
            </w:r>
            <w:r w:rsidRPr="003E08CB">
              <w:rPr>
                <w:b/>
                <w:bCs/>
                <w:color w:val="000000" w:themeColor="text1"/>
                <w:sz w:val="28"/>
                <w:szCs w:val="28"/>
              </w:rPr>
              <w:t>n giao th</w:t>
            </w:r>
            <w:r w:rsidRPr="003E08CB">
              <w:rPr>
                <w:rFonts w:hint="eastAsia"/>
                <w:b/>
                <w:bCs/>
                <w:color w:val="000000" w:themeColor="text1"/>
                <w:sz w:val="28"/>
                <w:szCs w:val="28"/>
              </w:rPr>
              <w:t>ô</w:t>
            </w:r>
            <w:r w:rsidRPr="003E08CB">
              <w:rPr>
                <w:b/>
                <w:bCs/>
                <w:color w:val="000000" w:themeColor="text1"/>
                <w:sz w:val="28"/>
                <w:szCs w:val="28"/>
              </w:rPr>
              <w:t>ng</w:t>
            </w:r>
            <w:r w:rsidRPr="003E08CB">
              <w:rPr>
                <w:color w:val="000000" w:themeColor="text1"/>
                <w:sz w:val="28"/>
                <w:szCs w:val="28"/>
              </w:rPr>
              <w:t xml:space="preserve"> Bài 4: Đi bộ và quan sát đường an toàn.</w:t>
            </w:r>
          </w:p>
        </w:tc>
        <w:tc>
          <w:tcPr>
            <w:tcW w:w="992" w:type="dxa"/>
          </w:tcPr>
          <w:p w14:paraId="20565862" w14:textId="77777777" w:rsidR="005A03DF" w:rsidRPr="003E08CB" w:rsidRDefault="005A03DF" w:rsidP="00CA45E6">
            <w:pPr>
              <w:spacing w:before="120" w:after="120" w:line="276" w:lineRule="auto"/>
              <w:rPr>
                <w:color w:val="000000" w:themeColor="text1"/>
                <w:sz w:val="28"/>
                <w:szCs w:val="28"/>
                <w:shd w:val="clear" w:color="auto" w:fill="FFFFFF"/>
              </w:rPr>
            </w:pPr>
          </w:p>
        </w:tc>
      </w:tr>
      <w:tr w:rsidR="00FB40A7" w:rsidRPr="009B5511" w14:paraId="7E1732AB" w14:textId="77777777" w:rsidTr="00CA45E6">
        <w:trPr>
          <w:trHeight w:val="254"/>
        </w:trPr>
        <w:tc>
          <w:tcPr>
            <w:tcW w:w="1276" w:type="dxa"/>
          </w:tcPr>
          <w:p w14:paraId="5432097E"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Tuần 35 tháng 5</w:t>
            </w:r>
          </w:p>
        </w:tc>
        <w:tc>
          <w:tcPr>
            <w:tcW w:w="1711" w:type="dxa"/>
          </w:tcPr>
          <w:p w14:paraId="1EA2F78C" w14:textId="77777777" w:rsidR="005A03DF" w:rsidRPr="003E08CB" w:rsidRDefault="005A03DF" w:rsidP="00CA45E6">
            <w:pPr>
              <w:pStyle w:val="TableParagraph"/>
              <w:spacing w:before="120" w:after="120" w:line="276" w:lineRule="auto"/>
              <w:jc w:val="center"/>
              <w:rPr>
                <w:b/>
                <w:bCs/>
                <w:color w:val="000000" w:themeColor="text1"/>
                <w:sz w:val="28"/>
                <w:szCs w:val="28"/>
                <w:lang w:eastAsia="vi-VN"/>
              </w:rPr>
            </w:pPr>
          </w:p>
        </w:tc>
        <w:tc>
          <w:tcPr>
            <w:tcW w:w="2552" w:type="dxa"/>
          </w:tcPr>
          <w:p w14:paraId="6CFF885A"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Kiểm tra đánh giá kết quả học tập cuối năm.</w:t>
            </w:r>
          </w:p>
        </w:tc>
        <w:tc>
          <w:tcPr>
            <w:tcW w:w="1275" w:type="dxa"/>
            <w:vAlign w:val="center"/>
          </w:tcPr>
          <w:p w14:paraId="221EE460"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rPr>
              <w:t>35</w:t>
            </w:r>
          </w:p>
        </w:tc>
        <w:tc>
          <w:tcPr>
            <w:tcW w:w="2127" w:type="dxa"/>
          </w:tcPr>
          <w:p w14:paraId="162BFE22" w14:textId="77777777" w:rsidR="005A03DF" w:rsidRPr="003E08CB" w:rsidRDefault="005A03DF" w:rsidP="00CA45E6">
            <w:pPr>
              <w:spacing w:before="120" w:after="120" w:line="276" w:lineRule="auto"/>
              <w:rPr>
                <w:rStyle w:val="fontstyle01"/>
                <w:rFonts w:ascii="Times New Roman" w:hAnsi="Times New Roman"/>
                <w:color w:val="000000" w:themeColor="text1"/>
                <w:sz w:val="28"/>
                <w:szCs w:val="28"/>
              </w:rPr>
            </w:pPr>
          </w:p>
        </w:tc>
        <w:tc>
          <w:tcPr>
            <w:tcW w:w="992" w:type="dxa"/>
          </w:tcPr>
          <w:p w14:paraId="30C12E3A" w14:textId="77777777" w:rsidR="005A03DF" w:rsidRPr="003E08CB" w:rsidRDefault="005A03DF" w:rsidP="00CA45E6">
            <w:pPr>
              <w:spacing w:before="120" w:after="120" w:line="276" w:lineRule="auto"/>
              <w:rPr>
                <w:color w:val="000000" w:themeColor="text1"/>
                <w:sz w:val="28"/>
                <w:szCs w:val="28"/>
                <w:shd w:val="clear" w:color="auto" w:fill="FFFFFF"/>
              </w:rPr>
            </w:pPr>
          </w:p>
        </w:tc>
      </w:tr>
    </w:tbl>
    <w:p w14:paraId="3C8DB8D5" w14:textId="77777777" w:rsidR="009B5511" w:rsidRPr="009B5511" w:rsidRDefault="009B5511" w:rsidP="005A03DF">
      <w:pPr>
        <w:spacing w:before="120" w:after="120" w:line="276" w:lineRule="auto"/>
        <w:ind w:firstLine="567"/>
        <w:jc w:val="center"/>
        <w:rPr>
          <w:b/>
          <w:bCs/>
          <w:color w:val="000000" w:themeColor="text1"/>
          <w:sz w:val="28"/>
          <w:szCs w:val="28"/>
        </w:rPr>
      </w:pPr>
    </w:p>
    <w:p w14:paraId="5AFFD4E3" w14:textId="2B10BF75" w:rsidR="005A03DF" w:rsidRPr="003E08CB" w:rsidRDefault="005A03DF" w:rsidP="005A03DF">
      <w:pPr>
        <w:spacing w:before="120" w:after="120" w:line="276" w:lineRule="auto"/>
        <w:ind w:firstLine="567"/>
        <w:jc w:val="center"/>
        <w:rPr>
          <w:b/>
          <w:color w:val="000000" w:themeColor="text1"/>
          <w:sz w:val="28"/>
          <w:szCs w:val="28"/>
        </w:rPr>
      </w:pPr>
      <w:r w:rsidRPr="003E08CB">
        <w:rPr>
          <w:b/>
          <w:bCs/>
          <w:color w:val="000000" w:themeColor="text1"/>
          <w:sz w:val="28"/>
          <w:szCs w:val="28"/>
        </w:rPr>
        <w:t xml:space="preserve">KẾ HOẠCH DẠY HỌC </w:t>
      </w:r>
      <w:r w:rsidRPr="003E08CB">
        <w:rPr>
          <w:b/>
          <w:color w:val="000000" w:themeColor="text1"/>
          <w:sz w:val="28"/>
          <w:szCs w:val="28"/>
          <w:lang w:val="pl-PL"/>
        </w:rPr>
        <w:t>MÔN T</w:t>
      </w:r>
      <w:r w:rsidRPr="003E08CB">
        <w:rPr>
          <w:b/>
          <w:color w:val="000000" w:themeColor="text1"/>
          <w:sz w:val="28"/>
          <w:szCs w:val="28"/>
        </w:rPr>
        <w:t>Ự NHIÊN VÀ XÃ HỘI</w:t>
      </w:r>
    </w:p>
    <w:tbl>
      <w:tblPr>
        <w:tblW w:w="0" w:type="auto"/>
        <w:jc w:val="center"/>
        <w:tblLook w:val="04A0" w:firstRow="1" w:lastRow="0" w:firstColumn="1" w:lastColumn="0" w:noHBand="0" w:noVBand="1"/>
      </w:tblPr>
      <w:tblGrid>
        <w:gridCol w:w="9334"/>
      </w:tblGrid>
      <w:tr w:rsidR="00FB40A7" w:rsidRPr="009B5511" w14:paraId="70BF019F" w14:textId="77777777" w:rsidTr="00CA45E6">
        <w:trPr>
          <w:jc w:val="center"/>
        </w:trPr>
        <w:tc>
          <w:tcPr>
            <w:tcW w:w="9334" w:type="dxa"/>
            <w:vAlign w:val="center"/>
          </w:tcPr>
          <w:p w14:paraId="2396F197" w14:textId="77777777" w:rsidR="005A03DF" w:rsidRPr="003E08CB" w:rsidRDefault="005A03DF" w:rsidP="00CA45E6">
            <w:pPr>
              <w:spacing w:before="120"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 xml:space="preserve">2 </w:t>
            </w:r>
            <w:r w:rsidRPr="003E08CB">
              <w:rPr>
                <w:color w:val="000000" w:themeColor="text1"/>
                <w:sz w:val="28"/>
                <w:szCs w:val="28"/>
              </w:rPr>
              <w:t xml:space="preserve">tiết/tuần × 35 tuần = </w:t>
            </w:r>
            <w:r w:rsidRPr="003E08CB">
              <w:rPr>
                <w:color w:val="000000" w:themeColor="text1"/>
                <w:sz w:val="28"/>
                <w:szCs w:val="28"/>
                <w:lang w:val="en-US"/>
              </w:rPr>
              <w:t>70</w:t>
            </w:r>
            <w:r w:rsidRPr="003E08CB">
              <w:rPr>
                <w:color w:val="000000" w:themeColor="text1"/>
                <w:sz w:val="28"/>
                <w:szCs w:val="28"/>
              </w:rPr>
              <w:t xml:space="preserve"> tiết)</w:t>
            </w:r>
          </w:p>
        </w:tc>
      </w:tr>
      <w:tr w:rsidR="005A03DF" w:rsidRPr="009B5511" w14:paraId="6C7EF185" w14:textId="77777777" w:rsidTr="00CA45E6">
        <w:trPr>
          <w:jc w:val="center"/>
        </w:trPr>
        <w:tc>
          <w:tcPr>
            <w:tcW w:w="9334" w:type="dxa"/>
            <w:vAlign w:val="center"/>
          </w:tcPr>
          <w:p w14:paraId="6AAE33CF" w14:textId="77777777" w:rsidR="005A03DF" w:rsidRPr="003E08CB" w:rsidRDefault="005A03DF" w:rsidP="00CA45E6">
            <w:pPr>
              <w:spacing w:before="120" w:after="120" w:line="276" w:lineRule="auto"/>
              <w:jc w:val="both"/>
              <w:rPr>
                <w:color w:val="000000" w:themeColor="text1"/>
                <w:sz w:val="28"/>
                <w:szCs w:val="28"/>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2</w:t>
            </w:r>
            <w:r w:rsidRPr="003E08CB">
              <w:rPr>
                <w:color w:val="000000" w:themeColor="text1"/>
                <w:sz w:val="28"/>
                <w:szCs w:val="28"/>
              </w:rPr>
              <w:t xml:space="preserve"> tiết/tuần × 18 tuần = </w:t>
            </w:r>
            <w:r w:rsidRPr="003E08CB">
              <w:rPr>
                <w:color w:val="000000" w:themeColor="text1"/>
                <w:sz w:val="28"/>
                <w:szCs w:val="28"/>
                <w:lang w:val="en-US"/>
              </w:rPr>
              <w:t xml:space="preserve">36 </w:t>
            </w:r>
            <w:r w:rsidRPr="003E08CB">
              <w:rPr>
                <w:color w:val="000000" w:themeColor="text1"/>
                <w:sz w:val="28"/>
                <w:szCs w:val="28"/>
              </w:rPr>
              <w:t>tiết)</w:t>
            </w:r>
          </w:p>
          <w:p w14:paraId="38068090"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3</w:t>
            </w:r>
            <w:r w:rsidRPr="003E08CB">
              <w:rPr>
                <w:color w:val="000000" w:themeColor="text1"/>
                <w:sz w:val="28"/>
                <w:szCs w:val="28"/>
              </w:rPr>
              <w:t xml:space="preserve"> tiết/tuần × 17 tuần = </w:t>
            </w:r>
            <w:r w:rsidRPr="003E08CB">
              <w:rPr>
                <w:color w:val="000000" w:themeColor="text1"/>
                <w:sz w:val="28"/>
                <w:szCs w:val="28"/>
                <w:lang w:val="en-US"/>
              </w:rPr>
              <w:t xml:space="preserve">51 </w:t>
            </w:r>
            <w:r w:rsidRPr="003E08CB">
              <w:rPr>
                <w:color w:val="000000" w:themeColor="text1"/>
                <w:sz w:val="28"/>
                <w:szCs w:val="28"/>
              </w:rPr>
              <w:t>tiết)</w:t>
            </w:r>
          </w:p>
        </w:tc>
      </w:tr>
    </w:tbl>
    <w:p w14:paraId="5D047A05" w14:textId="77777777" w:rsidR="005A03DF" w:rsidRPr="003E08CB" w:rsidRDefault="005A03DF" w:rsidP="005A03DF">
      <w:pPr>
        <w:spacing w:before="120" w:after="120" w:line="276" w:lineRule="auto"/>
        <w:rPr>
          <w:vanish/>
          <w:color w:val="000000" w:themeColor="text1"/>
        </w:rPr>
      </w:pPr>
    </w:p>
    <w:tbl>
      <w:tblPr>
        <w:tblpPr w:leftFromText="181" w:rightFromText="181" w:vertAnchor="text" w:horzAnchor="margin" w:tblpXSpec="center" w:tblpY="1"/>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8"/>
        <w:gridCol w:w="1271"/>
        <w:gridCol w:w="1559"/>
        <w:gridCol w:w="992"/>
        <w:gridCol w:w="3544"/>
        <w:gridCol w:w="1134"/>
      </w:tblGrid>
      <w:tr w:rsidR="009B5511" w:rsidRPr="009B5511" w14:paraId="261F640A" w14:textId="77777777" w:rsidTr="003E08CB">
        <w:trPr>
          <w:trHeight w:val="574"/>
        </w:trPr>
        <w:tc>
          <w:tcPr>
            <w:tcW w:w="1428" w:type="dxa"/>
            <w:vMerge w:val="restart"/>
          </w:tcPr>
          <w:p w14:paraId="0FC9F1A7" w14:textId="77777777" w:rsidR="005A03DF" w:rsidRPr="003E08CB" w:rsidRDefault="005A03DF" w:rsidP="009B5511">
            <w:pPr>
              <w:pStyle w:val="TableParagraph"/>
              <w:spacing w:before="120" w:after="120" w:line="276" w:lineRule="auto"/>
              <w:rPr>
                <w:b/>
                <w:color w:val="000000" w:themeColor="text1"/>
                <w:sz w:val="28"/>
                <w:szCs w:val="28"/>
              </w:rPr>
            </w:pPr>
          </w:p>
          <w:p w14:paraId="5148535B" w14:textId="77777777" w:rsidR="005A03DF" w:rsidRPr="003E08CB" w:rsidRDefault="005A03DF" w:rsidP="009B5511">
            <w:pPr>
              <w:pStyle w:val="TableParagraph"/>
              <w:spacing w:before="120" w:after="120" w:line="276" w:lineRule="auto"/>
              <w:ind w:right="187"/>
              <w:jc w:val="center"/>
              <w:rPr>
                <w:b/>
                <w:color w:val="000000" w:themeColor="text1"/>
                <w:sz w:val="28"/>
                <w:szCs w:val="28"/>
              </w:rPr>
            </w:pPr>
            <w:r w:rsidRPr="003E08CB">
              <w:rPr>
                <w:b/>
                <w:color w:val="000000" w:themeColor="text1"/>
                <w:sz w:val="28"/>
                <w:szCs w:val="28"/>
              </w:rPr>
              <w:t>Tuần, tháng</w:t>
            </w:r>
          </w:p>
        </w:tc>
        <w:tc>
          <w:tcPr>
            <w:tcW w:w="3822" w:type="dxa"/>
            <w:gridSpan w:val="3"/>
            <w:vAlign w:val="center"/>
          </w:tcPr>
          <w:p w14:paraId="5EB2B308" w14:textId="77777777" w:rsidR="005A03DF" w:rsidRPr="003E08CB" w:rsidRDefault="005A03DF" w:rsidP="003E08CB">
            <w:pPr>
              <w:pStyle w:val="TableParagraph"/>
              <w:spacing w:before="120" w:after="120" w:line="276" w:lineRule="auto"/>
              <w:ind w:left="1257"/>
              <w:jc w:val="center"/>
              <w:rPr>
                <w:b/>
                <w:color w:val="000000" w:themeColor="text1"/>
                <w:sz w:val="28"/>
                <w:szCs w:val="28"/>
              </w:rPr>
            </w:pPr>
            <w:r w:rsidRPr="003E08CB">
              <w:rPr>
                <w:b/>
                <w:color w:val="000000" w:themeColor="text1"/>
                <w:sz w:val="28"/>
                <w:szCs w:val="28"/>
              </w:rPr>
              <w:t>Chương trình và sách giáo khoa</w:t>
            </w:r>
          </w:p>
        </w:tc>
        <w:tc>
          <w:tcPr>
            <w:tcW w:w="3544" w:type="dxa"/>
            <w:vMerge w:val="restart"/>
            <w:vAlign w:val="center"/>
          </w:tcPr>
          <w:p w14:paraId="088B261B" w14:textId="77777777" w:rsidR="005A03DF" w:rsidRPr="003E08CB" w:rsidRDefault="005A03DF" w:rsidP="003E08CB">
            <w:pPr>
              <w:pStyle w:val="TableParagraph"/>
              <w:spacing w:before="120" w:after="120" w:line="276" w:lineRule="auto"/>
              <w:ind w:left="136" w:right="128"/>
              <w:jc w:val="center"/>
              <w:rPr>
                <w:b/>
                <w:color w:val="000000" w:themeColor="text1"/>
                <w:sz w:val="28"/>
                <w:szCs w:val="28"/>
              </w:rPr>
            </w:pPr>
            <w:r w:rsidRPr="003E08CB">
              <w:rPr>
                <w:b/>
                <w:color w:val="000000" w:themeColor="text1"/>
                <w:sz w:val="28"/>
                <w:szCs w:val="28"/>
              </w:rPr>
              <w:t>Nội dung điều chỉnh, bổ sung</w:t>
            </w:r>
            <w:r w:rsidRPr="003E08CB">
              <w:rPr>
                <w:b/>
                <w:color w:val="000000" w:themeColor="text1"/>
                <w:sz w:val="28"/>
                <w:szCs w:val="28"/>
                <w:lang w:val="en-US"/>
              </w:rPr>
              <w:t>, tích hợp</w:t>
            </w:r>
            <w:r w:rsidRPr="003E08CB">
              <w:rPr>
                <w:b/>
                <w:color w:val="000000" w:themeColor="text1"/>
                <w:sz w:val="28"/>
                <w:szCs w:val="28"/>
              </w:rPr>
              <w:t xml:space="preserve"> (nếu có)</w:t>
            </w:r>
          </w:p>
          <w:p w14:paraId="5D41985F" w14:textId="77777777" w:rsidR="005A03DF" w:rsidRPr="003E08CB" w:rsidRDefault="005A03DF" w:rsidP="003E08CB">
            <w:pPr>
              <w:pStyle w:val="TableParagraph"/>
              <w:spacing w:before="120" w:after="120" w:line="276" w:lineRule="auto"/>
              <w:ind w:left="137" w:right="128"/>
              <w:jc w:val="center"/>
              <w:rPr>
                <w:i/>
                <w:color w:val="000000" w:themeColor="text1"/>
                <w:sz w:val="28"/>
                <w:szCs w:val="28"/>
              </w:rPr>
            </w:pPr>
          </w:p>
        </w:tc>
        <w:tc>
          <w:tcPr>
            <w:tcW w:w="1134" w:type="dxa"/>
            <w:vMerge w:val="restart"/>
          </w:tcPr>
          <w:p w14:paraId="387F680D" w14:textId="77777777" w:rsidR="005A03DF" w:rsidRPr="003E08CB" w:rsidRDefault="005A03DF" w:rsidP="009B5511">
            <w:pPr>
              <w:pStyle w:val="TableParagraph"/>
              <w:spacing w:before="120" w:after="120" w:line="276" w:lineRule="auto"/>
              <w:rPr>
                <w:b/>
                <w:color w:val="000000" w:themeColor="text1"/>
                <w:sz w:val="28"/>
                <w:szCs w:val="28"/>
              </w:rPr>
            </w:pPr>
          </w:p>
          <w:p w14:paraId="0AC79803" w14:textId="77777777" w:rsidR="005A03DF" w:rsidRPr="003E08CB" w:rsidRDefault="005A03DF" w:rsidP="009B5511">
            <w:pPr>
              <w:pStyle w:val="TableParagraph"/>
              <w:spacing w:before="120" w:after="120" w:line="276" w:lineRule="auto"/>
              <w:ind w:left="116"/>
              <w:jc w:val="center"/>
              <w:rPr>
                <w:b/>
                <w:color w:val="000000" w:themeColor="text1"/>
                <w:sz w:val="28"/>
                <w:szCs w:val="28"/>
              </w:rPr>
            </w:pPr>
            <w:r w:rsidRPr="003E08CB">
              <w:rPr>
                <w:b/>
                <w:color w:val="000000" w:themeColor="text1"/>
                <w:sz w:val="28"/>
                <w:szCs w:val="28"/>
              </w:rPr>
              <w:t>Ghi chú</w:t>
            </w:r>
          </w:p>
        </w:tc>
      </w:tr>
      <w:tr w:rsidR="009B5511" w:rsidRPr="009B5511" w14:paraId="4AEE4054" w14:textId="77777777" w:rsidTr="003E08CB">
        <w:trPr>
          <w:trHeight w:val="696"/>
        </w:trPr>
        <w:tc>
          <w:tcPr>
            <w:tcW w:w="1428" w:type="dxa"/>
            <w:vMerge/>
            <w:tcBorders>
              <w:top w:val="nil"/>
            </w:tcBorders>
          </w:tcPr>
          <w:p w14:paraId="1D4D88E9" w14:textId="77777777" w:rsidR="005A03DF" w:rsidRPr="003E08CB" w:rsidRDefault="005A03DF" w:rsidP="009B5511">
            <w:pPr>
              <w:spacing w:before="120" w:after="120" w:line="276" w:lineRule="auto"/>
              <w:rPr>
                <w:color w:val="000000" w:themeColor="text1"/>
                <w:sz w:val="28"/>
                <w:szCs w:val="28"/>
              </w:rPr>
            </w:pPr>
          </w:p>
        </w:tc>
        <w:tc>
          <w:tcPr>
            <w:tcW w:w="1271" w:type="dxa"/>
            <w:vAlign w:val="center"/>
          </w:tcPr>
          <w:p w14:paraId="428A0BBD" w14:textId="77777777" w:rsidR="005A03DF" w:rsidRPr="003E08CB" w:rsidRDefault="005A03DF" w:rsidP="003E08CB">
            <w:pPr>
              <w:pStyle w:val="TableParagraph"/>
              <w:spacing w:before="120" w:after="120" w:line="276" w:lineRule="auto"/>
              <w:ind w:right="387"/>
              <w:jc w:val="center"/>
              <w:rPr>
                <w:b/>
                <w:color w:val="000000" w:themeColor="text1"/>
                <w:sz w:val="28"/>
                <w:szCs w:val="28"/>
              </w:rPr>
            </w:pPr>
            <w:r w:rsidRPr="003E08CB">
              <w:rPr>
                <w:b/>
                <w:color w:val="000000" w:themeColor="text1"/>
                <w:sz w:val="28"/>
                <w:szCs w:val="28"/>
              </w:rPr>
              <w:t>Chủ đề/ Mạch nội dung</w:t>
            </w:r>
          </w:p>
          <w:p w14:paraId="44F13B3C" w14:textId="77777777" w:rsidR="005A03DF" w:rsidRPr="003E08CB" w:rsidRDefault="005A03DF" w:rsidP="003E08CB">
            <w:pPr>
              <w:pStyle w:val="TableParagraph"/>
              <w:spacing w:before="120" w:after="120" w:line="276" w:lineRule="auto"/>
              <w:ind w:right="387"/>
              <w:jc w:val="center"/>
              <w:rPr>
                <w:b/>
                <w:color w:val="000000" w:themeColor="text1"/>
                <w:sz w:val="28"/>
                <w:szCs w:val="28"/>
              </w:rPr>
            </w:pPr>
          </w:p>
        </w:tc>
        <w:tc>
          <w:tcPr>
            <w:tcW w:w="1559" w:type="dxa"/>
            <w:vAlign w:val="center"/>
          </w:tcPr>
          <w:p w14:paraId="757A4403" w14:textId="77777777" w:rsidR="005A03DF" w:rsidRPr="003E08CB" w:rsidRDefault="005A03DF" w:rsidP="003E08CB">
            <w:pPr>
              <w:pStyle w:val="TableParagraph"/>
              <w:spacing w:before="120" w:after="120" w:line="276" w:lineRule="auto"/>
              <w:jc w:val="center"/>
              <w:rPr>
                <w:b/>
                <w:color w:val="000000" w:themeColor="text1"/>
                <w:sz w:val="28"/>
                <w:szCs w:val="28"/>
              </w:rPr>
            </w:pPr>
          </w:p>
          <w:p w14:paraId="6E901169" w14:textId="77777777" w:rsidR="005A03DF" w:rsidRPr="003E08CB" w:rsidRDefault="005A03DF" w:rsidP="003E08CB">
            <w:pPr>
              <w:pStyle w:val="TableParagraph"/>
              <w:spacing w:before="120" w:after="120" w:line="276" w:lineRule="auto"/>
              <w:ind w:left="308"/>
              <w:jc w:val="center"/>
              <w:rPr>
                <w:b/>
                <w:color w:val="000000" w:themeColor="text1"/>
                <w:sz w:val="28"/>
                <w:szCs w:val="28"/>
              </w:rPr>
            </w:pPr>
            <w:r w:rsidRPr="003E08CB">
              <w:rPr>
                <w:b/>
                <w:color w:val="000000" w:themeColor="text1"/>
                <w:sz w:val="28"/>
                <w:szCs w:val="28"/>
              </w:rPr>
              <w:t>Tên bài học</w:t>
            </w:r>
          </w:p>
        </w:tc>
        <w:tc>
          <w:tcPr>
            <w:tcW w:w="992" w:type="dxa"/>
            <w:vAlign w:val="center"/>
          </w:tcPr>
          <w:p w14:paraId="27F8DFC2" w14:textId="77777777" w:rsidR="005A03DF" w:rsidRPr="003E08CB" w:rsidRDefault="005A03DF" w:rsidP="003E08CB">
            <w:pPr>
              <w:pStyle w:val="TableParagraph"/>
              <w:spacing w:before="120" w:after="120" w:line="276" w:lineRule="auto"/>
              <w:ind w:left="4" w:right="262" w:hanging="4"/>
              <w:jc w:val="center"/>
              <w:rPr>
                <w:b/>
                <w:color w:val="000000" w:themeColor="text1"/>
                <w:sz w:val="28"/>
                <w:szCs w:val="28"/>
              </w:rPr>
            </w:pPr>
            <w:r w:rsidRPr="003E08CB">
              <w:rPr>
                <w:b/>
                <w:color w:val="000000" w:themeColor="text1"/>
                <w:sz w:val="28"/>
                <w:szCs w:val="28"/>
              </w:rPr>
              <w:t>Tiết</w:t>
            </w:r>
            <w:r w:rsidRPr="003E08CB">
              <w:rPr>
                <w:b/>
                <w:color w:val="000000" w:themeColor="text1"/>
                <w:sz w:val="28"/>
                <w:szCs w:val="28"/>
                <w:lang w:val="en-US"/>
              </w:rPr>
              <w:t xml:space="preserve"> </w:t>
            </w:r>
            <w:r w:rsidRPr="003E08CB">
              <w:rPr>
                <w:b/>
                <w:color w:val="000000" w:themeColor="text1"/>
                <w:sz w:val="28"/>
                <w:szCs w:val="28"/>
              </w:rPr>
              <w:t>học/</w:t>
            </w:r>
          </w:p>
          <w:p w14:paraId="11ACDDA3" w14:textId="77777777" w:rsidR="005A03DF" w:rsidRPr="003E08CB" w:rsidRDefault="005A03DF" w:rsidP="003E08CB">
            <w:pPr>
              <w:pStyle w:val="TableParagraph"/>
              <w:spacing w:before="120" w:after="120" w:line="276" w:lineRule="auto"/>
              <w:ind w:left="4" w:right="262" w:hanging="4"/>
              <w:jc w:val="center"/>
              <w:rPr>
                <w:b/>
                <w:color w:val="000000" w:themeColor="text1"/>
                <w:sz w:val="28"/>
                <w:szCs w:val="28"/>
              </w:rPr>
            </w:pPr>
            <w:r w:rsidRPr="003E08CB">
              <w:rPr>
                <w:b/>
                <w:color w:val="000000" w:themeColor="text1"/>
                <w:sz w:val="28"/>
                <w:szCs w:val="28"/>
              </w:rPr>
              <w:t>thời lượng</w:t>
            </w:r>
          </w:p>
        </w:tc>
        <w:tc>
          <w:tcPr>
            <w:tcW w:w="3544" w:type="dxa"/>
            <w:vMerge/>
            <w:tcBorders>
              <w:top w:val="nil"/>
            </w:tcBorders>
            <w:vAlign w:val="center"/>
          </w:tcPr>
          <w:p w14:paraId="2FBF669F" w14:textId="77777777" w:rsidR="005A03DF" w:rsidRPr="003E08CB" w:rsidRDefault="005A03DF" w:rsidP="003E08CB">
            <w:pPr>
              <w:spacing w:before="120" w:after="120" w:line="276" w:lineRule="auto"/>
              <w:jc w:val="center"/>
              <w:rPr>
                <w:color w:val="000000" w:themeColor="text1"/>
                <w:sz w:val="28"/>
                <w:szCs w:val="28"/>
              </w:rPr>
            </w:pPr>
          </w:p>
        </w:tc>
        <w:tc>
          <w:tcPr>
            <w:tcW w:w="1134" w:type="dxa"/>
            <w:vMerge/>
            <w:tcBorders>
              <w:top w:val="nil"/>
            </w:tcBorders>
          </w:tcPr>
          <w:p w14:paraId="5CD0A246" w14:textId="77777777" w:rsidR="005A03DF" w:rsidRPr="003E08CB" w:rsidRDefault="005A03DF" w:rsidP="009B5511">
            <w:pPr>
              <w:spacing w:before="120" w:after="120" w:line="276" w:lineRule="auto"/>
              <w:rPr>
                <w:color w:val="000000" w:themeColor="text1"/>
                <w:sz w:val="28"/>
                <w:szCs w:val="28"/>
              </w:rPr>
            </w:pPr>
          </w:p>
        </w:tc>
      </w:tr>
      <w:tr w:rsidR="009B5511" w:rsidRPr="009B5511" w14:paraId="24577D30" w14:textId="77777777" w:rsidTr="003E08CB">
        <w:trPr>
          <w:trHeight w:val="845"/>
        </w:trPr>
        <w:tc>
          <w:tcPr>
            <w:tcW w:w="1428" w:type="dxa"/>
            <w:vMerge w:val="restart"/>
          </w:tcPr>
          <w:p w14:paraId="3126BBBF" w14:textId="77777777" w:rsidR="005A03DF" w:rsidRPr="003E08CB" w:rsidRDefault="005A03DF" w:rsidP="009B5511">
            <w:pPr>
              <w:pStyle w:val="TableParagraph"/>
              <w:spacing w:before="120" w:after="120" w:line="276" w:lineRule="auto"/>
              <w:jc w:val="center"/>
              <w:rPr>
                <w:b/>
                <w:color w:val="000000" w:themeColor="text1"/>
                <w:sz w:val="28"/>
                <w:szCs w:val="28"/>
                <w:lang w:val="en-US"/>
              </w:rPr>
            </w:pPr>
            <w:r w:rsidRPr="003E08CB">
              <w:rPr>
                <w:b/>
                <w:color w:val="000000" w:themeColor="text1"/>
                <w:sz w:val="28"/>
                <w:szCs w:val="28"/>
                <w:lang w:val="en-US"/>
              </w:rPr>
              <w:t>Tuần 1</w:t>
            </w:r>
          </w:p>
          <w:p w14:paraId="35FD5113" w14:textId="77777777" w:rsidR="005A03DF" w:rsidRPr="003E08CB" w:rsidRDefault="005A03DF" w:rsidP="009B5511">
            <w:pPr>
              <w:pStyle w:val="TableParagraph"/>
              <w:spacing w:before="120" w:after="120" w:line="276" w:lineRule="auto"/>
              <w:jc w:val="center"/>
              <w:rPr>
                <w:b/>
                <w:color w:val="000000" w:themeColor="text1"/>
                <w:sz w:val="28"/>
                <w:szCs w:val="28"/>
                <w:lang w:val="en-US"/>
              </w:rPr>
            </w:pPr>
          </w:p>
        </w:tc>
        <w:tc>
          <w:tcPr>
            <w:tcW w:w="1271" w:type="dxa"/>
            <w:vMerge w:val="restart"/>
          </w:tcPr>
          <w:p w14:paraId="521C12B4"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Gia đình</w:t>
            </w:r>
          </w:p>
        </w:tc>
        <w:tc>
          <w:tcPr>
            <w:tcW w:w="1559" w:type="dxa"/>
          </w:tcPr>
          <w:p w14:paraId="1A066433"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Các thế hệ trong gia đình</w:t>
            </w:r>
          </w:p>
        </w:tc>
        <w:tc>
          <w:tcPr>
            <w:tcW w:w="992" w:type="dxa"/>
            <w:vAlign w:val="center"/>
          </w:tcPr>
          <w:p w14:paraId="023EC61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w:t>
            </w:r>
          </w:p>
        </w:tc>
        <w:tc>
          <w:tcPr>
            <w:tcW w:w="3544" w:type="dxa"/>
            <w:vMerge w:val="restart"/>
          </w:tcPr>
          <w:p w14:paraId="3D41C708" w14:textId="77777777" w:rsidR="005A03DF" w:rsidRPr="003E08CB" w:rsidRDefault="005A03DF" w:rsidP="009B5511">
            <w:pPr>
              <w:spacing w:before="120" w:after="120" w:line="276" w:lineRule="auto"/>
              <w:rPr>
                <w:color w:val="000000" w:themeColor="text1"/>
                <w:sz w:val="28"/>
                <w:szCs w:val="28"/>
              </w:rPr>
            </w:pPr>
          </w:p>
        </w:tc>
        <w:tc>
          <w:tcPr>
            <w:tcW w:w="1134" w:type="dxa"/>
            <w:vMerge w:val="restart"/>
          </w:tcPr>
          <w:p w14:paraId="1F7D489D" w14:textId="77777777" w:rsidR="005A03DF" w:rsidRPr="003E08CB" w:rsidRDefault="005A03DF" w:rsidP="009B5511">
            <w:pPr>
              <w:spacing w:before="120" w:after="120" w:line="276" w:lineRule="auto"/>
              <w:rPr>
                <w:color w:val="000000" w:themeColor="text1"/>
                <w:sz w:val="28"/>
                <w:szCs w:val="28"/>
              </w:rPr>
            </w:pPr>
          </w:p>
        </w:tc>
      </w:tr>
      <w:tr w:rsidR="009B5511" w:rsidRPr="009B5511" w14:paraId="01D8D0D8" w14:textId="77777777" w:rsidTr="003E08CB">
        <w:trPr>
          <w:trHeight w:val="844"/>
        </w:trPr>
        <w:tc>
          <w:tcPr>
            <w:tcW w:w="1428" w:type="dxa"/>
            <w:vMerge/>
          </w:tcPr>
          <w:p w14:paraId="4B6A5F39" w14:textId="77777777" w:rsidR="005A03DF" w:rsidRPr="003E08CB" w:rsidRDefault="005A03DF" w:rsidP="009B5511">
            <w:pPr>
              <w:pStyle w:val="TableParagraph"/>
              <w:spacing w:before="120" w:after="120" w:line="276" w:lineRule="auto"/>
              <w:jc w:val="center"/>
              <w:rPr>
                <w:b/>
                <w:color w:val="000000" w:themeColor="text1"/>
                <w:sz w:val="28"/>
                <w:szCs w:val="28"/>
                <w:lang w:val="en-US"/>
              </w:rPr>
            </w:pPr>
          </w:p>
        </w:tc>
        <w:tc>
          <w:tcPr>
            <w:tcW w:w="1271" w:type="dxa"/>
            <w:vMerge/>
          </w:tcPr>
          <w:p w14:paraId="4AD3DDCE" w14:textId="77777777" w:rsidR="005A03DF" w:rsidRPr="003E08CB" w:rsidRDefault="005A03DF" w:rsidP="009B5511">
            <w:pPr>
              <w:spacing w:before="120" w:after="120" w:line="276" w:lineRule="auto"/>
              <w:jc w:val="center"/>
              <w:rPr>
                <w:b/>
                <w:bCs/>
                <w:color w:val="000000" w:themeColor="text1"/>
                <w:sz w:val="28"/>
                <w:szCs w:val="28"/>
              </w:rPr>
            </w:pPr>
          </w:p>
        </w:tc>
        <w:tc>
          <w:tcPr>
            <w:tcW w:w="1559" w:type="dxa"/>
          </w:tcPr>
          <w:p w14:paraId="3CF10858" w14:textId="77777777" w:rsidR="005A03DF" w:rsidRPr="003E08CB" w:rsidRDefault="005A03DF" w:rsidP="009B5511">
            <w:pPr>
              <w:spacing w:before="120" w:after="120" w:line="276" w:lineRule="auto"/>
              <w:rPr>
                <w:color w:val="000000" w:themeColor="text1"/>
                <w:sz w:val="28"/>
                <w:szCs w:val="28"/>
              </w:rPr>
            </w:pPr>
          </w:p>
          <w:p w14:paraId="05D9F003"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Các thế hệ trong gia đình</w:t>
            </w:r>
          </w:p>
        </w:tc>
        <w:tc>
          <w:tcPr>
            <w:tcW w:w="992" w:type="dxa"/>
            <w:vAlign w:val="center"/>
          </w:tcPr>
          <w:p w14:paraId="14D966FA"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w:t>
            </w:r>
          </w:p>
        </w:tc>
        <w:tc>
          <w:tcPr>
            <w:tcW w:w="3544" w:type="dxa"/>
            <w:vMerge/>
          </w:tcPr>
          <w:p w14:paraId="73504E0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vMerge/>
          </w:tcPr>
          <w:p w14:paraId="6ACE27C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r>
      <w:tr w:rsidR="009B5511" w:rsidRPr="009B5511" w14:paraId="67E68DB6" w14:textId="77777777" w:rsidTr="003E08CB">
        <w:trPr>
          <w:trHeight w:val="196"/>
        </w:trPr>
        <w:tc>
          <w:tcPr>
            <w:tcW w:w="1428" w:type="dxa"/>
            <w:vMerge w:val="restart"/>
          </w:tcPr>
          <w:p w14:paraId="75D08FF5" w14:textId="77777777" w:rsidR="005A03DF" w:rsidRPr="003E08CB" w:rsidRDefault="005A03DF" w:rsidP="009B5511">
            <w:pPr>
              <w:pStyle w:val="TableParagraph"/>
              <w:spacing w:before="120" w:after="120" w:line="276" w:lineRule="auto"/>
              <w:jc w:val="center"/>
              <w:rPr>
                <w:b/>
                <w:color w:val="000000" w:themeColor="text1"/>
                <w:sz w:val="28"/>
                <w:szCs w:val="28"/>
                <w:lang w:val="en-US"/>
              </w:rPr>
            </w:pPr>
            <w:r w:rsidRPr="003E08CB">
              <w:rPr>
                <w:b/>
                <w:color w:val="000000" w:themeColor="text1"/>
                <w:sz w:val="28"/>
                <w:szCs w:val="28"/>
                <w:lang w:val="en-US"/>
              </w:rPr>
              <w:t>Tuần 2</w:t>
            </w:r>
          </w:p>
          <w:p w14:paraId="5D2FB1A0" w14:textId="77777777" w:rsidR="005A03DF" w:rsidRPr="003E08CB" w:rsidRDefault="005A03DF" w:rsidP="009B5511">
            <w:pPr>
              <w:pStyle w:val="TableParagraph"/>
              <w:spacing w:before="120" w:after="120" w:line="276" w:lineRule="auto"/>
              <w:jc w:val="center"/>
              <w:rPr>
                <w:i/>
                <w:color w:val="000000" w:themeColor="text1"/>
                <w:sz w:val="28"/>
                <w:szCs w:val="28"/>
                <w:lang w:val="en-US"/>
              </w:rPr>
            </w:pPr>
            <w:r w:rsidRPr="003E08CB">
              <w:rPr>
                <w:b/>
                <w:color w:val="000000" w:themeColor="text1"/>
                <w:sz w:val="28"/>
                <w:szCs w:val="28"/>
                <w:lang w:val="en-US"/>
              </w:rPr>
              <w:t>tháng 9</w:t>
            </w:r>
          </w:p>
        </w:tc>
        <w:tc>
          <w:tcPr>
            <w:tcW w:w="1271" w:type="dxa"/>
            <w:vMerge w:val="restart"/>
          </w:tcPr>
          <w:p w14:paraId="09BE2F34"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Gia đình</w:t>
            </w:r>
          </w:p>
        </w:tc>
        <w:tc>
          <w:tcPr>
            <w:tcW w:w="1559" w:type="dxa"/>
          </w:tcPr>
          <w:p w14:paraId="60259CD4" w14:textId="77777777" w:rsidR="005A03DF" w:rsidRPr="003E08CB" w:rsidRDefault="005A03DF" w:rsidP="009B5511">
            <w:pPr>
              <w:shd w:val="clear" w:color="auto" w:fill="FFFFFF"/>
              <w:spacing w:before="120" w:after="120" w:line="276" w:lineRule="auto"/>
              <w:rPr>
                <w:color w:val="000000" w:themeColor="text1"/>
                <w:sz w:val="28"/>
                <w:szCs w:val="28"/>
              </w:rPr>
            </w:pPr>
            <w:r w:rsidRPr="003E08CB">
              <w:rPr>
                <w:color w:val="000000" w:themeColor="text1"/>
                <w:sz w:val="28"/>
                <w:szCs w:val="28"/>
              </w:rPr>
              <w:t>Nghề nghiệp của người lớn trong gia đình</w:t>
            </w:r>
          </w:p>
          <w:p w14:paraId="1DFE6109" w14:textId="77777777" w:rsidR="005A03DF" w:rsidRPr="003E08CB" w:rsidRDefault="005A03DF" w:rsidP="009B5511">
            <w:pPr>
              <w:shd w:val="clear" w:color="auto" w:fill="FFFFFF"/>
              <w:spacing w:before="120" w:after="120" w:line="276" w:lineRule="auto"/>
              <w:rPr>
                <w:b/>
                <w:color w:val="000000" w:themeColor="text1"/>
                <w:sz w:val="28"/>
                <w:szCs w:val="28"/>
              </w:rPr>
            </w:pPr>
          </w:p>
        </w:tc>
        <w:tc>
          <w:tcPr>
            <w:tcW w:w="992" w:type="dxa"/>
            <w:vAlign w:val="center"/>
          </w:tcPr>
          <w:p w14:paraId="42DD5EF3"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w:t>
            </w:r>
          </w:p>
        </w:tc>
        <w:tc>
          <w:tcPr>
            <w:tcW w:w="3544" w:type="dxa"/>
            <w:tcBorders>
              <w:bottom w:val="single" w:sz="4" w:space="0" w:color="auto"/>
            </w:tcBorders>
          </w:tcPr>
          <w:p w14:paraId="41907176" w14:textId="77777777" w:rsidR="005A03DF" w:rsidRPr="003E08CB" w:rsidRDefault="005A03DF" w:rsidP="009B5511">
            <w:pPr>
              <w:shd w:val="clear" w:color="auto" w:fill="FFFFFF"/>
              <w:spacing w:before="120" w:after="120" w:line="276" w:lineRule="auto"/>
              <w:rPr>
                <w:color w:val="000000" w:themeColor="text1"/>
                <w:sz w:val="28"/>
                <w:szCs w:val="28"/>
              </w:rPr>
            </w:pPr>
          </w:p>
        </w:tc>
        <w:tc>
          <w:tcPr>
            <w:tcW w:w="1134" w:type="dxa"/>
            <w:tcBorders>
              <w:bottom w:val="single" w:sz="4" w:space="0" w:color="auto"/>
            </w:tcBorders>
          </w:tcPr>
          <w:p w14:paraId="5D5D85E5" w14:textId="77777777" w:rsidR="005A03DF" w:rsidRPr="003E08CB" w:rsidRDefault="005A03DF" w:rsidP="009B5511">
            <w:pPr>
              <w:spacing w:before="120" w:after="120" w:line="276" w:lineRule="auto"/>
              <w:rPr>
                <w:color w:val="000000" w:themeColor="text1"/>
                <w:sz w:val="28"/>
                <w:szCs w:val="28"/>
              </w:rPr>
            </w:pPr>
          </w:p>
        </w:tc>
      </w:tr>
      <w:tr w:rsidR="009B5511" w:rsidRPr="009B5511" w14:paraId="7E923BE9" w14:textId="77777777" w:rsidTr="003E08CB">
        <w:trPr>
          <w:trHeight w:val="196"/>
        </w:trPr>
        <w:tc>
          <w:tcPr>
            <w:tcW w:w="1428" w:type="dxa"/>
            <w:vMerge/>
          </w:tcPr>
          <w:p w14:paraId="12D7720F" w14:textId="77777777" w:rsidR="005A03DF" w:rsidRPr="003E08CB" w:rsidRDefault="005A03DF" w:rsidP="009B5511">
            <w:pPr>
              <w:pStyle w:val="TableParagraph"/>
              <w:spacing w:before="120" w:after="120" w:line="276" w:lineRule="auto"/>
              <w:jc w:val="center"/>
              <w:rPr>
                <w:b/>
                <w:color w:val="000000" w:themeColor="text1"/>
                <w:sz w:val="28"/>
                <w:szCs w:val="28"/>
                <w:lang w:val="en-US"/>
              </w:rPr>
            </w:pPr>
          </w:p>
        </w:tc>
        <w:tc>
          <w:tcPr>
            <w:tcW w:w="1271" w:type="dxa"/>
            <w:vMerge/>
          </w:tcPr>
          <w:p w14:paraId="6E3F7559" w14:textId="77777777" w:rsidR="005A03DF" w:rsidRPr="003E08CB" w:rsidRDefault="005A03DF" w:rsidP="009B5511">
            <w:pPr>
              <w:spacing w:before="120" w:after="120" w:line="276" w:lineRule="auto"/>
              <w:jc w:val="center"/>
              <w:rPr>
                <w:b/>
                <w:bCs/>
                <w:color w:val="000000" w:themeColor="text1"/>
                <w:sz w:val="28"/>
                <w:szCs w:val="28"/>
              </w:rPr>
            </w:pPr>
          </w:p>
        </w:tc>
        <w:tc>
          <w:tcPr>
            <w:tcW w:w="1559" w:type="dxa"/>
          </w:tcPr>
          <w:p w14:paraId="1385D79D" w14:textId="77777777" w:rsidR="005A03DF" w:rsidRPr="003E08CB" w:rsidRDefault="005A03DF" w:rsidP="009B5511">
            <w:pPr>
              <w:shd w:val="clear" w:color="auto" w:fill="FFFFFF"/>
              <w:spacing w:before="120" w:after="120" w:line="276" w:lineRule="auto"/>
              <w:rPr>
                <w:color w:val="000000" w:themeColor="text1"/>
                <w:sz w:val="28"/>
                <w:szCs w:val="28"/>
              </w:rPr>
            </w:pPr>
            <w:r w:rsidRPr="003E08CB">
              <w:rPr>
                <w:color w:val="000000" w:themeColor="text1"/>
                <w:sz w:val="28"/>
                <w:szCs w:val="28"/>
              </w:rPr>
              <w:t>Nghề nghiệp của người lớn trong gia đình</w:t>
            </w:r>
          </w:p>
        </w:tc>
        <w:tc>
          <w:tcPr>
            <w:tcW w:w="992" w:type="dxa"/>
            <w:vAlign w:val="center"/>
          </w:tcPr>
          <w:p w14:paraId="10AD5451"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w:t>
            </w:r>
          </w:p>
        </w:tc>
        <w:tc>
          <w:tcPr>
            <w:tcW w:w="3544" w:type="dxa"/>
            <w:tcBorders>
              <w:top w:val="single" w:sz="4" w:space="0" w:color="auto"/>
            </w:tcBorders>
          </w:tcPr>
          <w:p w14:paraId="64885654" w14:textId="77777777" w:rsidR="005A03DF" w:rsidRPr="003E08CB" w:rsidRDefault="005A03DF" w:rsidP="009B5511">
            <w:pPr>
              <w:spacing w:before="120" w:after="120" w:line="276" w:lineRule="auto"/>
              <w:rPr>
                <w:color w:val="000000" w:themeColor="text1"/>
                <w:sz w:val="28"/>
                <w:szCs w:val="28"/>
                <w:lang w:val="pl-PL"/>
              </w:rPr>
            </w:pPr>
          </w:p>
        </w:tc>
        <w:tc>
          <w:tcPr>
            <w:tcW w:w="1134" w:type="dxa"/>
            <w:tcBorders>
              <w:top w:val="single" w:sz="4" w:space="0" w:color="auto"/>
            </w:tcBorders>
          </w:tcPr>
          <w:p w14:paraId="5D64C97A" w14:textId="77777777" w:rsidR="005A03DF" w:rsidRPr="003E08CB" w:rsidRDefault="005A03DF" w:rsidP="009B5511">
            <w:pPr>
              <w:spacing w:before="120" w:after="120" w:line="276" w:lineRule="auto"/>
              <w:rPr>
                <w:color w:val="000000" w:themeColor="text1"/>
                <w:sz w:val="28"/>
                <w:szCs w:val="28"/>
              </w:rPr>
            </w:pPr>
          </w:p>
        </w:tc>
      </w:tr>
      <w:tr w:rsidR="009B5511" w:rsidRPr="009B5511" w14:paraId="521C121A" w14:textId="77777777" w:rsidTr="003E08CB">
        <w:trPr>
          <w:trHeight w:val="196"/>
        </w:trPr>
        <w:tc>
          <w:tcPr>
            <w:tcW w:w="1428" w:type="dxa"/>
            <w:vMerge w:val="restart"/>
          </w:tcPr>
          <w:p w14:paraId="4B115DBE"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  tháng 9</w:t>
            </w:r>
          </w:p>
          <w:p w14:paraId="744624DA"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271" w:type="dxa"/>
            <w:vMerge w:val="restart"/>
          </w:tcPr>
          <w:p w14:paraId="4200AF7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Gia đình</w:t>
            </w:r>
          </w:p>
        </w:tc>
        <w:tc>
          <w:tcPr>
            <w:tcW w:w="1559" w:type="dxa"/>
          </w:tcPr>
          <w:p w14:paraId="2F57396D" w14:textId="77777777" w:rsidR="005A03DF" w:rsidRPr="003E08CB" w:rsidRDefault="005A03DF" w:rsidP="009B5511">
            <w:pPr>
              <w:spacing w:before="120" w:after="120" w:line="276" w:lineRule="auto"/>
              <w:rPr>
                <w:b/>
                <w:color w:val="000000" w:themeColor="text1"/>
                <w:sz w:val="28"/>
                <w:szCs w:val="28"/>
              </w:rPr>
            </w:pPr>
            <w:r w:rsidRPr="003E08CB">
              <w:rPr>
                <w:color w:val="000000" w:themeColor="text1"/>
                <w:sz w:val="28"/>
                <w:szCs w:val="28"/>
              </w:rPr>
              <w:t>Phòng tránh ngộ độc khi ở nhà</w:t>
            </w:r>
          </w:p>
        </w:tc>
        <w:tc>
          <w:tcPr>
            <w:tcW w:w="992" w:type="dxa"/>
            <w:vAlign w:val="center"/>
          </w:tcPr>
          <w:p w14:paraId="4042C6FD"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w:t>
            </w:r>
          </w:p>
        </w:tc>
        <w:tc>
          <w:tcPr>
            <w:tcW w:w="3544" w:type="dxa"/>
            <w:tcBorders>
              <w:bottom w:val="single" w:sz="4" w:space="0" w:color="auto"/>
            </w:tcBorders>
          </w:tcPr>
          <w:p w14:paraId="5CD8C12F" w14:textId="77777777" w:rsidR="005A03DF" w:rsidRPr="003E08CB" w:rsidRDefault="005A03DF" w:rsidP="009B5511">
            <w:pPr>
              <w:spacing w:before="120" w:after="120" w:line="276" w:lineRule="auto"/>
              <w:rPr>
                <w:color w:val="000000" w:themeColor="text1"/>
                <w:sz w:val="28"/>
                <w:szCs w:val="28"/>
              </w:rPr>
            </w:pPr>
          </w:p>
        </w:tc>
        <w:tc>
          <w:tcPr>
            <w:tcW w:w="1134" w:type="dxa"/>
            <w:tcBorders>
              <w:bottom w:val="single" w:sz="4" w:space="0" w:color="auto"/>
            </w:tcBorders>
          </w:tcPr>
          <w:p w14:paraId="027809C9" w14:textId="77777777" w:rsidR="005A03DF" w:rsidRPr="003E08CB" w:rsidRDefault="005A03DF" w:rsidP="009B5511">
            <w:pPr>
              <w:spacing w:before="120" w:after="120" w:line="276" w:lineRule="auto"/>
              <w:rPr>
                <w:color w:val="000000" w:themeColor="text1"/>
                <w:sz w:val="28"/>
                <w:szCs w:val="28"/>
              </w:rPr>
            </w:pPr>
          </w:p>
        </w:tc>
      </w:tr>
      <w:tr w:rsidR="009B5511" w:rsidRPr="009B5511" w14:paraId="0E3AC583" w14:textId="77777777" w:rsidTr="003E08CB">
        <w:trPr>
          <w:trHeight w:val="196"/>
        </w:trPr>
        <w:tc>
          <w:tcPr>
            <w:tcW w:w="1428" w:type="dxa"/>
            <w:vMerge/>
          </w:tcPr>
          <w:p w14:paraId="19EF3E2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0A2F1178" w14:textId="77777777" w:rsidR="005A03DF" w:rsidRPr="003E08CB" w:rsidRDefault="005A03DF" w:rsidP="009B5511">
            <w:pPr>
              <w:spacing w:before="120" w:after="120" w:line="276" w:lineRule="auto"/>
              <w:jc w:val="center"/>
              <w:rPr>
                <w:b/>
                <w:bCs/>
                <w:color w:val="000000" w:themeColor="text1"/>
                <w:sz w:val="28"/>
                <w:szCs w:val="28"/>
              </w:rPr>
            </w:pPr>
          </w:p>
        </w:tc>
        <w:tc>
          <w:tcPr>
            <w:tcW w:w="1559" w:type="dxa"/>
          </w:tcPr>
          <w:p w14:paraId="4ABDD2C7" w14:textId="77777777" w:rsidR="005A03DF" w:rsidRPr="003E08CB" w:rsidRDefault="005A03DF" w:rsidP="009B5511">
            <w:pPr>
              <w:spacing w:before="120" w:after="120" w:line="276" w:lineRule="auto"/>
              <w:rPr>
                <w:b/>
                <w:color w:val="000000" w:themeColor="text1"/>
                <w:sz w:val="28"/>
                <w:szCs w:val="28"/>
              </w:rPr>
            </w:pPr>
            <w:r w:rsidRPr="003E08CB">
              <w:rPr>
                <w:color w:val="000000" w:themeColor="text1"/>
                <w:sz w:val="28"/>
                <w:szCs w:val="28"/>
              </w:rPr>
              <w:t>Phòng tránh ngộ độc khi ở nhà</w:t>
            </w:r>
          </w:p>
        </w:tc>
        <w:tc>
          <w:tcPr>
            <w:tcW w:w="992" w:type="dxa"/>
            <w:vAlign w:val="center"/>
          </w:tcPr>
          <w:p w14:paraId="6F4C003F"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w:t>
            </w:r>
          </w:p>
        </w:tc>
        <w:tc>
          <w:tcPr>
            <w:tcW w:w="3544" w:type="dxa"/>
            <w:tcBorders>
              <w:top w:val="single" w:sz="4" w:space="0" w:color="auto"/>
            </w:tcBorders>
          </w:tcPr>
          <w:p w14:paraId="51B25690" w14:textId="77777777" w:rsidR="005A03DF" w:rsidRPr="003E08CB" w:rsidRDefault="005A03DF" w:rsidP="009B5511">
            <w:pPr>
              <w:spacing w:before="120" w:after="120" w:line="276" w:lineRule="auto"/>
              <w:rPr>
                <w:color w:val="000000" w:themeColor="text1"/>
                <w:sz w:val="28"/>
                <w:szCs w:val="28"/>
              </w:rPr>
            </w:pPr>
          </w:p>
        </w:tc>
        <w:tc>
          <w:tcPr>
            <w:tcW w:w="1134" w:type="dxa"/>
            <w:tcBorders>
              <w:top w:val="single" w:sz="4" w:space="0" w:color="auto"/>
            </w:tcBorders>
          </w:tcPr>
          <w:p w14:paraId="41AFBEE2" w14:textId="77777777" w:rsidR="005A03DF" w:rsidRPr="003E08CB" w:rsidRDefault="005A03DF" w:rsidP="009B5511">
            <w:pPr>
              <w:spacing w:before="120" w:after="120" w:line="276" w:lineRule="auto"/>
              <w:rPr>
                <w:color w:val="000000" w:themeColor="text1"/>
                <w:sz w:val="28"/>
                <w:szCs w:val="28"/>
              </w:rPr>
            </w:pPr>
          </w:p>
        </w:tc>
      </w:tr>
      <w:tr w:rsidR="009B5511" w:rsidRPr="009B5511" w14:paraId="10806D27" w14:textId="77777777" w:rsidTr="003E08CB">
        <w:trPr>
          <w:trHeight w:val="196"/>
        </w:trPr>
        <w:tc>
          <w:tcPr>
            <w:tcW w:w="1428" w:type="dxa"/>
            <w:vMerge w:val="restart"/>
          </w:tcPr>
          <w:p w14:paraId="7FB7EB28"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4</w:t>
            </w:r>
          </w:p>
          <w:p w14:paraId="4DC5630E"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tháng 9</w:t>
            </w:r>
          </w:p>
          <w:p w14:paraId="2875DDF0" w14:textId="77777777" w:rsidR="005A03DF" w:rsidRPr="003E08CB" w:rsidRDefault="005A03DF" w:rsidP="009B5511">
            <w:pPr>
              <w:spacing w:before="120" w:after="120" w:line="276" w:lineRule="auto"/>
              <w:jc w:val="center"/>
              <w:rPr>
                <w:color w:val="000000" w:themeColor="text1"/>
                <w:sz w:val="28"/>
                <w:szCs w:val="28"/>
              </w:rPr>
            </w:pPr>
          </w:p>
        </w:tc>
        <w:tc>
          <w:tcPr>
            <w:tcW w:w="1271" w:type="dxa"/>
            <w:vMerge w:val="restart"/>
          </w:tcPr>
          <w:p w14:paraId="4CD00F76"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Gia đình</w:t>
            </w:r>
          </w:p>
        </w:tc>
        <w:tc>
          <w:tcPr>
            <w:tcW w:w="1559" w:type="dxa"/>
          </w:tcPr>
          <w:p w14:paraId="64EE0273"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Giữ sạch nhà ở</w:t>
            </w:r>
          </w:p>
          <w:p w14:paraId="19E0D4CA" w14:textId="77777777" w:rsidR="005A03DF" w:rsidRPr="003E08CB" w:rsidRDefault="005A03DF" w:rsidP="009B5511">
            <w:pPr>
              <w:spacing w:before="120" w:after="120" w:line="276" w:lineRule="auto"/>
              <w:rPr>
                <w:b/>
                <w:color w:val="000000" w:themeColor="text1"/>
                <w:sz w:val="28"/>
                <w:szCs w:val="28"/>
              </w:rPr>
            </w:pPr>
          </w:p>
        </w:tc>
        <w:tc>
          <w:tcPr>
            <w:tcW w:w="992" w:type="dxa"/>
            <w:vAlign w:val="center"/>
          </w:tcPr>
          <w:p w14:paraId="6150092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7</w:t>
            </w:r>
          </w:p>
        </w:tc>
        <w:tc>
          <w:tcPr>
            <w:tcW w:w="3544" w:type="dxa"/>
            <w:tcBorders>
              <w:bottom w:val="single" w:sz="4" w:space="0" w:color="auto"/>
            </w:tcBorders>
          </w:tcPr>
          <w:p w14:paraId="567BC062"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lang w:val="en-US"/>
              </w:rPr>
              <w:t xml:space="preserve">Tích hợp dạy Stem chủ đề: </w:t>
            </w:r>
            <w:r w:rsidRPr="003E08CB">
              <w:rPr>
                <w:b/>
                <w:bCs/>
                <w:color w:val="000000" w:themeColor="text1"/>
                <w:bdr w:val="none" w:sz="0" w:space="0" w:color="auto" w:frame="1"/>
              </w:rPr>
              <w:t xml:space="preserve"> </w:t>
            </w:r>
            <w:r w:rsidRPr="003E08CB">
              <w:rPr>
                <w:color w:val="000000" w:themeColor="text1"/>
                <w:sz w:val="28"/>
                <w:szCs w:val="28"/>
                <w:bdr w:val="none" w:sz="0" w:space="0" w:color="auto" w:frame="1"/>
              </w:rPr>
              <w:t>Giữ gìn vệ sinh nhà ở</w:t>
            </w:r>
          </w:p>
        </w:tc>
        <w:tc>
          <w:tcPr>
            <w:tcW w:w="1134" w:type="dxa"/>
            <w:tcBorders>
              <w:bottom w:val="single" w:sz="4" w:space="0" w:color="auto"/>
            </w:tcBorders>
          </w:tcPr>
          <w:p w14:paraId="649057AD" w14:textId="77777777" w:rsidR="005A03DF" w:rsidRPr="003E08CB" w:rsidRDefault="005A03DF" w:rsidP="009B5511">
            <w:pPr>
              <w:spacing w:before="120" w:after="120" w:line="276" w:lineRule="auto"/>
              <w:rPr>
                <w:color w:val="000000" w:themeColor="text1"/>
                <w:sz w:val="28"/>
                <w:szCs w:val="28"/>
              </w:rPr>
            </w:pPr>
          </w:p>
        </w:tc>
      </w:tr>
      <w:tr w:rsidR="009B5511" w:rsidRPr="009B5511" w14:paraId="76EA0B2D" w14:textId="77777777" w:rsidTr="003E08CB">
        <w:trPr>
          <w:trHeight w:val="196"/>
        </w:trPr>
        <w:tc>
          <w:tcPr>
            <w:tcW w:w="1428" w:type="dxa"/>
            <w:vMerge/>
          </w:tcPr>
          <w:p w14:paraId="29E83AD3"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4D257955" w14:textId="77777777" w:rsidR="005A03DF" w:rsidRPr="003E08CB" w:rsidRDefault="005A03DF" w:rsidP="009B5511">
            <w:pPr>
              <w:spacing w:before="120" w:after="120" w:line="276" w:lineRule="auto"/>
              <w:jc w:val="center"/>
              <w:rPr>
                <w:color w:val="000000" w:themeColor="text1"/>
                <w:sz w:val="28"/>
                <w:szCs w:val="28"/>
              </w:rPr>
            </w:pPr>
          </w:p>
        </w:tc>
        <w:tc>
          <w:tcPr>
            <w:tcW w:w="1559" w:type="dxa"/>
          </w:tcPr>
          <w:p w14:paraId="31AC9310"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Giữ sạch nhà ở</w:t>
            </w:r>
          </w:p>
          <w:p w14:paraId="449296D7" w14:textId="77777777" w:rsidR="005A03DF" w:rsidRPr="003E08CB" w:rsidRDefault="005A03DF" w:rsidP="009B5511">
            <w:pPr>
              <w:spacing w:before="120" w:after="120" w:line="276" w:lineRule="auto"/>
              <w:rPr>
                <w:b/>
                <w:color w:val="000000" w:themeColor="text1"/>
                <w:sz w:val="28"/>
                <w:szCs w:val="28"/>
              </w:rPr>
            </w:pPr>
          </w:p>
        </w:tc>
        <w:tc>
          <w:tcPr>
            <w:tcW w:w="992" w:type="dxa"/>
            <w:vAlign w:val="center"/>
          </w:tcPr>
          <w:p w14:paraId="46B1A1A1"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8</w:t>
            </w:r>
          </w:p>
        </w:tc>
        <w:tc>
          <w:tcPr>
            <w:tcW w:w="3544" w:type="dxa"/>
            <w:tcBorders>
              <w:top w:val="single" w:sz="4" w:space="0" w:color="auto"/>
            </w:tcBorders>
          </w:tcPr>
          <w:p w14:paraId="27926A11"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lang w:val="en-US"/>
              </w:rPr>
              <w:t xml:space="preserve">Tích hợp dạy Stem chủ đề: </w:t>
            </w:r>
            <w:r w:rsidRPr="003E08CB">
              <w:rPr>
                <w:b/>
                <w:bCs/>
                <w:color w:val="000000" w:themeColor="text1"/>
                <w:bdr w:val="none" w:sz="0" w:space="0" w:color="auto" w:frame="1"/>
              </w:rPr>
              <w:t xml:space="preserve"> </w:t>
            </w:r>
            <w:r w:rsidRPr="003E08CB">
              <w:rPr>
                <w:color w:val="000000" w:themeColor="text1"/>
                <w:sz w:val="28"/>
                <w:szCs w:val="28"/>
                <w:bdr w:val="none" w:sz="0" w:space="0" w:color="auto" w:frame="1"/>
              </w:rPr>
              <w:t>Giữ gìn vệ sinh nhà ở</w:t>
            </w:r>
          </w:p>
        </w:tc>
        <w:tc>
          <w:tcPr>
            <w:tcW w:w="1134" w:type="dxa"/>
            <w:tcBorders>
              <w:top w:val="single" w:sz="4" w:space="0" w:color="auto"/>
            </w:tcBorders>
          </w:tcPr>
          <w:p w14:paraId="36FBDA14" w14:textId="77777777" w:rsidR="005A03DF" w:rsidRPr="003E08CB" w:rsidRDefault="005A03DF" w:rsidP="009B5511">
            <w:pPr>
              <w:spacing w:before="120" w:after="120" w:line="276" w:lineRule="auto"/>
              <w:rPr>
                <w:color w:val="000000" w:themeColor="text1"/>
                <w:sz w:val="28"/>
                <w:szCs w:val="28"/>
                <w:lang w:val="en-US"/>
              </w:rPr>
            </w:pPr>
          </w:p>
        </w:tc>
      </w:tr>
      <w:tr w:rsidR="009B5511" w:rsidRPr="009B5511" w14:paraId="7BF319A0" w14:textId="77777777" w:rsidTr="003E08CB">
        <w:trPr>
          <w:trHeight w:val="1052"/>
        </w:trPr>
        <w:tc>
          <w:tcPr>
            <w:tcW w:w="1428" w:type="dxa"/>
            <w:vMerge w:val="restart"/>
          </w:tcPr>
          <w:p w14:paraId="0BBBBC5B"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5</w:t>
            </w:r>
          </w:p>
          <w:p w14:paraId="3C359E0A"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tháng 10</w:t>
            </w:r>
          </w:p>
          <w:p w14:paraId="6FFCBB33"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4DA67E0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Gia đình</w:t>
            </w:r>
          </w:p>
        </w:tc>
        <w:tc>
          <w:tcPr>
            <w:tcW w:w="1559" w:type="dxa"/>
          </w:tcPr>
          <w:p w14:paraId="073CA430" w14:textId="77777777" w:rsidR="005A03DF" w:rsidRPr="003E08CB" w:rsidRDefault="005A03DF" w:rsidP="009B5511">
            <w:pPr>
              <w:spacing w:before="120" w:after="120" w:line="276" w:lineRule="auto"/>
              <w:rPr>
                <w:color w:val="000000" w:themeColor="text1"/>
                <w:sz w:val="28"/>
                <w:szCs w:val="28"/>
                <w:lang w:val="en-US"/>
              </w:rPr>
            </w:pPr>
            <w:r w:rsidRPr="003E08CB">
              <w:rPr>
                <w:color w:val="000000" w:themeColor="text1"/>
                <w:sz w:val="28"/>
                <w:szCs w:val="28"/>
              </w:rPr>
              <w:t>Ôn tập chủ đề Gia đìn</w:t>
            </w:r>
            <w:r w:rsidRPr="003E08CB">
              <w:rPr>
                <w:color w:val="000000" w:themeColor="text1"/>
                <w:sz w:val="28"/>
                <w:szCs w:val="28"/>
                <w:lang w:val="en-US"/>
              </w:rPr>
              <w:t>h</w:t>
            </w:r>
          </w:p>
        </w:tc>
        <w:tc>
          <w:tcPr>
            <w:tcW w:w="992" w:type="dxa"/>
            <w:vAlign w:val="center"/>
          </w:tcPr>
          <w:p w14:paraId="3C738547"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9</w:t>
            </w:r>
          </w:p>
        </w:tc>
        <w:tc>
          <w:tcPr>
            <w:tcW w:w="3544" w:type="dxa"/>
            <w:vMerge w:val="restart"/>
          </w:tcPr>
          <w:p w14:paraId="36CCC557" w14:textId="77777777" w:rsidR="005A03DF" w:rsidRPr="003E08CB" w:rsidRDefault="005A03DF" w:rsidP="009B5511">
            <w:pPr>
              <w:spacing w:before="120" w:after="120" w:line="276" w:lineRule="auto"/>
              <w:rPr>
                <w:rStyle w:val="Emphasis"/>
                <w:i w:val="0"/>
                <w:iCs w:val="0"/>
                <w:color w:val="000000" w:themeColor="text1"/>
                <w:sz w:val="28"/>
                <w:szCs w:val="28"/>
                <w:lang w:val="pl-PL"/>
              </w:rPr>
            </w:pPr>
          </w:p>
        </w:tc>
        <w:tc>
          <w:tcPr>
            <w:tcW w:w="1134" w:type="dxa"/>
            <w:vMerge w:val="restart"/>
          </w:tcPr>
          <w:p w14:paraId="68BB7E8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E8F70B1" w14:textId="77777777" w:rsidTr="003E08CB">
        <w:trPr>
          <w:trHeight w:val="196"/>
        </w:trPr>
        <w:tc>
          <w:tcPr>
            <w:tcW w:w="1428" w:type="dxa"/>
            <w:vMerge/>
          </w:tcPr>
          <w:p w14:paraId="382AFB9F"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6403DD33" w14:textId="77777777" w:rsidR="005A03DF" w:rsidRPr="003E08CB" w:rsidRDefault="005A03DF" w:rsidP="009B5511">
            <w:pPr>
              <w:spacing w:before="120" w:after="120" w:line="276" w:lineRule="auto"/>
              <w:jc w:val="center"/>
              <w:rPr>
                <w:color w:val="000000" w:themeColor="text1"/>
                <w:sz w:val="28"/>
                <w:szCs w:val="28"/>
              </w:rPr>
            </w:pPr>
          </w:p>
        </w:tc>
        <w:tc>
          <w:tcPr>
            <w:tcW w:w="1559" w:type="dxa"/>
          </w:tcPr>
          <w:p w14:paraId="0349D096" w14:textId="77777777" w:rsidR="005A03DF" w:rsidRPr="003E08CB" w:rsidRDefault="005A03DF" w:rsidP="009B5511">
            <w:pPr>
              <w:spacing w:before="120" w:after="120" w:line="276" w:lineRule="auto"/>
              <w:rPr>
                <w:color w:val="000000" w:themeColor="text1"/>
                <w:sz w:val="28"/>
                <w:szCs w:val="28"/>
              </w:rPr>
            </w:pPr>
          </w:p>
          <w:p w14:paraId="41D3C2EA" w14:textId="77777777" w:rsidR="005A03DF" w:rsidRPr="003E08CB" w:rsidRDefault="005A03DF" w:rsidP="009B5511">
            <w:pPr>
              <w:spacing w:before="120" w:after="120" w:line="276" w:lineRule="auto"/>
              <w:rPr>
                <w:b/>
                <w:color w:val="000000" w:themeColor="text1"/>
                <w:sz w:val="28"/>
                <w:szCs w:val="28"/>
                <w:shd w:val="clear" w:color="auto" w:fill="FFFFFF"/>
              </w:rPr>
            </w:pPr>
            <w:r w:rsidRPr="003E08CB">
              <w:rPr>
                <w:color w:val="000000" w:themeColor="text1"/>
                <w:sz w:val="28"/>
                <w:szCs w:val="28"/>
              </w:rPr>
              <w:t>Ôn tập chủ đề Gia đình</w:t>
            </w:r>
          </w:p>
        </w:tc>
        <w:tc>
          <w:tcPr>
            <w:tcW w:w="992" w:type="dxa"/>
            <w:vAlign w:val="center"/>
          </w:tcPr>
          <w:p w14:paraId="73E95C3B"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10</w:t>
            </w:r>
          </w:p>
        </w:tc>
        <w:tc>
          <w:tcPr>
            <w:tcW w:w="3544" w:type="dxa"/>
            <w:vMerge/>
          </w:tcPr>
          <w:p w14:paraId="5A843061" w14:textId="77777777" w:rsidR="005A03DF" w:rsidRPr="003E08CB" w:rsidRDefault="005A03DF" w:rsidP="009B5511">
            <w:pPr>
              <w:spacing w:before="120" w:after="120" w:line="276" w:lineRule="auto"/>
              <w:rPr>
                <w:rStyle w:val="Emphasis"/>
                <w:b/>
                <w:bCs/>
                <w:color w:val="000000" w:themeColor="text1"/>
                <w:sz w:val="28"/>
                <w:szCs w:val="28"/>
                <w:bdr w:val="none" w:sz="0" w:space="0" w:color="auto" w:frame="1"/>
                <w:shd w:val="clear" w:color="auto" w:fill="FFFFFF"/>
              </w:rPr>
            </w:pPr>
          </w:p>
        </w:tc>
        <w:tc>
          <w:tcPr>
            <w:tcW w:w="1134" w:type="dxa"/>
            <w:vMerge/>
          </w:tcPr>
          <w:p w14:paraId="1C40D747"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00599FB7" w14:textId="77777777" w:rsidTr="003E08CB">
        <w:trPr>
          <w:trHeight w:val="196"/>
        </w:trPr>
        <w:tc>
          <w:tcPr>
            <w:tcW w:w="1428" w:type="dxa"/>
            <w:vMerge w:val="restart"/>
          </w:tcPr>
          <w:p w14:paraId="5FE33574"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 xml:space="preserve">Tuần 6 </w:t>
            </w:r>
            <w:r w:rsidRPr="003E08CB">
              <w:rPr>
                <w:b/>
                <w:color w:val="000000" w:themeColor="text1"/>
                <w:sz w:val="28"/>
                <w:szCs w:val="28"/>
              </w:rPr>
              <w:lastRenderedPageBreak/>
              <w:t>tháng 10</w:t>
            </w:r>
          </w:p>
          <w:p w14:paraId="2A86866C" w14:textId="77777777" w:rsidR="005A03DF" w:rsidRPr="003E08CB" w:rsidRDefault="005A03DF" w:rsidP="009B5511">
            <w:pPr>
              <w:spacing w:before="120" w:after="120" w:line="276" w:lineRule="auto"/>
              <w:jc w:val="center"/>
              <w:rPr>
                <w:b/>
                <w:color w:val="000000" w:themeColor="text1"/>
                <w:sz w:val="28"/>
                <w:szCs w:val="28"/>
              </w:rPr>
            </w:pPr>
          </w:p>
          <w:p w14:paraId="05DFAA9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709F1B2B"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lastRenderedPageBreak/>
              <w:t xml:space="preserve">Trường </w:t>
            </w:r>
            <w:r w:rsidRPr="003E08CB">
              <w:rPr>
                <w:b/>
                <w:bCs/>
                <w:color w:val="000000" w:themeColor="text1"/>
                <w:sz w:val="28"/>
                <w:szCs w:val="28"/>
              </w:rPr>
              <w:lastRenderedPageBreak/>
              <w:t>học</w:t>
            </w:r>
          </w:p>
        </w:tc>
        <w:tc>
          <w:tcPr>
            <w:tcW w:w="1559" w:type="dxa"/>
          </w:tcPr>
          <w:p w14:paraId="22E23E0E"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lastRenderedPageBreak/>
              <w:t xml:space="preserve">Ôn tập chủ </w:t>
            </w:r>
            <w:r w:rsidRPr="003E08CB">
              <w:rPr>
                <w:color w:val="000000" w:themeColor="text1"/>
                <w:sz w:val="28"/>
                <w:szCs w:val="28"/>
              </w:rPr>
              <w:lastRenderedPageBreak/>
              <w:t>đề Gia đình</w:t>
            </w:r>
          </w:p>
        </w:tc>
        <w:tc>
          <w:tcPr>
            <w:tcW w:w="992" w:type="dxa"/>
            <w:vAlign w:val="center"/>
          </w:tcPr>
          <w:p w14:paraId="5C735542"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lastRenderedPageBreak/>
              <w:t>11</w:t>
            </w:r>
          </w:p>
        </w:tc>
        <w:tc>
          <w:tcPr>
            <w:tcW w:w="3544" w:type="dxa"/>
            <w:tcBorders>
              <w:bottom w:val="single" w:sz="4" w:space="0" w:color="auto"/>
            </w:tcBorders>
          </w:tcPr>
          <w:p w14:paraId="4F9AAB54"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7BAB93F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5B5BE6D" w14:textId="77777777" w:rsidTr="003E08CB">
        <w:trPr>
          <w:trHeight w:val="196"/>
        </w:trPr>
        <w:tc>
          <w:tcPr>
            <w:tcW w:w="1428" w:type="dxa"/>
            <w:vMerge/>
          </w:tcPr>
          <w:p w14:paraId="0950EF8C"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01028CF4"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59E62C3E"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w:t>
            </w:r>
            <w:r w:rsidRPr="003E08CB">
              <w:rPr>
                <w:rFonts w:hint="eastAsia"/>
                <w:color w:val="000000" w:themeColor="text1"/>
                <w:sz w:val="28"/>
                <w:szCs w:val="28"/>
              </w:rPr>
              <w:t>à</w:t>
            </w:r>
            <w:r w:rsidRPr="003E08CB">
              <w:rPr>
                <w:color w:val="000000" w:themeColor="text1"/>
                <w:sz w:val="28"/>
                <w:szCs w:val="28"/>
              </w:rPr>
              <w:t xml:space="preserve">o </w:t>
            </w:r>
            <w:r w:rsidRPr="003E08CB">
              <w:rPr>
                <w:rFonts w:hint="eastAsia"/>
                <w:color w:val="000000" w:themeColor="text1"/>
                <w:sz w:val="28"/>
                <w:szCs w:val="28"/>
              </w:rPr>
              <w:t>đó</w:t>
            </w:r>
            <w:r w:rsidRPr="003E08CB">
              <w:rPr>
                <w:color w:val="000000" w:themeColor="text1"/>
                <w:sz w:val="28"/>
                <w:szCs w:val="28"/>
              </w:rPr>
              <w:t>n khai giảng</w:t>
            </w:r>
          </w:p>
        </w:tc>
        <w:tc>
          <w:tcPr>
            <w:tcW w:w="992" w:type="dxa"/>
            <w:vAlign w:val="center"/>
          </w:tcPr>
          <w:p w14:paraId="6E3C3FA2"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12</w:t>
            </w:r>
          </w:p>
        </w:tc>
        <w:tc>
          <w:tcPr>
            <w:tcW w:w="3544" w:type="dxa"/>
            <w:tcBorders>
              <w:top w:val="single" w:sz="4" w:space="0" w:color="auto"/>
            </w:tcBorders>
          </w:tcPr>
          <w:p w14:paraId="18622AF5"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0916AB4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7E17D18" w14:textId="77777777" w:rsidTr="003E08CB">
        <w:trPr>
          <w:trHeight w:val="196"/>
        </w:trPr>
        <w:tc>
          <w:tcPr>
            <w:tcW w:w="1428" w:type="dxa"/>
            <w:vMerge w:val="restart"/>
          </w:tcPr>
          <w:p w14:paraId="68572A32"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7 th</w:t>
            </w:r>
            <w:r w:rsidRPr="003E08CB">
              <w:rPr>
                <w:rFonts w:hint="eastAsia"/>
                <w:b/>
                <w:color w:val="000000" w:themeColor="text1"/>
                <w:sz w:val="28"/>
                <w:szCs w:val="28"/>
              </w:rPr>
              <w:t>á</w:t>
            </w:r>
            <w:r w:rsidRPr="003E08CB">
              <w:rPr>
                <w:b/>
                <w:color w:val="000000" w:themeColor="text1"/>
                <w:sz w:val="28"/>
                <w:szCs w:val="28"/>
              </w:rPr>
              <w:t>ng 10</w:t>
            </w:r>
          </w:p>
          <w:p w14:paraId="72FAAEC1" w14:textId="77777777" w:rsidR="005A03DF" w:rsidRPr="003E08CB" w:rsidRDefault="005A03DF" w:rsidP="009B5511">
            <w:pPr>
              <w:spacing w:before="120" w:after="120" w:line="276" w:lineRule="auto"/>
              <w:jc w:val="center"/>
              <w:rPr>
                <w:b/>
                <w:color w:val="000000" w:themeColor="text1"/>
                <w:sz w:val="28"/>
                <w:szCs w:val="28"/>
              </w:rPr>
            </w:pPr>
          </w:p>
          <w:p w14:paraId="160F2637"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5E39C872"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t>Trường học</w:t>
            </w:r>
          </w:p>
        </w:tc>
        <w:tc>
          <w:tcPr>
            <w:tcW w:w="1559" w:type="dxa"/>
          </w:tcPr>
          <w:p w14:paraId="69CBADA8"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Chào đón khai giảng</w:t>
            </w:r>
          </w:p>
        </w:tc>
        <w:tc>
          <w:tcPr>
            <w:tcW w:w="992" w:type="dxa"/>
            <w:vAlign w:val="center"/>
          </w:tcPr>
          <w:p w14:paraId="45D1E39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13</w:t>
            </w:r>
          </w:p>
        </w:tc>
        <w:tc>
          <w:tcPr>
            <w:tcW w:w="3544" w:type="dxa"/>
            <w:tcBorders>
              <w:top w:val="single" w:sz="4" w:space="0" w:color="auto"/>
              <w:bottom w:val="single" w:sz="4" w:space="0" w:color="auto"/>
            </w:tcBorders>
          </w:tcPr>
          <w:p w14:paraId="2015F938"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0606A480"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4A82C9C" w14:textId="77777777" w:rsidTr="003E08CB">
        <w:trPr>
          <w:trHeight w:val="196"/>
        </w:trPr>
        <w:tc>
          <w:tcPr>
            <w:tcW w:w="1428" w:type="dxa"/>
            <w:vMerge/>
          </w:tcPr>
          <w:p w14:paraId="3088DD3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0D9B0BC7"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101F9CC0"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Ng</w:t>
            </w:r>
            <w:r w:rsidRPr="003E08CB">
              <w:rPr>
                <w:rFonts w:hint="eastAsia"/>
                <w:color w:val="000000" w:themeColor="text1"/>
                <w:sz w:val="28"/>
                <w:szCs w:val="28"/>
              </w:rPr>
              <w:t>à</w:t>
            </w:r>
            <w:r w:rsidRPr="003E08CB">
              <w:rPr>
                <w:color w:val="000000" w:themeColor="text1"/>
                <w:sz w:val="28"/>
                <w:szCs w:val="28"/>
              </w:rPr>
              <w:t xml:space="preserve">y hội </w:t>
            </w:r>
            <w:r w:rsidRPr="003E08CB">
              <w:rPr>
                <w:rFonts w:hint="eastAsia"/>
                <w:color w:val="000000" w:themeColor="text1"/>
                <w:sz w:val="28"/>
                <w:szCs w:val="28"/>
              </w:rPr>
              <w:t>đ</w:t>
            </w:r>
            <w:r w:rsidRPr="003E08CB">
              <w:rPr>
                <w:color w:val="000000" w:themeColor="text1"/>
                <w:sz w:val="28"/>
                <w:szCs w:val="28"/>
              </w:rPr>
              <w:t>ọc s</w:t>
            </w:r>
            <w:r w:rsidRPr="003E08CB">
              <w:rPr>
                <w:rFonts w:hint="eastAsia"/>
                <w:color w:val="000000" w:themeColor="text1"/>
                <w:sz w:val="28"/>
                <w:szCs w:val="28"/>
              </w:rPr>
              <w:t>á</w:t>
            </w:r>
            <w:r w:rsidRPr="003E08CB">
              <w:rPr>
                <w:color w:val="000000" w:themeColor="text1"/>
                <w:sz w:val="28"/>
                <w:szCs w:val="28"/>
              </w:rPr>
              <w:t>ch của ch</w:t>
            </w:r>
            <w:r w:rsidRPr="003E08CB">
              <w:rPr>
                <w:rFonts w:hint="eastAsia"/>
                <w:color w:val="000000" w:themeColor="text1"/>
                <w:sz w:val="28"/>
                <w:szCs w:val="28"/>
              </w:rPr>
              <w:t>ú</w:t>
            </w:r>
            <w:r w:rsidRPr="003E08CB">
              <w:rPr>
                <w:color w:val="000000" w:themeColor="text1"/>
                <w:sz w:val="28"/>
                <w:szCs w:val="28"/>
              </w:rPr>
              <w:t>ng em</w:t>
            </w:r>
          </w:p>
        </w:tc>
        <w:tc>
          <w:tcPr>
            <w:tcW w:w="992" w:type="dxa"/>
            <w:vAlign w:val="center"/>
          </w:tcPr>
          <w:p w14:paraId="27CD21DB"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14</w:t>
            </w:r>
          </w:p>
        </w:tc>
        <w:tc>
          <w:tcPr>
            <w:tcW w:w="3544" w:type="dxa"/>
            <w:tcBorders>
              <w:top w:val="single" w:sz="4" w:space="0" w:color="auto"/>
            </w:tcBorders>
          </w:tcPr>
          <w:p w14:paraId="03989991"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1047FC56"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A5EEDD2" w14:textId="77777777" w:rsidTr="003E08CB">
        <w:trPr>
          <w:trHeight w:val="393"/>
        </w:trPr>
        <w:tc>
          <w:tcPr>
            <w:tcW w:w="1428" w:type="dxa"/>
            <w:vMerge w:val="restart"/>
          </w:tcPr>
          <w:p w14:paraId="32C42D72"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8 th</w:t>
            </w:r>
            <w:r w:rsidRPr="003E08CB">
              <w:rPr>
                <w:rFonts w:hint="eastAsia"/>
                <w:b/>
                <w:color w:val="000000" w:themeColor="text1"/>
                <w:sz w:val="28"/>
                <w:szCs w:val="28"/>
              </w:rPr>
              <w:t>á</w:t>
            </w:r>
            <w:r w:rsidRPr="003E08CB">
              <w:rPr>
                <w:b/>
                <w:color w:val="000000" w:themeColor="text1"/>
                <w:sz w:val="28"/>
                <w:szCs w:val="28"/>
              </w:rPr>
              <w:t>ng 10</w:t>
            </w:r>
          </w:p>
          <w:p w14:paraId="2B1040E9" w14:textId="77777777" w:rsidR="005A03DF" w:rsidRPr="003E08CB" w:rsidRDefault="005A03DF" w:rsidP="009B5511">
            <w:pPr>
              <w:spacing w:before="120" w:after="120" w:line="276" w:lineRule="auto"/>
              <w:jc w:val="center"/>
              <w:rPr>
                <w:b/>
                <w:color w:val="000000" w:themeColor="text1"/>
                <w:sz w:val="28"/>
                <w:szCs w:val="28"/>
              </w:rPr>
            </w:pPr>
          </w:p>
          <w:p w14:paraId="299703F6" w14:textId="77777777" w:rsidR="005A03DF" w:rsidRPr="003E08CB" w:rsidRDefault="005A03DF" w:rsidP="009B5511">
            <w:pPr>
              <w:spacing w:before="120" w:after="120" w:line="276" w:lineRule="auto"/>
              <w:jc w:val="center"/>
              <w:rPr>
                <w:b/>
                <w:color w:val="000000" w:themeColor="text1"/>
                <w:sz w:val="28"/>
                <w:szCs w:val="28"/>
              </w:rPr>
            </w:pPr>
          </w:p>
          <w:p w14:paraId="217FBBA0" w14:textId="77777777" w:rsidR="005A03DF" w:rsidRPr="003E08CB" w:rsidRDefault="005A03DF" w:rsidP="009B5511">
            <w:pPr>
              <w:spacing w:before="120" w:after="120" w:line="276" w:lineRule="auto"/>
              <w:jc w:val="center"/>
              <w:rPr>
                <w:b/>
                <w:color w:val="000000" w:themeColor="text1"/>
                <w:sz w:val="28"/>
                <w:szCs w:val="28"/>
              </w:rPr>
            </w:pPr>
          </w:p>
          <w:p w14:paraId="3C4DB90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0CBF009B"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t>Trường học</w:t>
            </w:r>
          </w:p>
        </w:tc>
        <w:tc>
          <w:tcPr>
            <w:tcW w:w="1559" w:type="dxa"/>
          </w:tcPr>
          <w:p w14:paraId="1686F85A"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Ngày hội đọc sách của chúng em</w:t>
            </w:r>
          </w:p>
        </w:tc>
        <w:tc>
          <w:tcPr>
            <w:tcW w:w="992" w:type="dxa"/>
            <w:vAlign w:val="center"/>
          </w:tcPr>
          <w:p w14:paraId="52F2577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15</w:t>
            </w:r>
          </w:p>
        </w:tc>
        <w:tc>
          <w:tcPr>
            <w:tcW w:w="3544" w:type="dxa"/>
            <w:tcBorders>
              <w:bottom w:val="single" w:sz="4" w:space="0" w:color="auto"/>
            </w:tcBorders>
          </w:tcPr>
          <w:p w14:paraId="3611F746" w14:textId="77777777" w:rsidR="005A03DF" w:rsidRPr="003E08CB" w:rsidRDefault="005A03DF" w:rsidP="009B5511">
            <w:pPr>
              <w:spacing w:before="120" w:after="120"/>
              <w:rPr>
                <w:rStyle w:val="fontstyle01"/>
                <w:rFonts w:ascii="Times New Roman" w:hAnsi="Times New Roman"/>
                <w:color w:val="000000" w:themeColor="text1"/>
                <w:sz w:val="28"/>
                <w:szCs w:val="28"/>
              </w:rPr>
            </w:pPr>
          </w:p>
        </w:tc>
        <w:tc>
          <w:tcPr>
            <w:tcW w:w="1134" w:type="dxa"/>
            <w:tcBorders>
              <w:bottom w:val="single" w:sz="4" w:space="0" w:color="auto"/>
            </w:tcBorders>
          </w:tcPr>
          <w:p w14:paraId="6A48151D"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27AD695B" w14:textId="77777777" w:rsidTr="003E08CB">
        <w:trPr>
          <w:trHeight w:val="392"/>
        </w:trPr>
        <w:tc>
          <w:tcPr>
            <w:tcW w:w="1428" w:type="dxa"/>
            <w:vMerge/>
          </w:tcPr>
          <w:p w14:paraId="56D68DE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000E66A8"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4384F40D"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An to</w:t>
            </w:r>
            <w:r w:rsidRPr="003E08CB">
              <w:rPr>
                <w:rFonts w:hint="eastAsia"/>
                <w:color w:val="000000" w:themeColor="text1"/>
                <w:sz w:val="28"/>
                <w:szCs w:val="28"/>
              </w:rPr>
              <w:t>à</w:t>
            </w:r>
            <w:r w:rsidRPr="003E08CB">
              <w:rPr>
                <w:color w:val="000000" w:themeColor="text1"/>
                <w:sz w:val="28"/>
                <w:szCs w:val="28"/>
              </w:rPr>
              <w:t>n khi ở tr</w:t>
            </w:r>
            <w:r w:rsidRPr="003E08CB">
              <w:rPr>
                <w:rFonts w:hint="eastAsia"/>
                <w:color w:val="000000" w:themeColor="text1"/>
                <w:sz w:val="28"/>
                <w:szCs w:val="28"/>
              </w:rPr>
              <w:t>ư</w:t>
            </w:r>
            <w:r w:rsidRPr="003E08CB">
              <w:rPr>
                <w:color w:val="000000" w:themeColor="text1"/>
                <w:sz w:val="28"/>
                <w:szCs w:val="28"/>
              </w:rPr>
              <w:t>ờng</w:t>
            </w:r>
          </w:p>
        </w:tc>
        <w:tc>
          <w:tcPr>
            <w:tcW w:w="992" w:type="dxa"/>
            <w:vAlign w:val="center"/>
          </w:tcPr>
          <w:p w14:paraId="5E937954"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16</w:t>
            </w:r>
          </w:p>
        </w:tc>
        <w:tc>
          <w:tcPr>
            <w:tcW w:w="3544" w:type="dxa"/>
            <w:tcBorders>
              <w:top w:val="single" w:sz="4" w:space="0" w:color="auto"/>
            </w:tcBorders>
          </w:tcPr>
          <w:p w14:paraId="5AA2747D" w14:textId="77777777" w:rsidR="005A03DF" w:rsidRPr="003E08CB" w:rsidRDefault="005A03DF" w:rsidP="009B5511">
            <w:pPr>
              <w:spacing w:before="120" w:after="120" w:line="276" w:lineRule="auto"/>
              <w:rPr>
                <w:color w:val="000000" w:themeColor="text1"/>
                <w:sz w:val="28"/>
                <w:szCs w:val="28"/>
                <w:lang w:val="pl-PL"/>
              </w:rPr>
            </w:pPr>
          </w:p>
          <w:p w14:paraId="255BCB9C" w14:textId="77777777" w:rsidR="005A03DF" w:rsidRPr="003E08CB" w:rsidRDefault="005A03DF" w:rsidP="009B5511">
            <w:pPr>
              <w:spacing w:before="120" w:after="120" w:line="276" w:lineRule="auto"/>
              <w:rPr>
                <w:color w:val="000000" w:themeColor="text1"/>
                <w:sz w:val="28"/>
                <w:szCs w:val="28"/>
                <w:lang w:val="pl-PL"/>
              </w:rPr>
            </w:pPr>
          </w:p>
          <w:p w14:paraId="4D9EDE3D" w14:textId="77777777" w:rsidR="005A03DF" w:rsidRPr="003E08CB" w:rsidRDefault="005A03DF" w:rsidP="009B5511">
            <w:pPr>
              <w:spacing w:before="120" w:after="120" w:line="276" w:lineRule="auto"/>
              <w:rPr>
                <w:color w:val="000000" w:themeColor="text1"/>
                <w:sz w:val="28"/>
                <w:szCs w:val="28"/>
                <w:lang w:val="pl-PL"/>
              </w:rPr>
            </w:pPr>
          </w:p>
          <w:p w14:paraId="62C09756" w14:textId="77777777" w:rsidR="005A03DF" w:rsidRPr="003E08CB" w:rsidRDefault="005A03DF" w:rsidP="009B5511">
            <w:pPr>
              <w:spacing w:before="120" w:after="120" w:line="276" w:lineRule="auto"/>
              <w:rPr>
                <w:color w:val="000000" w:themeColor="text1"/>
                <w:sz w:val="28"/>
                <w:szCs w:val="28"/>
                <w:lang w:val="pl-PL"/>
              </w:rPr>
            </w:pPr>
          </w:p>
        </w:tc>
        <w:tc>
          <w:tcPr>
            <w:tcW w:w="1134" w:type="dxa"/>
            <w:tcBorders>
              <w:top w:val="single" w:sz="4" w:space="0" w:color="auto"/>
            </w:tcBorders>
          </w:tcPr>
          <w:p w14:paraId="117A9B88"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0F9AFBC" w14:textId="77777777" w:rsidTr="003E08CB">
        <w:trPr>
          <w:trHeight w:val="196"/>
        </w:trPr>
        <w:tc>
          <w:tcPr>
            <w:tcW w:w="1428" w:type="dxa"/>
            <w:vMerge w:val="restart"/>
          </w:tcPr>
          <w:p w14:paraId="42AF7D55"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9 tháng 11</w:t>
            </w:r>
          </w:p>
          <w:p w14:paraId="61680556" w14:textId="77777777" w:rsidR="005A03DF" w:rsidRPr="003E08CB" w:rsidRDefault="005A03DF" w:rsidP="009B5511">
            <w:pPr>
              <w:spacing w:before="120" w:after="120" w:line="276" w:lineRule="auto"/>
              <w:jc w:val="center"/>
              <w:rPr>
                <w:b/>
                <w:color w:val="000000" w:themeColor="text1"/>
                <w:sz w:val="28"/>
                <w:szCs w:val="28"/>
              </w:rPr>
            </w:pPr>
          </w:p>
          <w:p w14:paraId="6EA19DD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49303224"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t>Trường học</w:t>
            </w:r>
          </w:p>
        </w:tc>
        <w:tc>
          <w:tcPr>
            <w:tcW w:w="1559" w:type="dxa"/>
          </w:tcPr>
          <w:p w14:paraId="59007966"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An toàn khi ở trường</w:t>
            </w:r>
          </w:p>
        </w:tc>
        <w:tc>
          <w:tcPr>
            <w:tcW w:w="992" w:type="dxa"/>
            <w:vAlign w:val="center"/>
          </w:tcPr>
          <w:p w14:paraId="023E349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17</w:t>
            </w:r>
          </w:p>
        </w:tc>
        <w:tc>
          <w:tcPr>
            <w:tcW w:w="3544" w:type="dxa"/>
            <w:tcBorders>
              <w:bottom w:val="single" w:sz="4" w:space="0" w:color="auto"/>
            </w:tcBorders>
          </w:tcPr>
          <w:p w14:paraId="27746C55" w14:textId="77777777" w:rsidR="005A03DF" w:rsidRPr="003E08CB" w:rsidRDefault="005A03DF" w:rsidP="009B5511">
            <w:pPr>
              <w:spacing w:before="120" w:after="120" w:line="276" w:lineRule="auto"/>
              <w:ind w:left="2"/>
              <w:rPr>
                <w:rStyle w:val="fontstyle01"/>
                <w:rFonts w:ascii="Times New Roman" w:hAnsi="Times New Roman"/>
                <w:color w:val="000000" w:themeColor="text1"/>
                <w:sz w:val="28"/>
                <w:szCs w:val="28"/>
              </w:rPr>
            </w:pPr>
          </w:p>
        </w:tc>
        <w:tc>
          <w:tcPr>
            <w:tcW w:w="1134" w:type="dxa"/>
            <w:tcBorders>
              <w:bottom w:val="single" w:sz="4" w:space="0" w:color="auto"/>
            </w:tcBorders>
          </w:tcPr>
          <w:p w14:paraId="386CCCCD"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8AC4FB6" w14:textId="77777777" w:rsidTr="003E08CB">
        <w:trPr>
          <w:trHeight w:val="196"/>
        </w:trPr>
        <w:tc>
          <w:tcPr>
            <w:tcW w:w="1428" w:type="dxa"/>
            <w:vMerge/>
          </w:tcPr>
          <w:p w14:paraId="45D7A247"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7C79559B"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55D61704"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Giữ g</w:t>
            </w:r>
            <w:r w:rsidRPr="003E08CB">
              <w:rPr>
                <w:rFonts w:hint="eastAsia"/>
                <w:color w:val="000000" w:themeColor="text1"/>
                <w:sz w:val="28"/>
                <w:szCs w:val="28"/>
              </w:rPr>
              <w:t>ì</w:t>
            </w:r>
            <w:r w:rsidRPr="003E08CB">
              <w:rPr>
                <w:color w:val="000000" w:themeColor="text1"/>
                <w:sz w:val="28"/>
                <w:szCs w:val="28"/>
              </w:rPr>
              <w:t>n vệ sinh tr</w:t>
            </w:r>
            <w:r w:rsidRPr="003E08CB">
              <w:rPr>
                <w:rFonts w:hint="eastAsia"/>
                <w:color w:val="000000" w:themeColor="text1"/>
                <w:sz w:val="28"/>
                <w:szCs w:val="28"/>
              </w:rPr>
              <w:t>ư</w:t>
            </w:r>
            <w:r w:rsidRPr="003E08CB">
              <w:rPr>
                <w:color w:val="000000" w:themeColor="text1"/>
                <w:sz w:val="28"/>
                <w:szCs w:val="28"/>
              </w:rPr>
              <w:t>ờng học</w:t>
            </w:r>
          </w:p>
        </w:tc>
        <w:tc>
          <w:tcPr>
            <w:tcW w:w="992" w:type="dxa"/>
            <w:vAlign w:val="center"/>
          </w:tcPr>
          <w:p w14:paraId="113DCA1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18</w:t>
            </w:r>
          </w:p>
        </w:tc>
        <w:tc>
          <w:tcPr>
            <w:tcW w:w="3544" w:type="dxa"/>
            <w:tcBorders>
              <w:top w:val="single" w:sz="4" w:space="0" w:color="auto"/>
            </w:tcBorders>
          </w:tcPr>
          <w:p w14:paraId="0A7EEC2A"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4236BAE2"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0A5D07F6" w14:textId="77777777" w:rsidTr="003E08CB">
        <w:trPr>
          <w:trHeight w:val="196"/>
        </w:trPr>
        <w:tc>
          <w:tcPr>
            <w:tcW w:w="1428" w:type="dxa"/>
            <w:vMerge w:val="restart"/>
          </w:tcPr>
          <w:p w14:paraId="157ACA44"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10 th</w:t>
            </w:r>
            <w:r w:rsidRPr="003E08CB">
              <w:rPr>
                <w:rFonts w:hint="eastAsia"/>
                <w:b/>
                <w:color w:val="000000" w:themeColor="text1"/>
                <w:sz w:val="28"/>
                <w:szCs w:val="28"/>
              </w:rPr>
              <w:t>á</w:t>
            </w:r>
            <w:r w:rsidRPr="003E08CB">
              <w:rPr>
                <w:b/>
                <w:color w:val="000000" w:themeColor="text1"/>
                <w:sz w:val="28"/>
                <w:szCs w:val="28"/>
              </w:rPr>
              <w:t>ng 11</w:t>
            </w:r>
          </w:p>
          <w:p w14:paraId="22AE61AE"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16E614EC"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t>Trường học</w:t>
            </w:r>
          </w:p>
        </w:tc>
        <w:tc>
          <w:tcPr>
            <w:tcW w:w="1559" w:type="dxa"/>
          </w:tcPr>
          <w:p w14:paraId="13BD6ADE"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Giữ gìn vệ sinh trường học</w:t>
            </w:r>
          </w:p>
        </w:tc>
        <w:tc>
          <w:tcPr>
            <w:tcW w:w="992" w:type="dxa"/>
            <w:vAlign w:val="center"/>
          </w:tcPr>
          <w:p w14:paraId="64B984E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19</w:t>
            </w:r>
          </w:p>
        </w:tc>
        <w:tc>
          <w:tcPr>
            <w:tcW w:w="3544" w:type="dxa"/>
            <w:tcBorders>
              <w:bottom w:val="single" w:sz="4" w:space="0" w:color="auto"/>
            </w:tcBorders>
          </w:tcPr>
          <w:p w14:paraId="3C2CDCAD" w14:textId="77777777" w:rsidR="005A03DF" w:rsidRPr="003E08CB" w:rsidRDefault="005A03DF" w:rsidP="009B5511">
            <w:pPr>
              <w:spacing w:before="120" w:after="120" w:line="276" w:lineRule="auto"/>
              <w:rPr>
                <w:b/>
                <w:bCs/>
                <w:color w:val="000000" w:themeColor="text1"/>
                <w:sz w:val="28"/>
                <w:szCs w:val="28"/>
              </w:rPr>
            </w:pPr>
            <w:r w:rsidRPr="003E08CB">
              <w:rPr>
                <w:b/>
                <w:bCs/>
                <w:color w:val="000000" w:themeColor="text1"/>
                <w:sz w:val="28"/>
                <w:szCs w:val="28"/>
              </w:rPr>
              <w:t>Quyền và bổn phận trẻ em</w:t>
            </w:r>
          </w:p>
          <w:p w14:paraId="201AA042" w14:textId="77777777" w:rsidR="005A03DF" w:rsidRPr="003E08CB" w:rsidRDefault="005A03DF" w:rsidP="009B5511">
            <w:pPr>
              <w:rPr>
                <w:color w:val="000000" w:themeColor="text1"/>
                <w:sz w:val="28"/>
                <w:szCs w:val="28"/>
              </w:rPr>
            </w:pPr>
            <w:r w:rsidRPr="003E08CB">
              <w:rPr>
                <w:color w:val="000000" w:themeColor="text1"/>
                <w:sz w:val="28"/>
                <w:szCs w:val="28"/>
              </w:rPr>
              <w:t>Chủ đề 4: Trường học</w:t>
            </w:r>
          </w:p>
        </w:tc>
        <w:tc>
          <w:tcPr>
            <w:tcW w:w="1134" w:type="dxa"/>
            <w:tcBorders>
              <w:bottom w:val="single" w:sz="4" w:space="0" w:color="auto"/>
            </w:tcBorders>
          </w:tcPr>
          <w:p w14:paraId="3882BB6D"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219997AA" w14:textId="77777777" w:rsidTr="003E08CB">
        <w:trPr>
          <w:trHeight w:val="196"/>
        </w:trPr>
        <w:tc>
          <w:tcPr>
            <w:tcW w:w="1428" w:type="dxa"/>
            <w:vMerge/>
          </w:tcPr>
          <w:p w14:paraId="2E072729"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63760B9C"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42A856F5"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Trường học</w:t>
            </w:r>
          </w:p>
        </w:tc>
        <w:tc>
          <w:tcPr>
            <w:tcW w:w="992" w:type="dxa"/>
            <w:vAlign w:val="center"/>
          </w:tcPr>
          <w:p w14:paraId="4F1CD57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20</w:t>
            </w:r>
          </w:p>
        </w:tc>
        <w:tc>
          <w:tcPr>
            <w:tcW w:w="3544" w:type="dxa"/>
            <w:tcBorders>
              <w:top w:val="single" w:sz="4" w:space="0" w:color="auto"/>
            </w:tcBorders>
          </w:tcPr>
          <w:p w14:paraId="2034FAC3"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2B84D2D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370F43C" w14:textId="77777777" w:rsidTr="003E08CB">
        <w:trPr>
          <w:trHeight w:val="196"/>
        </w:trPr>
        <w:tc>
          <w:tcPr>
            <w:tcW w:w="1428" w:type="dxa"/>
            <w:vMerge w:val="restart"/>
          </w:tcPr>
          <w:p w14:paraId="1C5C1D84"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11 th</w:t>
            </w:r>
            <w:r w:rsidRPr="003E08CB">
              <w:rPr>
                <w:rFonts w:hint="eastAsia"/>
                <w:b/>
                <w:color w:val="000000" w:themeColor="text1"/>
                <w:sz w:val="28"/>
                <w:szCs w:val="28"/>
              </w:rPr>
              <w:t>á</w:t>
            </w:r>
            <w:r w:rsidRPr="003E08CB">
              <w:rPr>
                <w:b/>
                <w:color w:val="000000" w:themeColor="text1"/>
                <w:sz w:val="28"/>
                <w:szCs w:val="28"/>
              </w:rPr>
              <w:t>ng 11</w:t>
            </w:r>
          </w:p>
          <w:p w14:paraId="14E512BE"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330CC8EF" w14:textId="77777777" w:rsidR="005A03DF" w:rsidRPr="003E08CB" w:rsidRDefault="005A03DF" w:rsidP="009B5511">
            <w:pPr>
              <w:pStyle w:val="TableParagraph"/>
              <w:spacing w:before="120" w:after="120" w:line="276" w:lineRule="auto"/>
              <w:jc w:val="center"/>
              <w:rPr>
                <w:color w:val="000000" w:themeColor="text1"/>
                <w:sz w:val="28"/>
                <w:szCs w:val="28"/>
              </w:rPr>
            </w:pPr>
            <w:r w:rsidRPr="003E08CB">
              <w:rPr>
                <w:b/>
                <w:bCs/>
                <w:color w:val="000000" w:themeColor="text1"/>
                <w:sz w:val="28"/>
                <w:szCs w:val="28"/>
              </w:rPr>
              <w:t>Trường học</w:t>
            </w:r>
          </w:p>
        </w:tc>
        <w:tc>
          <w:tcPr>
            <w:tcW w:w="1559" w:type="dxa"/>
          </w:tcPr>
          <w:p w14:paraId="0C853E5C"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Trường học</w:t>
            </w:r>
          </w:p>
        </w:tc>
        <w:tc>
          <w:tcPr>
            <w:tcW w:w="992" w:type="dxa"/>
            <w:vAlign w:val="center"/>
          </w:tcPr>
          <w:p w14:paraId="6EB6187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21</w:t>
            </w:r>
          </w:p>
        </w:tc>
        <w:tc>
          <w:tcPr>
            <w:tcW w:w="3544" w:type="dxa"/>
            <w:tcBorders>
              <w:bottom w:val="single" w:sz="4" w:space="0" w:color="auto"/>
            </w:tcBorders>
          </w:tcPr>
          <w:p w14:paraId="5AD5DDFB"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59B1C21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718BA89" w14:textId="77777777" w:rsidTr="003E08CB">
        <w:trPr>
          <w:trHeight w:val="196"/>
        </w:trPr>
        <w:tc>
          <w:tcPr>
            <w:tcW w:w="1428" w:type="dxa"/>
            <w:vMerge/>
          </w:tcPr>
          <w:p w14:paraId="6F56548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5DF57165" w14:textId="77777777" w:rsidR="005A03DF" w:rsidRPr="003E08CB" w:rsidRDefault="005A03DF" w:rsidP="009B5511">
            <w:pPr>
              <w:pStyle w:val="TableParagraph"/>
              <w:spacing w:before="120" w:after="120" w:line="276" w:lineRule="auto"/>
              <w:jc w:val="center"/>
              <w:rPr>
                <w:color w:val="000000" w:themeColor="text1"/>
                <w:sz w:val="28"/>
                <w:szCs w:val="28"/>
              </w:rPr>
            </w:pPr>
          </w:p>
        </w:tc>
        <w:tc>
          <w:tcPr>
            <w:tcW w:w="1559" w:type="dxa"/>
          </w:tcPr>
          <w:p w14:paraId="2C0C0BEE"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chủ </w:t>
            </w:r>
            <w:r w:rsidRPr="003E08CB">
              <w:rPr>
                <w:rFonts w:hint="eastAsia"/>
                <w:color w:val="000000" w:themeColor="text1"/>
                <w:sz w:val="28"/>
                <w:szCs w:val="28"/>
              </w:rPr>
              <w:t>đ</w:t>
            </w:r>
            <w:r w:rsidRPr="003E08CB">
              <w:rPr>
                <w:color w:val="000000" w:themeColor="text1"/>
                <w:sz w:val="28"/>
                <w:szCs w:val="28"/>
              </w:rPr>
              <w:t>ề Tr</w:t>
            </w:r>
            <w:r w:rsidRPr="003E08CB">
              <w:rPr>
                <w:rFonts w:hint="eastAsia"/>
                <w:color w:val="000000" w:themeColor="text1"/>
                <w:sz w:val="28"/>
                <w:szCs w:val="28"/>
              </w:rPr>
              <w:t>ư</w:t>
            </w:r>
            <w:r w:rsidRPr="003E08CB">
              <w:rPr>
                <w:color w:val="000000" w:themeColor="text1"/>
                <w:sz w:val="28"/>
                <w:szCs w:val="28"/>
              </w:rPr>
              <w:t xml:space="preserve">ờng </w:t>
            </w:r>
            <w:r w:rsidRPr="003E08CB">
              <w:rPr>
                <w:color w:val="000000" w:themeColor="text1"/>
                <w:sz w:val="28"/>
                <w:szCs w:val="28"/>
              </w:rPr>
              <w:lastRenderedPageBreak/>
              <w:t>học</w:t>
            </w:r>
          </w:p>
        </w:tc>
        <w:tc>
          <w:tcPr>
            <w:tcW w:w="992" w:type="dxa"/>
            <w:vAlign w:val="center"/>
          </w:tcPr>
          <w:p w14:paraId="653273F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lastRenderedPageBreak/>
              <w:t>22</w:t>
            </w:r>
          </w:p>
        </w:tc>
        <w:tc>
          <w:tcPr>
            <w:tcW w:w="3544" w:type="dxa"/>
            <w:tcBorders>
              <w:top w:val="single" w:sz="4" w:space="0" w:color="auto"/>
            </w:tcBorders>
          </w:tcPr>
          <w:p w14:paraId="5B96AD28" w14:textId="77777777" w:rsidR="005A03DF" w:rsidRPr="003E08CB" w:rsidRDefault="005A03DF" w:rsidP="009B5511">
            <w:pPr>
              <w:spacing w:before="120" w:after="120" w:line="276" w:lineRule="auto"/>
              <w:contextualSpacing/>
              <w:jc w:val="both"/>
              <w:rPr>
                <w:rStyle w:val="fontstyle01"/>
                <w:rFonts w:ascii="Times New Roman" w:hAnsi="Times New Roman"/>
                <w:color w:val="000000" w:themeColor="text1"/>
                <w:sz w:val="28"/>
                <w:szCs w:val="28"/>
                <w:lang w:val="pl-PL"/>
              </w:rPr>
            </w:pPr>
          </w:p>
        </w:tc>
        <w:tc>
          <w:tcPr>
            <w:tcW w:w="1134" w:type="dxa"/>
            <w:tcBorders>
              <w:top w:val="single" w:sz="4" w:space="0" w:color="auto"/>
            </w:tcBorders>
          </w:tcPr>
          <w:p w14:paraId="3E7DB1B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3665945" w14:textId="77777777" w:rsidTr="003E08CB">
        <w:trPr>
          <w:trHeight w:val="196"/>
        </w:trPr>
        <w:tc>
          <w:tcPr>
            <w:tcW w:w="1428" w:type="dxa"/>
            <w:vMerge w:val="restart"/>
          </w:tcPr>
          <w:p w14:paraId="0AB904EC"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12 th</w:t>
            </w:r>
            <w:r w:rsidRPr="003E08CB">
              <w:rPr>
                <w:rFonts w:hint="eastAsia"/>
                <w:b/>
                <w:color w:val="000000" w:themeColor="text1"/>
                <w:sz w:val="28"/>
                <w:szCs w:val="28"/>
              </w:rPr>
              <w:t>á</w:t>
            </w:r>
            <w:r w:rsidRPr="003E08CB">
              <w:rPr>
                <w:b/>
                <w:color w:val="000000" w:themeColor="text1"/>
                <w:sz w:val="28"/>
                <w:szCs w:val="28"/>
              </w:rPr>
              <w:t>ng 11</w:t>
            </w:r>
          </w:p>
          <w:p w14:paraId="76FE7B9E"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val="restart"/>
          </w:tcPr>
          <w:p w14:paraId="1BD94AD8"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Cộng đồng địa phương</w:t>
            </w:r>
          </w:p>
        </w:tc>
        <w:tc>
          <w:tcPr>
            <w:tcW w:w="1559" w:type="dxa"/>
          </w:tcPr>
          <w:p w14:paraId="7A19106A"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Hoạt động mua bán hàng hóa</w:t>
            </w:r>
          </w:p>
        </w:tc>
        <w:tc>
          <w:tcPr>
            <w:tcW w:w="992" w:type="dxa"/>
            <w:vAlign w:val="center"/>
          </w:tcPr>
          <w:p w14:paraId="2E97AB72"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23</w:t>
            </w:r>
          </w:p>
        </w:tc>
        <w:tc>
          <w:tcPr>
            <w:tcW w:w="3544" w:type="dxa"/>
            <w:tcBorders>
              <w:top w:val="single" w:sz="4" w:space="0" w:color="auto"/>
              <w:bottom w:val="single" w:sz="4" w:space="0" w:color="auto"/>
            </w:tcBorders>
          </w:tcPr>
          <w:p w14:paraId="0B98EE7D"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0501DC20"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21722737" w14:textId="77777777" w:rsidTr="003E08CB">
        <w:trPr>
          <w:trHeight w:val="196"/>
        </w:trPr>
        <w:tc>
          <w:tcPr>
            <w:tcW w:w="1428" w:type="dxa"/>
            <w:vMerge/>
          </w:tcPr>
          <w:p w14:paraId="787B74E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3340645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485512ED"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mua b</w:t>
            </w:r>
            <w:r w:rsidRPr="003E08CB">
              <w:rPr>
                <w:rFonts w:hint="eastAsia"/>
                <w:color w:val="000000" w:themeColor="text1"/>
                <w:sz w:val="28"/>
                <w:szCs w:val="28"/>
              </w:rPr>
              <w:t>á</w:t>
            </w:r>
            <w:r w:rsidRPr="003E08CB">
              <w:rPr>
                <w:color w:val="000000" w:themeColor="text1"/>
                <w:sz w:val="28"/>
                <w:szCs w:val="28"/>
              </w:rPr>
              <w:t>n h</w:t>
            </w:r>
            <w:r w:rsidRPr="003E08CB">
              <w:rPr>
                <w:rFonts w:hint="eastAsia"/>
                <w:color w:val="000000" w:themeColor="text1"/>
                <w:sz w:val="28"/>
                <w:szCs w:val="28"/>
              </w:rPr>
              <w:t>à</w:t>
            </w:r>
            <w:r w:rsidRPr="003E08CB">
              <w:rPr>
                <w:color w:val="000000" w:themeColor="text1"/>
                <w:sz w:val="28"/>
                <w:szCs w:val="28"/>
              </w:rPr>
              <w:t>ng h</w:t>
            </w:r>
            <w:r w:rsidRPr="003E08CB">
              <w:rPr>
                <w:rFonts w:hint="eastAsia"/>
                <w:color w:val="000000" w:themeColor="text1"/>
                <w:sz w:val="28"/>
                <w:szCs w:val="28"/>
              </w:rPr>
              <w:t>ó</w:t>
            </w:r>
            <w:r w:rsidRPr="003E08CB">
              <w:rPr>
                <w:color w:val="000000" w:themeColor="text1"/>
                <w:sz w:val="28"/>
                <w:szCs w:val="28"/>
              </w:rPr>
              <w:t>a</w:t>
            </w:r>
          </w:p>
        </w:tc>
        <w:tc>
          <w:tcPr>
            <w:tcW w:w="992" w:type="dxa"/>
            <w:vAlign w:val="center"/>
          </w:tcPr>
          <w:p w14:paraId="02C3DAFA"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24</w:t>
            </w:r>
          </w:p>
        </w:tc>
        <w:tc>
          <w:tcPr>
            <w:tcW w:w="3544" w:type="dxa"/>
            <w:tcBorders>
              <w:top w:val="single" w:sz="4" w:space="0" w:color="auto"/>
            </w:tcBorders>
          </w:tcPr>
          <w:p w14:paraId="2EB46A3C"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p>
        </w:tc>
        <w:tc>
          <w:tcPr>
            <w:tcW w:w="1134" w:type="dxa"/>
            <w:tcBorders>
              <w:top w:val="single" w:sz="4" w:space="0" w:color="auto"/>
            </w:tcBorders>
          </w:tcPr>
          <w:p w14:paraId="5A5C493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0BF759B" w14:textId="77777777" w:rsidTr="003E08CB">
        <w:trPr>
          <w:trHeight w:val="114"/>
        </w:trPr>
        <w:tc>
          <w:tcPr>
            <w:tcW w:w="1428" w:type="dxa"/>
            <w:vMerge w:val="restart"/>
          </w:tcPr>
          <w:p w14:paraId="33572719"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13 th</w:t>
            </w:r>
            <w:r w:rsidRPr="003E08CB">
              <w:rPr>
                <w:rFonts w:hint="eastAsia"/>
                <w:b/>
                <w:color w:val="000000" w:themeColor="text1"/>
                <w:sz w:val="28"/>
                <w:szCs w:val="28"/>
              </w:rPr>
              <w:t>á</w:t>
            </w:r>
            <w:r w:rsidRPr="003E08CB">
              <w:rPr>
                <w:b/>
                <w:color w:val="000000" w:themeColor="text1"/>
                <w:sz w:val="28"/>
                <w:szCs w:val="28"/>
              </w:rPr>
              <w:t>ng 12</w:t>
            </w:r>
          </w:p>
        </w:tc>
        <w:tc>
          <w:tcPr>
            <w:tcW w:w="1271" w:type="dxa"/>
            <w:vMerge w:val="restart"/>
          </w:tcPr>
          <w:p w14:paraId="3183B3D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Cộng đồng địa phương</w:t>
            </w:r>
          </w:p>
        </w:tc>
        <w:tc>
          <w:tcPr>
            <w:tcW w:w="1559" w:type="dxa"/>
          </w:tcPr>
          <w:p w14:paraId="24960237"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hành mua bán hàng hóa</w:t>
            </w:r>
          </w:p>
        </w:tc>
        <w:tc>
          <w:tcPr>
            <w:tcW w:w="992" w:type="dxa"/>
            <w:tcBorders>
              <w:bottom w:val="single" w:sz="4" w:space="0" w:color="auto"/>
            </w:tcBorders>
            <w:vAlign w:val="center"/>
          </w:tcPr>
          <w:p w14:paraId="29DFAEA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25</w:t>
            </w:r>
          </w:p>
        </w:tc>
        <w:tc>
          <w:tcPr>
            <w:tcW w:w="3544" w:type="dxa"/>
            <w:tcBorders>
              <w:bottom w:val="single" w:sz="4" w:space="0" w:color="auto"/>
            </w:tcBorders>
          </w:tcPr>
          <w:p w14:paraId="053D139E"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1326560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D7F09FB" w14:textId="77777777" w:rsidTr="003E08CB">
        <w:trPr>
          <w:trHeight w:val="114"/>
        </w:trPr>
        <w:tc>
          <w:tcPr>
            <w:tcW w:w="1428" w:type="dxa"/>
            <w:vMerge/>
          </w:tcPr>
          <w:p w14:paraId="0C0F8916"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4B0AD94C"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7A3F1D4F"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giao th</w:t>
            </w:r>
            <w:r w:rsidRPr="003E08CB">
              <w:rPr>
                <w:rFonts w:hint="eastAsia"/>
                <w:color w:val="000000" w:themeColor="text1"/>
                <w:sz w:val="28"/>
                <w:szCs w:val="28"/>
              </w:rPr>
              <w:t>ô</w:t>
            </w:r>
            <w:r w:rsidRPr="003E08CB">
              <w:rPr>
                <w:color w:val="000000" w:themeColor="text1"/>
                <w:sz w:val="28"/>
                <w:szCs w:val="28"/>
              </w:rPr>
              <w:t>ng</w:t>
            </w:r>
          </w:p>
        </w:tc>
        <w:tc>
          <w:tcPr>
            <w:tcW w:w="992" w:type="dxa"/>
            <w:tcBorders>
              <w:top w:val="single" w:sz="4" w:space="0" w:color="auto"/>
            </w:tcBorders>
            <w:vAlign w:val="center"/>
          </w:tcPr>
          <w:p w14:paraId="625464B2"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26</w:t>
            </w:r>
          </w:p>
        </w:tc>
        <w:tc>
          <w:tcPr>
            <w:tcW w:w="3544" w:type="dxa"/>
            <w:tcBorders>
              <w:top w:val="single" w:sz="4" w:space="0" w:color="auto"/>
            </w:tcBorders>
          </w:tcPr>
          <w:p w14:paraId="5AA7EA63" w14:textId="77777777" w:rsidR="005A03DF" w:rsidRPr="003E08CB" w:rsidRDefault="005A03DF" w:rsidP="009B5511">
            <w:pPr>
              <w:spacing w:after="120" w:line="276" w:lineRule="auto"/>
              <w:rPr>
                <w:rStyle w:val="fontstyle01"/>
                <w:rFonts w:ascii="Times New Roman" w:hAnsi="Times New Roman"/>
                <w:bCs/>
                <w:color w:val="000000" w:themeColor="text1"/>
                <w:sz w:val="28"/>
                <w:szCs w:val="28"/>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An toàn giao thông</w:t>
            </w:r>
            <w:r w:rsidRPr="003E08CB">
              <w:rPr>
                <w:color w:val="000000" w:themeColor="text1"/>
                <w:sz w:val="28"/>
                <w:szCs w:val="28"/>
              </w:rPr>
              <w:t xml:space="preserve"> Bài 5: Phương tiện giao thông đường bộ</w:t>
            </w:r>
          </w:p>
        </w:tc>
        <w:tc>
          <w:tcPr>
            <w:tcW w:w="1134" w:type="dxa"/>
            <w:tcBorders>
              <w:top w:val="single" w:sz="4" w:space="0" w:color="auto"/>
            </w:tcBorders>
          </w:tcPr>
          <w:p w14:paraId="76D7BD1D"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511BEFA" w14:textId="77777777" w:rsidTr="003E08CB">
        <w:trPr>
          <w:trHeight w:val="114"/>
        </w:trPr>
        <w:tc>
          <w:tcPr>
            <w:tcW w:w="1428" w:type="dxa"/>
            <w:vMerge w:val="restart"/>
          </w:tcPr>
          <w:p w14:paraId="1DAEB32F"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14</w:t>
            </w:r>
          </w:p>
          <w:p w14:paraId="521CD31C"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tháng 12</w:t>
            </w:r>
          </w:p>
        </w:tc>
        <w:tc>
          <w:tcPr>
            <w:tcW w:w="1271" w:type="dxa"/>
            <w:vMerge w:val="restart"/>
          </w:tcPr>
          <w:p w14:paraId="36DBCC7D"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Cộng đồng địa phương</w:t>
            </w:r>
          </w:p>
        </w:tc>
        <w:tc>
          <w:tcPr>
            <w:tcW w:w="1559" w:type="dxa"/>
          </w:tcPr>
          <w:p w14:paraId="29409FCB"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Hoạt động giao thông</w:t>
            </w:r>
          </w:p>
        </w:tc>
        <w:tc>
          <w:tcPr>
            <w:tcW w:w="992" w:type="dxa"/>
            <w:vAlign w:val="center"/>
          </w:tcPr>
          <w:p w14:paraId="2F3EF40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27</w:t>
            </w:r>
          </w:p>
        </w:tc>
        <w:tc>
          <w:tcPr>
            <w:tcW w:w="3544" w:type="dxa"/>
            <w:tcBorders>
              <w:bottom w:val="single" w:sz="4" w:space="0" w:color="auto"/>
            </w:tcBorders>
          </w:tcPr>
          <w:p w14:paraId="1D25979A"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r w:rsidRPr="003E08CB">
              <w:rPr>
                <w:b/>
                <w:bCs/>
                <w:color w:val="000000" w:themeColor="text1"/>
                <w:sz w:val="28"/>
                <w:szCs w:val="28"/>
                <w:lang w:val="en-US"/>
              </w:rPr>
              <w:t>T</w:t>
            </w:r>
            <w:r w:rsidRPr="003E08CB">
              <w:rPr>
                <w:rFonts w:hint="eastAsia"/>
                <w:b/>
                <w:bCs/>
                <w:color w:val="000000" w:themeColor="text1"/>
                <w:sz w:val="28"/>
                <w:szCs w:val="28"/>
                <w:lang w:val="en-US"/>
              </w:rPr>
              <w:t>í</w:t>
            </w:r>
            <w:r w:rsidRPr="003E08CB">
              <w:rPr>
                <w:b/>
                <w:bCs/>
                <w:color w:val="000000" w:themeColor="text1"/>
                <w:sz w:val="28"/>
                <w:szCs w:val="28"/>
                <w:lang w:val="en-US"/>
              </w:rPr>
              <w:t xml:space="preserve">ch hợp GD </w:t>
            </w:r>
            <w:r w:rsidRPr="003E08CB">
              <w:rPr>
                <w:b/>
                <w:bCs/>
                <w:color w:val="000000" w:themeColor="text1"/>
                <w:sz w:val="28"/>
                <w:szCs w:val="28"/>
              </w:rPr>
              <w:t>An toàn giao thông</w:t>
            </w:r>
            <w:r w:rsidRPr="003E08CB">
              <w:rPr>
                <w:color w:val="000000" w:themeColor="text1"/>
                <w:sz w:val="28"/>
                <w:szCs w:val="28"/>
              </w:rPr>
              <w:t xml:space="preserve"> Bài 6: Ngồi an toàn trên xe đạp, xe gắn máy.</w:t>
            </w:r>
          </w:p>
        </w:tc>
        <w:tc>
          <w:tcPr>
            <w:tcW w:w="1134" w:type="dxa"/>
            <w:tcBorders>
              <w:bottom w:val="single" w:sz="4" w:space="0" w:color="auto"/>
            </w:tcBorders>
          </w:tcPr>
          <w:p w14:paraId="4635B29B"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0BEEEAD" w14:textId="77777777" w:rsidTr="003E08CB">
        <w:trPr>
          <w:trHeight w:val="114"/>
        </w:trPr>
        <w:tc>
          <w:tcPr>
            <w:tcW w:w="1428" w:type="dxa"/>
            <w:vMerge/>
          </w:tcPr>
          <w:p w14:paraId="64D8280D"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53857382"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41AD1493"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 xml:space="preserve"> Cùng tham gia giao thông</w:t>
            </w:r>
          </w:p>
        </w:tc>
        <w:tc>
          <w:tcPr>
            <w:tcW w:w="992" w:type="dxa"/>
            <w:vAlign w:val="center"/>
          </w:tcPr>
          <w:p w14:paraId="27FB16C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28</w:t>
            </w:r>
          </w:p>
        </w:tc>
        <w:tc>
          <w:tcPr>
            <w:tcW w:w="3544" w:type="dxa"/>
            <w:tcBorders>
              <w:top w:val="single" w:sz="4" w:space="0" w:color="auto"/>
            </w:tcBorders>
          </w:tcPr>
          <w:p w14:paraId="66A5C62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00AFBBA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59D90AD" w14:textId="77777777" w:rsidTr="003E08CB">
        <w:trPr>
          <w:trHeight w:val="114"/>
        </w:trPr>
        <w:tc>
          <w:tcPr>
            <w:tcW w:w="1428" w:type="dxa"/>
            <w:vMerge w:val="restart"/>
          </w:tcPr>
          <w:p w14:paraId="67D74A19"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15 th</w:t>
            </w:r>
            <w:r w:rsidRPr="003E08CB">
              <w:rPr>
                <w:rFonts w:hint="eastAsia"/>
                <w:b/>
                <w:color w:val="000000" w:themeColor="text1"/>
                <w:sz w:val="28"/>
                <w:szCs w:val="28"/>
              </w:rPr>
              <w:t>á</w:t>
            </w:r>
            <w:r w:rsidRPr="003E08CB">
              <w:rPr>
                <w:b/>
                <w:color w:val="000000" w:themeColor="text1"/>
                <w:sz w:val="28"/>
                <w:szCs w:val="28"/>
              </w:rPr>
              <w:t>ng 12</w:t>
            </w:r>
          </w:p>
        </w:tc>
        <w:tc>
          <w:tcPr>
            <w:tcW w:w="1271" w:type="dxa"/>
            <w:vMerge w:val="restart"/>
          </w:tcPr>
          <w:p w14:paraId="4942920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Cộng đồng địa phương</w:t>
            </w:r>
          </w:p>
        </w:tc>
        <w:tc>
          <w:tcPr>
            <w:tcW w:w="1559" w:type="dxa"/>
          </w:tcPr>
          <w:p w14:paraId="19E7D994"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Cùng tham gia giao thông</w:t>
            </w:r>
          </w:p>
        </w:tc>
        <w:tc>
          <w:tcPr>
            <w:tcW w:w="992" w:type="dxa"/>
            <w:vAlign w:val="center"/>
          </w:tcPr>
          <w:p w14:paraId="6E92B27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29</w:t>
            </w:r>
          </w:p>
        </w:tc>
        <w:tc>
          <w:tcPr>
            <w:tcW w:w="3544" w:type="dxa"/>
            <w:tcBorders>
              <w:bottom w:val="single" w:sz="4" w:space="0" w:color="auto"/>
            </w:tcBorders>
          </w:tcPr>
          <w:p w14:paraId="0CD680AA"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1C12BB06"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014859D2" w14:textId="77777777" w:rsidTr="003E08CB">
        <w:trPr>
          <w:trHeight w:val="114"/>
        </w:trPr>
        <w:tc>
          <w:tcPr>
            <w:tcW w:w="1428" w:type="dxa"/>
            <w:vMerge/>
          </w:tcPr>
          <w:p w14:paraId="58C3F8DD"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712F2314"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3861AC94"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chủ </w:t>
            </w:r>
            <w:r w:rsidRPr="003E08CB">
              <w:rPr>
                <w:rFonts w:hint="eastAsia"/>
                <w:color w:val="000000" w:themeColor="text1"/>
                <w:sz w:val="28"/>
                <w:szCs w:val="28"/>
              </w:rPr>
              <w:t>đ</w:t>
            </w:r>
            <w:r w:rsidRPr="003E08CB">
              <w:rPr>
                <w:color w:val="000000" w:themeColor="text1"/>
                <w:sz w:val="28"/>
                <w:szCs w:val="28"/>
              </w:rPr>
              <w:t xml:space="preserve">ề Cộng </w:t>
            </w:r>
            <w:r w:rsidRPr="003E08CB">
              <w:rPr>
                <w:rFonts w:hint="eastAsia"/>
                <w:color w:val="000000" w:themeColor="text1"/>
                <w:sz w:val="28"/>
                <w:szCs w:val="28"/>
              </w:rPr>
              <w:t>đ</w:t>
            </w:r>
            <w:r w:rsidRPr="003E08CB">
              <w:rPr>
                <w:color w:val="000000" w:themeColor="text1"/>
                <w:sz w:val="28"/>
                <w:szCs w:val="28"/>
              </w:rPr>
              <w:t xml:space="preserve">ồng </w:t>
            </w:r>
            <w:r w:rsidRPr="003E08CB">
              <w:rPr>
                <w:rFonts w:hint="eastAsia"/>
                <w:color w:val="000000" w:themeColor="text1"/>
                <w:sz w:val="28"/>
                <w:szCs w:val="28"/>
              </w:rPr>
              <w:t>đ</w:t>
            </w:r>
            <w:r w:rsidRPr="003E08CB">
              <w:rPr>
                <w:color w:val="000000" w:themeColor="text1"/>
                <w:sz w:val="28"/>
                <w:szCs w:val="28"/>
              </w:rPr>
              <w:t>ịa ph</w:t>
            </w:r>
            <w:r w:rsidRPr="003E08CB">
              <w:rPr>
                <w:rFonts w:hint="eastAsia"/>
                <w:color w:val="000000" w:themeColor="text1"/>
                <w:sz w:val="28"/>
                <w:szCs w:val="28"/>
              </w:rPr>
              <w:t>ươ</w:t>
            </w:r>
            <w:r w:rsidRPr="003E08CB">
              <w:rPr>
                <w:color w:val="000000" w:themeColor="text1"/>
                <w:sz w:val="28"/>
                <w:szCs w:val="28"/>
              </w:rPr>
              <w:t>ng</w:t>
            </w:r>
          </w:p>
          <w:p w14:paraId="16267C6A" w14:textId="77777777" w:rsidR="005A03DF" w:rsidRPr="003E08CB" w:rsidRDefault="005A03DF" w:rsidP="009B5511">
            <w:pPr>
              <w:spacing w:before="120" w:after="120" w:line="276" w:lineRule="auto"/>
              <w:rPr>
                <w:color w:val="000000" w:themeColor="text1"/>
                <w:sz w:val="28"/>
                <w:szCs w:val="28"/>
              </w:rPr>
            </w:pPr>
          </w:p>
        </w:tc>
        <w:tc>
          <w:tcPr>
            <w:tcW w:w="992" w:type="dxa"/>
            <w:vAlign w:val="center"/>
          </w:tcPr>
          <w:p w14:paraId="5D7FAF6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30</w:t>
            </w:r>
          </w:p>
        </w:tc>
        <w:tc>
          <w:tcPr>
            <w:tcW w:w="3544" w:type="dxa"/>
            <w:tcBorders>
              <w:top w:val="single" w:sz="4" w:space="0" w:color="auto"/>
            </w:tcBorders>
          </w:tcPr>
          <w:p w14:paraId="06789B13"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5BE1D22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F15C940" w14:textId="77777777" w:rsidTr="003E08CB">
        <w:trPr>
          <w:trHeight w:val="114"/>
        </w:trPr>
        <w:tc>
          <w:tcPr>
            <w:tcW w:w="1428" w:type="dxa"/>
            <w:vMerge w:val="restart"/>
          </w:tcPr>
          <w:p w14:paraId="4FAA887B"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16 th</w:t>
            </w:r>
            <w:r w:rsidRPr="003E08CB">
              <w:rPr>
                <w:rFonts w:hint="eastAsia"/>
                <w:b/>
                <w:color w:val="000000" w:themeColor="text1"/>
                <w:sz w:val="28"/>
                <w:szCs w:val="28"/>
              </w:rPr>
              <w:t>á</w:t>
            </w:r>
            <w:r w:rsidRPr="003E08CB">
              <w:rPr>
                <w:b/>
                <w:color w:val="000000" w:themeColor="text1"/>
                <w:sz w:val="28"/>
                <w:szCs w:val="28"/>
              </w:rPr>
              <w:t>ng 12</w:t>
            </w:r>
          </w:p>
        </w:tc>
        <w:tc>
          <w:tcPr>
            <w:tcW w:w="1271" w:type="dxa"/>
            <w:vMerge w:val="restart"/>
          </w:tcPr>
          <w:p w14:paraId="5C42C38E"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Cộng đồng địa phương</w:t>
            </w:r>
          </w:p>
        </w:tc>
        <w:tc>
          <w:tcPr>
            <w:tcW w:w="1559" w:type="dxa"/>
          </w:tcPr>
          <w:p w14:paraId="085500F8"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Cộng đồng địa phương</w:t>
            </w:r>
          </w:p>
          <w:p w14:paraId="4012F087" w14:textId="77777777" w:rsidR="005A03DF" w:rsidRPr="003E08CB" w:rsidRDefault="005A03DF" w:rsidP="009B5511">
            <w:pPr>
              <w:jc w:val="center"/>
              <w:rPr>
                <w:color w:val="000000" w:themeColor="text1"/>
                <w:sz w:val="28"/>
                <w:szCs w:val="28"/>
              </w:rPr>
            </w:pPr>
          </w:p>
        </w:tc>
        <w:tc>
          <w:tcPr>
            <w:tcW w:w="992" w:type="dxa"/>
            <w:tcBorders>
              <w:bottom w:val="single" w:sz="4" w:space="0" w:color="auto"/>
            </w:tcBorders>
            <w:vAlign w:val="center"/>
          </w:tcPr>
          <w:p w14:paraId="31A23AF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31</w:t>
            </w:r>
          </w:p>
        </w:tc>
        <w:tc>
          <w:tcPr>
            <w:tcW w:w="3544" w:type="dxa"/>
            <w:tcBorders>
              <w:bottom w:val="single" w:sz="4" w:space="0" w:color="auto"/>
            </w:tcBorders>
          </w:tcPr>
          <w:p w14:paraId="37BDF4D8"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r w:rsidRPr="003E08CB">
              <w:rPr>
                <w:color w:val="000000" w:themeColor="text1"/>
                <w:sz w:val="28"/>
                <w:szCs w:val="28"/>
                <w:lang w:val="pl-PL"/>
              </w:rPr>
              <w:t>Gh</w:t>
            </w:r>
            <w:r w:rsidRPr="003E08CB">
              <w:rPr>
                <w:rFonts w:hint="eastAsia"/>
                <w:color w:val="000000" w:themeColor="text1"/>
                <w:sz w:val="28"/>
                <w:szCs w:val="28"/>
                <w:lang w:val="pl-PL"/>
              </w:rPr>
              <w:t>é</w:t>
            </w:r>
            <w:r w:rsidRPr="003E08CB">
              <w:rPr>
                <w:color w:val="000000" w:themeColor="text1"/>
                <w:sz w:val="28"/>
                <w:szCs w:val="28"/>
                <w:lang w:val="pl-PL"/>
              </w:rPr>
              <w:t xml:space="preserve">p </w:t>
            </w:r>
            <w:r w:rsidRPr="003E08CB">
              <w:rPr>
                <w:rFonts w:hint="eastAsia"/>
                <w:color w:val="000000" w:themeColor="text1"/>
                <w:sz w:val="28"/>
                <w:szCs w:val="28"/>
                <w:lang w:val="pl-PL"/>
              </w:rPr>
              <w:t>đư</w:t>
            </w:r>
            <w:r w:rsidRPr="003E08CB">
              <w:rPr>
                <w:color w:val="000000" w:themeColor="text1"/>
                <w:sz w:val="28"/>
                <w:szCs w:val="28"/>
                <w:lang w:val="pl-PL"/>
              </w:rPr>
              <w:t>ợc một số biển b</w:t>
            </w:r>
            <w:r w:rsidRPr="003E08CB">
              <w:rPr>
                <w:rFonts w:hint="eastAsia"/>
                <w:color w:val="000000" w:themeColor="text1"/>
                <w:sz w:val="28"/>
                <w:szCs w:val="28"/>
                <w:lang w:val="pl-PL"/>
              </w:rPr>
              <w:t>á</w:t>
            </w:r>
            <w:r w:rsidRPr="003E08CB">
              <w:rPr>
                <w:color w:val="000000" w:themeColor="text1"/>
                <w:sz w:val="28"/>
                <w:szCs w:val="28"/>
                <w:lang w:val="pl-PL"/>
              </w:rPr>
              <w:t>o giao th</w:t>
            </w:r>
            <w:r w:rsidRPr="003E08CB">
              <w:rPr>
                <w:rFonts w:hint="eastAsia"/>
                <w:color w:val="000000" w:themeColor="text1"/>
                <w:sz w:val="28"/>
                <w:szCs w:val="28"/>
                <w:lang w:val="pl-PL"/>
              </w:rPr>
              <w:t>ô</w:t>
            </w:r>
            <w:r w:rsidRPr="003E08CB">
              <w:rPr>
                <w:color w:val="000000" w:themeColor="text1"/>
                <w:sz w:val="28"/>
                <w:szCs w:val="28"/>
                <w:lang w:val="pl-PL"/>
              </w:rPr>
              <w:t xml:space="preserve">ng </w:t>
            </w:r>
            <w:r w:rsidRPr="003E08CB">
              <w:rPr>
                <w:rFonts w:hint="eastAsia"/>
                <w:color w:val="000000" w:themeColor="text1"/>
                <w:sz w:val="28"/>
                <w:szCs w:val="28"/>
                <w:lang w:val="pl-PL"/>
              </w:rPr>
              <w:t>đú</w:t>
            </w:r>
            <w:r w:rsidRPr="003E08CB">
              <w:rPr>
                <w:color w:val="000000" w:themeColor="text1"/>
                <w:sz w:val="28"/>
                <w:szCs w:val="28"/>
                <w:lang w:val="pl-PL"/>
              </w:rPr>
              <w:t>ng v</w:t>
            </w:r>
            <w:r w:rsidRPr="003E08CB">
              <w:rPr>
                <w:rFonts w:hint="eastAsia"/>
                <w:color w:val="000000" w:themeColor="text1"/>
                <w:sz w:val="28"/>
                <w:szCs w:val="28"/>
                <w:lang w:val="pl-PL"/>
              </w:rPr>
              <w:t>à</w:t>
            </w:r>
            <w:r w:rsidRPr="003E08CB">
              <w:rPr>
                <w:color w:val="000000" w:themeColor="text1"/>
                <w:sz w:val="28"/>
                <w:szCs w:val="28"/>
                <w:lang w:val="pl-PL"/>
              </w:rPr>
              <w:t xml:space="preserve"> n</w:t>
            </w:r>
            <w:r w:rsidRPr="003E08CB">
              <w:rPr>
                <w:rFonts w:hint="eastAsia"/>
                <w:color w:val="000000" w:themeColor="text1"/>
                <w:sz w:val="28"/>
                <w:szCs w:val="28"/>
                <w:lang w:val="pl-PL"/>
              </w:rPr>
              <w:t>ó</w:t>
            </w:r>
            <w:r w:rsidRPr="003E08CB">
              <w:rPr>
                <w:color w:val="000000" w:themeColor="text1"/>
                <w:sz w:val="28"/>
                <w:szCs w:val="28"/>
                <w:lang w:val="pl-PL"/>
              </w:rPr>
              <w:t xml:space="preserve">i </w:t>
            </w:r>
            <w:r w:rsidRPr="003E08CB">
              <w:rPr>
                <w:rFonts w:hint="eastAsia"/>
                <w:color w:val="000000" w:themeColor="text1"/>
                <w:sz w:val="28"/>
                <w:szCs w:val="28"/>
                <w:lang w:val="pl-PL"/>
              </w:rPr>
              <w:t>đư</w:t>
            </w:r>
            <w:r w:rsidRPr="003E08CB">
              <w:rPr>
                <w:color w:val="000000" w:themeColor="text1"/>
                <w:sz w:val="28"/>
                <w:szCs w:val="28"/>
                <w:lang w:val="pl-PL"/>
              </w:rPr>
              <w:t>ợc t</w:t>
            </w:r>
            <w:r w:rsidRPr="003E08CB">
              <w:rPr>
                <w:rFonts w:hint="eastAsia"/>
                <w:color w:val="000000" w:themeColor="text1"/>
                <w:sz w:val="28"/>
                <w:szCs w:val="28"/>
                <w:lang w:val="pl-PL"/>
              </w:rPr>
              <w:t>ê</w:t>
            </w:r>
            <w:r w:rsidRPr="003E08CB">
              <w:rPr>
                <w:color w:val="000000" w:themeColor="text1"/>
                <w:sz w:val="28"/>
                <w:szCs w:val="28"/>
                <w:lang w:val="pl-PL"/>
              </w:rPr>
              <w:t xml:space="preserve">n, </w:t>
            </w:r>
            <w:r w:rsidRPr="003E08CB">
              <w:rPr>
                <w:rFonts w:hint="eastAsia"/>
                <w:color w:val="000000" w:themeColor="text1"/>
                <w:sz w:val="28"/>
                <w:szCs w:val="28"/>
                <w:lang w:val="pl-PL"/>
              </w:rPr>
              <w:t>ý</w:t>
            </w:r>
            <w:r w:rsidRPr="003E08CB">
              <w:rPr>
                <w:color w:val="000000" w:themeColor="text1"/>
                <w:sz w:val="28"/>
                <w:szCs w:val="28"/>
                <w:lang w:val="pl-PL"/>
              </w:rPr>
              <w:t xml:space="preserve"> nghĩa của c</w:t>
            </w:r>
            <w:r w:rsidRPr="003E08CB">
              <w:rPr>
                <w:rFonts w:hint="eastAsia"/>
                <w:color w:val="000000" w:themeColor="text1"/>
                <w:sz w:val="28"/>
                <w:szCs w:val="28"/>
                <w:lang w:val="pl-PL"/>
              </w:rPr>
              <w:t>á</w:t>
            </w:r>
            <w:r w:rsidRPr="003E08CB">
              <w:rPr>
                <w:color w:val="000000" w:themeColor="text1"/>
                <w:sz w:val="28"/>
                <w:szCs w:val="28"/>
                <w:lang w:val="pl-PL"/>
              </w:rPr>
              <w:t>c biển b</w:t>
            </w:r>
            <w:r w:rsidRPr="003E08CB">
              <w:rPr>
                <w:rFonts w:hint="eastAsia"/>
                <w:color w:val="000000" w:themeColor="text1"/>
                <w:sz w:val="28"/>
                <w:szCs w:val="28"/>
                <w:lang w:val="pl-PL"/>
              </w:rPr>
              <w:t>á</w:t>
            </w:r>
            <w:r w:rsidRPr="003E08CB">
              <w:rPr>
                <w:color w:val="000000" w:themeColor="text1"/>
                <w:sz w:val="28"/>
                <w:szCs w:val="28"/>
                <w:lang w:val="pl-PL"/>
              </w:rPr>
              <w:t xml:space="preserve">o </w:t>
            </w:r>
            <w:r w:rsidRPr="003E08CB">
              <w:rPr>
                <w:rFonts w:hint="eastAsia"/>
                <w:color w:val="000000" w:themeColor="text1"/>
                <w:sz w:val="28"/>
                <w:szCs w:val="28"/>
                <w:lang w:val="pl-PL"/>
              </w:rPr>
              <w:t>đó</w:t>
            </w:r>
            <w:r w:rsidRPr="003E08CB">
              <w:rPr>
                <w:color w:val="000000" w:themeColor="text1"/>
                <w:sz w:val="28"/>
                <w:szCs w:val="28"/>
                <w:lang w:val="pl-PL"/>
              </w:rPr>
              <w:t>.</w:t>
            </w:r>
            <w:bookmarkStart w:id="3" w:name="_Hlk151807310"/>
            <w:r w:rsidRPr="003E08CB">
              <w:rPr>
                <w:color w:val="000000" w:themeColor="text1"/>
                <w:sz w:val="28"/>
                <w:szCs w:val="28"/>
                <w:lang w:val="pl-PL"/>
              </w:rPr>
              <w:t xml:space="preserve">Tích hợp GD </w:t>
            </w:r>
            <w:r w:rsidRPr="003E08CB">
              <w:rPr>
                <w:b/>
                <w:bCs/>
                <w:color w:val="000000" w:themeColor="text1"/>
                <w:sz w:val="28"/>
                <w:szCs w:val="28"/>
              </w:rPr>
              <w:t>Quyền và bổn phận trẻ em</w:t>
            </w:r>
            <w:bookmarkEnd w:id="3"/>
            <w:r w:rsidRPr="003E08CB">
              <w:rPr>
                <w:color w:val="000000" w:themeColor="text1"/>
                <w:sz w:val="28"/>
                <w:szCs w:val="28"/>
              </w:rPr>
              <w:t xml:space="preserve"> Chủ đề 3: Đất nước và cộng đồng.</w:t>
            </w:r>
          </w:p>
        </w:tc>
        <w:tc>
          <w:tcPr>
            <w:tcW w:w="1134" w:type="dxa"/>
            <w:tcBorders>
              <w:bottom w:val="single" w:sz="4" w:space="0" w:color="auto"/>
            </w:tcBorders>
          </w:tcPr>
          <w:p w14:paraId="0D66E2C1"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D4D0C97" w14:textId="77777777" w:rsidTr="003E08CB">
        <w:trPr>
          <w:trHeight w:val="114"/>
        </w:trPr>
        <w:tc>
          <w:tcPr>
            <w:tcW w:w="1428" w:type="dxa"/>
            <w:vMerge/>
          </w:tcPr>
          <w:p w14:paraId="41D66C8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5A0D3294"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475A4DED"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Cộng đồng địa phương</w:t>
            </w:r>
          </w:p>
        </w:tc>
        <w:tc>
          <w:tcPr>
            <w:tcW w:w="992" w:type="dxa"/>
            <w:tcBorders>
              <w:top w:val="single" w:sz="4" w:space="0" w:color="auto"/>
            </w:tcBorders>
            <w:vAlign w:val="center"/>
          </w:tcPr>
          <w:p w14:paraId="6E6C681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32</w:t>
            </w:r>
          </w:p>
        </w:tc>
        <w:tc>
          <w:tcPr>
            <w:tcW w:w="3544" w:type="dxa"/>
            <w:tcBorders>
              <w:top w:val="single" w:sz="4" w:space="0" w:color="auto"/>
            </w:tcBorders>
          </w:tcPr>
          <w:p w14:paraId="4FE2493E"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3720B85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DCA8A63" w14:textId="77777777" w:rsidTr="003E08CB">
        <w:trPr>
          <w:trHeight w:val="114"/>
        </w:trPr>
        <w:tc>
          <w:tcPr>
            <w:tcW w:w="1428" w:type="dxa"/>
            <w:vMerge w:val="restart"/>
          </w:tcPr>
          <w:p w14:paraId="0FE8EA07"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17 th</w:t>
            </w:r>
            <w:r w:rsidRPr="003E08CB">
              <w:rPr>
                <w:rFonts w:hint="eastAsia"/>
                <w:b/>
                <w:color w:val="000000" w:themeColor="text1"/>
                <w:sz w:val="28"/>
                <w:szCs w:val="28"/>
              </w:rPr>
              <w:t>á</w:t>
            </w:r>
            <w:r w:rsidRPr="003E08CB">
              <w:rPr>
                <w:b/>
                <w:color w:val="000000" w:themeColor="text1"/>
                <w:sz w:val="28"/>
                <w:szCs w:val="28"/>
              </w:rPr>
              <w:t>ng 12</w:t>
            </w:r>
          </w:p>
        </w:tc>
        <w:tc>
          <w:tcPr>
            <w:tcW w:w="1271" w:type="dxa"/>
            <w:vMerge w:val="restart"/>
          </w:tcPr>
          <w:p w14:paraId="7566DB0B"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05EE204C"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vật sống ở đâu?</w:t>
            </w:r>
          </w:p>
        </w:tc>
        <w:tc>
          <w:tcPr>
            <w:tcW w:w="992" w:type="dxa"/>
            <w:vAlign w:val="center"/>
          </w:tcPr>
          <w:p w14:paraId="1B59BB4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33</w:t>
            </w:r>
          </w:p>
        </w:tc>
        <w:tc>
          <w:tcPr>
            <w:tcW w:w="3544" w:type="dxa"/>
            <w:tcBorders>
              <w:bottom w:val="single" w:sz="4" w:space="0" w:color="auto"/>
            </w:tcBorders>
          </w:tcPr>
          <w:p w14:paraId="5C72916C"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r w:rsidRPr="003E08CB">
              <w:rPr>
                <w:color w:val="000000" w:themeColor="text1"/>
                <w:sz w:val="28"/>
                <w:szCs w:val="28"/>
                <w:lang w:val="pl-PL"/>
              </w:rPr>
              <w:t>T</w:t>
            </w:r>
            <w:r w:rsidRPr="003E08CB">
              <w:rPr>
                <w:rFonts w:hint="eastAsia"/>
                <w:color w:val="000000" w:themeColor="text1"/>
                <w:sz w:val="28"/>
                <w:szCs w:val="28"/>
                <w:lang w:val="pl-PL"/>
              </w:rPr>
              <w:t>í</w:t>
            </w:r>
            <w:r w:rsidRPr="003E08CB">
              <w:rPr>
                <w:color w:val="000000" w:themeColor="text1"/>
                <w:sz w:val="28"/>
                <w:szCs w:val="28"/>
                <w:lang w:val="pl-PL"/>
              </w:rPr>
              <w:t>ch hợp KNS: Ph</w:t>
            </w:r>
            <w:r w:rsidRPr="003E08CB">
              <w:rPr>
                <w:rFonts w:hint="eastAsia"/>
                <w:color w:val="000000" w:themeColor="text1"/>
                <w:sz w:val="28"/>
                <w:szCs w:val="28"/>
                <w:lang w:val="pl-PL"/>
              </w:rPr>
              <w:t>â</w:t>
            </w:r>
            <w:r w:rsidRPr="003E08CB">
              <w:rPr>
                <w:color w:val="000000" w:themeColor="text1"/>
                <w:sz w:val="28"/>
                <w:szCs w:val="28"/>
                <w:lang w:val="pl-PL"/>
              </w:rPr>
              <w:t xml:space="preserve">n biệt </w:t>
            </w:r>
            <w:r w:rsidRPr="003E08CB">
              <w:rPr>
                <w:rFonts w:hint="eastAsia"/>
                <w:color w:val="000000" w:themeColor="text1"/>
                <w:sz w:val="28"/>
                <w:szCs w:val="28"/>
                <w:lang w:val="pl-PL"/>
              </w:rPr>
              <w:t>đư</w:t>
            </w:r>
            <w:r w:rsidRPr="003E08CB">
              <w:rPr>
                <w:color w:val="000000" w:themeColor="text1"/>
                <w:sz w:val="28"/>
                <w:szCs w:val="28"/>
                <w:lang w:val="pl-PL"/>
              </w:rPr>
              <w:t>ợc n</w:t>
            </w:r>
            <w:r w:rsidRPr="003E08CB">
              <w:rPr>
                <w:rFonts w:hint="eastAsia"/>
                <w:color w:val="000000" w:themeColor="text1"/>
                <w:sz w:val="28"/>
                <w:szCs w:val="28"/>
                <w:lang w:val="pl-PL"/>
              </w:rPr>
              <w:t>ơ</w:t>
            </w:r>
            <w:r w:rsidRPr="003E08CB">
              <w:rPr>
                <w:color w:val="000000" w:themeColor="text1"/>
                <w:sz w:val="28"/>
                <w:szCs w:val="28"/>
                <w:lang w:val="pl-PL"/>
              </w:rPr>
              <w:t>i sống với m</w:t>
            </w:r>
            <w:r w:rsidRPr="003E08CB">
              <w:rPr>
                <w:rFonts w:hint="eastAsia"/>
                <w:color w:val="000000" w:themeColor="text1"/>
                <w:sz w:val="28"/>
                <w:szCs w:val="28"/>
                <w:lang w:val="pl-PL"/>
              </w:rPr>
              <w:t>ô</w:t>
            </w:r>
            <w:r w:rsidRPr="003E08CB">
              <w:rPr>
                <w:color w:val="000000" w:themeColor="text1"/>
                <w:sz w:val="28"/>
                <w:szCs w:val="28"/>
                <w:lang w:val="pl-PL"/>
              </w:rPr>
              <w:t>i tr</w:t>
            </w:r>
            <w:r w:rsidRPr="003E08CB">
              <w:rPr>
                <w:rFonts w:hint="eastAsia"/>
                <w:color w:val="000000" w:themeColor="text1"/>
                <w:sz w:val="28"/>
                <w:szCs w:val="28"/>
                <w:lang w:val="pl-PL"/>
              </w:rPr>
              <w:t>ư</w:t>
            </w:r>
            <w:r w:rsidRPr="003E08CB">
              <w:rPr>
                <w:color w:val="000000" w:themeColor="text1"/>
                <w:sz w:val="28"/>
                <w:szCs w:val="28"/>
                <w:lang w:val="pl-PL"/>
              </w:rPr>
              <w:t xml:space="preserve">ờng sống. (Hoạt </w:t>
            </w:r>
            <w:r w:rsidRPr="003E08CB">
              <w:rPr>
                <w:rFonts w:hint="eastAsia"/>
                <w:color w:val="000000" w:themeColor="text1"/>
                <w:sz w:val="28"/>
                <w:szCs w:val="28"/>
                <w:lang w:val="pl-PL"/>
              </w:rPr>
              <w:t>đ</w:t>
            </w:r>
            <w:r w:rsidRPr="003E08CB">
              <w:rPr>
                <w:color w:val="000000" w:themeColor="text1"/>
                <w:sz w:val="28"/>
                <w:szCs w:val="28"/>
                <w:lang w:val="pl-PL"/>
              </w:rPr>
              <w:t>ộng kh</w:t>
            </w:r>
            <w:r w:rsidRPr="003E08CB">
              <w:rPr>
                <w:rFonts w:hint="eastAsia"/>
                <w:color w:val="000000" w:themeColor="text1"/>
                <w:sz w:val="28"/>
                <w:szCs w:val="28"/>
                <w:lang w:val="pl-PL"/>
              </w:rPr>
              <w:t>á</w:t>
            </w:r>
            <w:r w:rsidRPr="003E08CB">
              <w:rPr>
                <w:color w:val="000000" w:themeColor="text1"/>
                <w:sz w:val="28"/>
                <w:szCs w:val="28"/>
                <w:lang w:val="pl-PL"/>
              </w:rPr>
              <w:t>m ph</w:t>
            </w:r>
            <w:r w:rsidRPr="003E08CB">
              <w:rPr>
                <w:rFonts w:hint="eastAsia"/>
                <w:color w:val="000000" w:themeColor="text1"/>
                <w:sz w:val="28"/>
                <w:szCs w:val="28"/>
                <w:lang w:val="pl-PL"/>
              </w:rPr>
              <w:t>á</w:t>
            </w:r>
            <w:r w:rsidRPr="003E08CB">
              <w:rPr>
                <w:color w:val="000000" w:themeColor="text1"/>
                <w:sz w:val="28"/>
                <w:szCs w:val="28"/>
                <w:lang w:val="pl-PL"/>
              </w:rPr>
              <w:t>)</w:t>
            </w:r>
          </w:p>
        </w:tc>
        <w:tc>
          <w:tcPr>
            <w:tcW w:w="1134" w:type="dxa"/>
            <w:tcBorders>
              <w:bottom w:val="single" w:sz="4" w:space="0" w:color="auto"/>
            </w:tcBorders>
          </w:tcPr>
          <w:p w14:paraId="3241B507"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5012BC25" w14:textId="77777777" w:rsidTr="003E08CB">
        <w:trPr>
          <w:trHeight w:val="114"/>
        </w:trPr>
        <w:tc>
          <w:tcPr>
            <w:tcW w:w="1428" w:type="dxa"/>
            <w:vMerge/>
          </w:tcPr>
          <w:p w14:paraId="7E2BBE52"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6F313F21"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4F4FD231"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vật sống ở đâu?</w:t>
            </w:r>
          </w:p>
        </w:tc>
        <w:tc>
          <w:tcPr>
            <w:tcW w:w="992" w:type="dxa"/>
            <w:vAlign w:val="center"/>
          </w:tcPr>
          <w:p w14:paraId="443F8FB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34</w:t>
            </w:r>
          </w:p>
        </w:tc>
        <w:tc>
          <w:tcPr>
            <w:tcW w:w="3544" w:type="dxa"/>
            <w:tcBorders>
              <w:top w:val="single" w:sz="4" w:space="0" w:color="auto"/>
            </w:tcBorders>
          </w:tcPr>
          <w:p w14:paraId="5579719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en-US"/>
              </w:rPr>
              <w:t>T</w:t>
            </w:r>
            <w:r w:rsidRPr="003E08CB">
              <w:rPr>
                <w:rFonts w:hint="eastAsia"/>
                <w:color w:val="000000" w:themeColor="text1"/>
                <w:sz w:val="28"/>
                <w:szCs w:val="28"/>
                <w:lang w:val="en-US"/>
              </w:rPr>
              <w:t>í</w:t>
            </w:r>
            <w:r w:rsidRPr="003E08CB">
              <w:rPr>
                <w:color w:val="000000" w:themeColor="text1"/>
                <w:sz w:val="28"/>
                <w:szCs w:val="28"/>
                <w:lang w:val="en-US"/>
              </w:rPr>
              <w:t>ch hợp gi</w:t>
            </w:r>
            <w:r w:rsidRPr="003E08CB">
              <w:rPr>
                <w:rFonts w:hint="eastAsia"/>
                <w:color w:val="000000" w:themeColor="text1"/>
                <w:sz w:val="28"/>
                <w:szCs w:val="28"/>
                <w:lang w:val="en-US"/>
              </w:rPr>
              <w:t>á</w:t>
            </w:r>
            <w:r w:rsidRPr="003E08CB">
              <w:rPr>
                <w:color w:val="000000" w:themeColor="text1"/>
                <w:sz w:val="28"/>
                <w:szCs w:val="28"/>
                <w:lang w:val="en-US"/>
              </w:rPr>
              <w:t xml:space="preserve">o dục </w:t>
            </w:r>
            <w:r w:rsidRPr="003E08CB">
              <w:rPr>
                <w:rFonts w:hint="eastAsia"/>
                <w:color w:val="000000" w:themeColor="text1"/>
                <w:sz w:val="28"/>
                <w:szCs w:val="28"/>
                <w:lang w:val="en-US"/>
              </w:rPr>
              <w:t>đ</w:t>
            </w:r>
            <w:r w:rsidRPr="003E08CB">
              <w:rPr>
                <w:color w:val="000000" w:themeColor="text1"/>
                <w:sz w:val="28"/>
                <w:szCs w:val="28"/>
                <w:lang w:val="en-US"/>
              </w:rPr>
              <w:t>ịa ph</w:t>
            </w:r>
            <w:r w:rsidRPr="003E08CB">
              <w:rPr>
                <w:rFonts w:hint="eastAsia"/>
                <w:color w:val="000000" w:themeColor="text1"/>
                <w:sz w:val="28"/>
                <w:szCs w:val="28"/>
                <w:lang w:val="en-US"/>
              </w:rPr>
              <w:t>ươ</w:t>
            </w:r>
            <w:r w:rsidRPr="003E08CB">
              <w:rPr>
                <w:color w:val="000000" w:themeColor="text1"/>
                <w:sz w:val="28"/>
                <w:szCs w:val="28"/>
                <w:lang w:val="en-US"/>
              </w:rPr>
              <w:t xml:space="preserve">ng - </w:t>
            </w:r>
            <w:r w:rsidRPr="003E08CB">
              <w:rPr>
                <w:color w:val="000000" w:themeColor="text1"/>
                <w:sz w:val="28"/>
                <w:szCs w:val="28"/>
              </w:rPr>
              <w:t>Chủ đề 4: Vườn bách thảo Hà Nội.</w:t>
            </w:r>
          </w:p>
        </w:tc>
        <w:tc>
          <w:tcPr>
            <w:tcW w:w="1134" w:type="dxa"/>
            <w:tcBorders>
              <w:top w:val="single" w:sz="4" w:space="0" w:color="auto"/>
            </w:tcBorders>
          </w:tcPr>
          <w:p w14:paraId="2F078F57"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596C897C" w14:textId="77777777" w:rsidTr="003E08CB">
        <w:trPr>
          <w:trHeight w:val="114"/>
        </w:trPr>
        <w:tc>
          <w:tcPr>
            <w:tcW w:w="1428" w:type="dxa"/>
            <w:vMerge w:val="restart"/>
          </w:tcPr>
          <w:p w14:paraId="79C8B27A"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18 tháng 1</w:t>
            </w:r>
          </w:p>
        </w:tc>
        <w:tc>
          <w:tcPr>
            <w:tcW w:w="1271" w:type="dxa"/>
            <w:vMerge w:val="restart"/>
          </w:tcPr>
          <w:p w14:paraId="2373E6C3"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306884CF"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Động vật sống ở đâu?</w:t>
            </w:r>
          </w:p>
        </w:tc>
        <w:tc>
          <w:tcPr>
            <w:tcW w:w="992" w:type="dxa"/>
            <w:vAlign w:val="center"/>
          </w:tcPr>
          <w:p w14:paraId="34BBB4F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35</w:t>
            </w:r>
          </w:p>
        </w:tc>
        <w:tc>
          <w:tcPr>
            <w:tcW w:w="3544" w:type="dxa"/>
            <w:tcBorders>
              <w:bottom w:val="single" w:sz="4" w:space="0" w:color="auto"/>
            </w:tcBorders>
          </w:tcPr>
          <w:p w14:paraId="201B4C2B"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5245C392"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5380EC8D" w14:textId="77777777" w:rsidTr="003E08CB">
        <w:trPr>
          <w:trHeight w:val="114"/>
        </w:trPr>
        <w:tc>
          <w:tcPr>
            <w:tcW w:w="1428" w:type="dxa"/>
            <w:vMerge/>
          </w:tcPr>
          <w:p w14:paraId="33E344E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30D6DFC8"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3E53C649"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Đ</w:t>
            </w:r>
            <w:r w:rsidRPr="003E08CB">
              <w:rPr>
                <w:color w:val="000000" w:themeColor="text1"/>
                <w:sz w:val="28"/>
                <w:szCs w:val="28"/>
              </w:rPr>
              <w:t xml:space="preserve">ộng vật sống ở </w:t>
            </w:r>
            <w:r w:rsidRPr="003E08CB">
              <w:rPr>
                <w:rFonts w:hint="eastAsia"/>
                <w:color w:val="000000" w:themeColor="text1"/>
                <w:sz w:val="28"/>
                <w:szCs w:val="28"/>
              </w:rPr>
              <w:t>đâ</w:t>
            </w:r>
            <w:r w:rsidRPr="003E08CB">
              <w:rPr>
                <w:color w:val="000000" w:themeColor="text1"/>
                <w:sz w:val="28"/>
                <w:szCs w:val="28"/>
              </w:rPr>
              <w:t>u?</w:t>
            </w:r>
          </w:p>
        </w:tc>
        <w:tc>
          <w:tcPr>
            <w:tcW w:w="992" w:type="dxa"/>
            <w:vAlign w:val="center"/>
          </w:tcPr>
          <w:p w14:paraId="2EEAB51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36</w:t>
            </w:r>
          </w:p>
        </w:tc>
        <w:tc>
          <w:tcPr>
            <w:tcW w:w="3544" w:type="dxa"/>
            <w:tcBorders>
              <w:top w:val="single" w:sz="4" w:space="0" w:color="auto"/>
            </w:tcBorders>
          </w:tcPr>
          <w:p w14:paraId="7D30F8C8"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r w:rsidRPr="003E08CB">
              <w:rPr>
                <w:color w:val="000000" w:themeColor="text1"/>
                <w:sz w:val="28"/>
                <w:szCs w:val="28"/>
                <w:lang w:val="pl-PL"/>
              </w:rPr>
              <w:t>GV mở rộng nh</w:t>
            </w:r>
            <w:r w:rsidRPr="003E08CB">
              <w:rPr>
                <w:rFonts w:hint="eastAsia"/>
                <w:color w:val="000000" w:themeColor="text1"/>
                <w:sz w:val="28"/>
                <w:szCs w:val="28"/>
                <w:lang w:val="pl-PL"/>
              </w:rPr>
              <w:t>ư</w:t>
            </w:r>
            <w:r w:rsidRPr="003E08CB">
              <w:rPr>
                <w:color w:val="000000" w:themeColor="text1"/>
                <w:sz w:val="28"/>
                <w:szCs w:val="28"/>
                <w:lang w:val="pl-PL"/>
              </w:rPr>
              <w:t>ng con vật HS ch</w:t>
            </w:r>
            <w:r w:rsidRPr="003E08CB">
              <w:rPr>
                <w:rFonts w:hint="eastAsia"/>
                <w:color w:val="000000" w:themeColor="text1"/>
                <w:sz w:val="28"/>
                <w:szCs w:val="28"/>
                <w:lang w:val="pl-PL"/>
              </w:rPr>
              <w:t>ư</w:t>
            </w:r>
            <w:r w:rsidRPr="003E08CB">
              <w:rPr>
                <w:color w:val="000000" w:themeColor="text1"/>
                <w:sz w:val="28"/>
                <w:szCs w:val="28"/>
                <w:lang w:val="pl-PL"/>
              </w:rPr>
              <w:t xml:space="preserve">a </w:t>
            </w:r>
            <w:r w:rsidRPr="003E08CB">
              <w:rPr>
                <w:rFonts w:hint="eastAsia"/>
                <w:color w:val="000000" w:themeColor="text1"/>
                <w:sz w:val="28"/>
                <w:szCs w:val="28"/>
                <w:lang w:val="pl-PL"/>
              </w:rPr>
              <w:t>đư</w:t>
            </w:r>
            <w:r w:rsidRPr="003E08CB">
              <w:rPr>
                <w:color w:val="000000" w:themeColor="text1"/>
                <w:sz w:val="28"/>
                <w:szCs w:val="28"/>
                <w:lang w:val="pl-PL"/>
              </w:rPr>
              <w:t>ợc t</w:t>
            </w:r>
            <w:r w:rsidRPr="003E08CB">
              <w:rPr>
                <w:rFonts w:hint="eastAsia"/>
                <w:color w:val="000000" w:themeColor="text1"/>
                <w:sz w:val="28"/>
                <w:szCs w:val="28"/>
                <w:lang w:val="pl-PL"/>
              </w:rPr>
              <w:t>ì</w:t>
            </w:r>
            <w:r w:rsidRPr="003E08CB">
              <w:rPr>
                <w:color w:val="000000" w:themeColor="text1"/>
                <w:sz w:val="28"/>
                <w:szCs w:val="28"/>
                <w:lang w:val="pl-PL"/>
              </w:rPr>
              <w:t>m hiểu ngo</w:t>
            </w:r>
            <w:r w:rsidRPr="003E08CB">
              <w:rPr>
                <w:rFonts w:hint="eastAsia"/>
                <w:color w:val="000000" w:themeColor="text1"/>
                <w:sz w:val="28"/>
                <w:szCs w:val="28"/>
                <w:lang w:val="pl-PL"/>
              </w:rPr>
              <w:t>à</w:t>
            </w:r>
            <w:r w:rsidRPr="003E08CB">
              <w:rPr>
                <w:color w:val="000000" w:themeColor="text1"/>
                <w:sz w:val="28"/>
                <w:szCs w:val="28"/>
                <w:lang w:val="pl-PL"/>
              </w:rPr>
              <w:t>i b</w:t>
            </w:r>
            <w:r w:rsidRPr="003E08CB">
              <w:rPr>
                <w:rFonts w:hint="eastAsia"/>
                <w:color w:val="000000" w:themeColor="text1"/>
                <w:sz w:val="28"/>
                <w:szCs w:val="28"/>
                <w:lang w:val="pl-PL"/>
              </w:rPr>
              <w:t>à</w:t>
            </w:r>
            <w:r w:rsidRPr="003E08CB">
              <w:rPr>
                <w:color w:val="000000" w:themeColor="text1"/>
                <w:sz w:val="28"/>
                <w:szCs w:val="28"/>
                <w:lang w:val="pl-PL"/>
              </w:rPr>
              <w:t>i học.</w:t>
            </w:r>
          </w:p>
        </w:tc>
        <w:tc>
          <w:tcPr>
            <w:tcW w:w="1134" w:type="dxa"/>
            <w:tcBorders>
              <w:top w:val="single" w:sz="4" w:space="0" w:color="auto"/>
            </w:tcBorders>
          </w:tcPr>
          <w:p w14:paraId="5AC505EB"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0C49D3A" w14:textId="77777777" w:rsidTr="003E08CB">
        <w:trPr>
          <w:trHeight w:val="2345"/>
        </w:trPr>
        <w:tc>
          <w:tcPr>
            <w:tcW w:w="1428" w:type="dxa"/>
            <w:vMerge w:val="restart"/>
          </w:tcPr>
          <w:p w14:paraId="13FFB172"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19 tháng 1</w:t>
            </w:r>
          </w:p>
        </w:tc>
        <w:tc>
          <w:tcPr>
            <w:tcW w:w="1271" w:type="dxa"/>
            <w:vMerge w:val="restart"/>
          </w:tcPr>
          <w:p w14:paraId="53471C2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6A1112A2" w14:textId="77777777" w:rsidR="005A03DF" w:rsidRPr="003E08CB" w:rsidRDefault="005A03DF" w:rsidP="009B5511">
            <w:pPr>
              <w:spacing w:before="120" w:after="120" w:line="276" w:lineRule="auto"/>
              <w:rPr>
                <w:color w:val="000000" w:themeColor="text1"/>
                <w:sz w:val="28"/>
                <w:szCs w:val="28"/>
                <w:lang w:val="en-US"/>
              </w:rPr>
            </w:pPr>
            <w:r w:rsidRPr="003E08CB">
              <w:rPr>
                <w:color w:val="000000" w:themeColor="text1"/>
                <w:sz w:val="28"/>
                <w:szCs w:val="28"/>
              </w:rPr>
              <w:t>Cần làm gì để bảo vệ  môi trường sống của thực vật và động vật</w:t>
            </w:r>
            <w:r w:rsidRPr="003E08CB">
              <w:rPr>
                <w:color w:val="000000" w:themeColor="text1"/>
                <w:sz w:val="28"/>
                <w:szCs w:val="28"/>
                <w:lang w:val="en-US"/>
              </w:rPr>
              <w:t>?</w:t>
            </w:r>
          </w:p>
        </w:tc>
        <w:tc>
          <w:tcPr>
            <w:tcW w:w="992" w:type="dxa"/>
            <w:vAlign w:val="center"/>
          </w:tcPr>
          <w:p w14:paraId="2C04CFB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37</w:t>
            </w:r>
          </w:p>
        </w:tc>
        <w:tc>
          <w:tcPr>
            <w:tcW w:w="3544" w:type="dxa"/>
            <w:tcBorders>
              <w:bottom w:val="single" w:sz="4" w:space="0" w:color="auto"/>
            </w:tcBorders>
          </w:tcPr>
          <w:p w14:paraId="4FA11A1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pl-PL"/>
              </w:rPr>
              <w:t>T</w:t>
            </w:r>
            <w:r w:rsidRPr="003E08CB">
              <w:rPr>
                <w:rFonts w:hint="eastAsia"/>
                <w:color w:val="000000" w:themeColor="text1"/>
                <w:sz w:val="28"/>
                <w:szCs w:val="28"/>
                <w:lang w:val="pl-PL"/>
              </w:rPr>
              <w:t>í</w:t>
            </w:r>
            <w:r w:rsidRPr="003E08CB">
              <w:rPr>
                <w:color w:val="000000" w:themeColor="text1"/>
                <w:sz w:val="28"/>
                <w:szCs w:val="28"/>
                <w:lang w:val="pl-PL"/>
              </w:rPr>
              <w:t>ch hợp GD: GV mở rộng 1 số lo</w:t>
            </w:r>
            <w:r w:rsidRPr="003E08CB">
              <w:rPr>
                <w:rFonts w:hint="eastAsia"/>
                <w:color w:val="000000" w:themeColor="text1"/>
                <w:sz w:val="28"/>
                <w:szCs w:val="28"/>
                <w:lang w:val="pl-PL"/>
              </w:rPr>
              <w:t>à</w:t>
            </w:r>
            <w:r w:rsidRPr="003E08CB">
              <w:rPr>
                <w:color w:val="000000" w:themeColor="text1"/>
                <w:sz w:val="28"/>
                <w:szCs w:val="28"/>
                <w:lang w:val="pl-PL"/>
              </w:rPr>
              <w:t xml:space="preserve">i </w:t>
            </w:r>
            <w:r w:rsidRPr="003E08CB">
              <w:rPr>
                <w:rFonts w:hint="eastAsia"/>
                <w:color w:val="000000" w:themeColor="text1"/>
                <w:sz w:val="28"/>
                <w:szCs w:val="28"/>
                <w:lang w:val="pl-PL"/>
              </w:rPr>
              <w:t>đ</w:t>
            </w:r>
            <w:r w:rsidRPr="003E08CB">
              <w:rPr>
                <w:color w:val="000000" w:themeColor="text1"/>
                <w:sz w:val="28"/>
                <w:szCs w:val="28"/>
                <w:lang w:val="pl-PL"/>
              </w:rPr>
              <w:t>ộng, thực vật c</w:t>
            </w:r>
            <w:r w:rsidRPr="003E08CB">
              <w:rPr>
                <w:rFonts w:hint="eastAsia"/>
                <w:color w:val="000000" w:themeColor="text1"/>
                <w:sz w:val="28"/>
                <w:szCs w:val="28"/>
                <w:lang w:val="pl-PL"/>
              </w:rPr>
              <w:t>ó</w:t>
            </w:r>
            <w:r w:rsidRPr="003E08CB">
              <w:rPr>
                <w:color w:val="000000" w:themeColor="text1"/>
                <w:sz w:val="28"/>
                <w:szCs w:val="28"/>
                <w:lang w:val="pl-PL"/>
              </w:rPr>
              <w:t xml:space="preserve"> nguy c</w:t>
            </w:r>
            <w:r w:rsidRPr="003E08CB">
              <w:rPr>
                <w:rFonts w:hint="eastAsia"/>
                <w:color w:val="000000" w:themeColor="text1"/>
                <w:sz w:val="28"/>
                <w:szCs w:val="28"/>
                <w:lang w:val="pl-PL"/>
              </w:rPr>
              <w:t>ơ</w:t>
            </w:r>
            <w:r w:rsidRPr="003E08CB">
              <w:rPr>
                <w:color w:val="000000" w:themeColor="text1"/>
                <w:sz w:val="28"/>
                <w:szCs w:val="28"/>
                <w:lang w:val="pl-PL"/>
              </w:rPr>
              <w:t xml:space="preserve"> bị tuyệt chủng, nằm trong s</w:t>
            </w:r>
            <w:r w:rsidRPr="003E08CB">
              <w:rPr>
                <w:rFonts w:hint="eastAsia"/>
                <w:color w:val="000000" w:themeColor="text1"/>
                <w:sz w:val="28"/>
                <w:szCs w:val="28"/>
                <w:lang w:val="pl-PL"/>
              </w:rPr>
              <w:t>á</w:t>
            </w:r>
            <w:r w:rsidRPr="003E08CB">
              <w:rPr>
                <w:color w:val="000000" w:themeColor="text1"/>
                <w:sz w:val="28"/>
                <w:szCs w:val="28"/>
                <w:lang w:val="pl-PL"/>
              </w:rPr>
              <w:t xml:space="preserve">ch </w:t>
            </w:r>
            <w:r w:rsidRPr="003E08CB">
              <w:rPr>
                <w:rFonts w:hint="eastAsia"/>
                <w:color w:val="000000" w:themeColor="text1"/>
                <w:sz w:val="28"/>
                <w:szCs w:val="28"/>
                <w:lang w:val="pl-PL"/>
              </w:rPr>
              <w:t>đ</w:t>
            </w:r>
            <w:r w:rsidRPr="003E08CB">
              <w:rPr>
                <w:color w:val="000000" w:themeColor="text1"/>
                <w:sz w:val="28"/>
                <w:szCs w:val="28"/>
                <w:lang w:val="pl-PL"/>
              </w:rPr>
              <w:t xml:space="preserve">ỏ cần </w:t>
            </w:r>
            <w:r w:rsidRPr="003E08CB">
              <w:rPr>
                <w:rFonts w:hint="eastAsia"/>
                <w:color w:val="000000" w:themeColor="text1"/>
                <w:sz w:val="28"/>
                <w:szCs w:val="28"/>
                <w:lang w:val="pl-PL"/>
              </w:rPr>
              <w:t>đư</w:t>
            </w:r>
            <w:r w:rsidRPr="003E08CB">
              <w:rPr>
                <w:color w:val="000000" w:themeColor="text1"/>
                <w:sz w:val="28"/>
                <w:szCs w:val="28"/>
                <w:lang w:val="pl-PL"/>
              </w:rPr>
              <w:t>ợc bảo vệ</w:t>
            </w:r>
          </w:p>
        </w:tc>
        <w:tc>
          <w:tcPr>
            <w:tcW w:w="1134" w:type="dxa"/>
            <w:tcBorders>
              <w:bottom w:val="single" w:sz="4" w:space="0" w:color="auto"/>
            </w:tcBorders>
          </w:tcPr>
          <w:p w14:paraId="727294D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8747FC4" w14:textId="77777777" w:rsidTr="003E08CB">
        <w:trPr>
          <w:trHeight w:val="2281"/>
        </w:trPr>
        <w:tc>
          <w:tcPr>
            <w:tcW w:w="1428" w:type="dxa"/>
            <w:vMerge/>
          </w:tcPr>
          <w:p w14:paraId="01D078A4" w14:textId="77777777" w:rsidR="005A03DF" w:rsidRPr="003E08CB" w:rsidRDefault="005A03DF" w:rsidP="009B5511">
            <w:pPr>
              <w:spacing w:before="120" w:after="120" w:line="276" w:lineRule="auto"/>
              <w:rPr>
                <w:b/>
                <w:color w:val="000000" w:themeColor="text1"/>
                <w:sz w:val="28"/>
                <w:szCs w:val="28"/>
              </w:rPr>
            </w:pPr>
          </w:p>
        </w:tc>
        <w:tc>
          <w:tcPr>
            <w:tcW w:w="1271" w:type="dxa"/>
            <w:vMerge/>
          </w:tcPr>
          <w:p w14:paraId="35B0D264" w14:textId="77777777" w:rsidR="005A03DF" w:rsidRPr="003E08CB" w:rsidRDefault="005A03DF" w:rsidP="009B5511">
            <w:pPr>
              <w:pStyle w:val="TableParagraph"/>
              <w:spacing w:before="120" w:after="120" w:line="276" w:lineRule="auto"/>
              <w:rPr>
                <w:b/>
                <w:bCs/>
                <w:color w:val="000000" w:themeColor="text1"/>
                <w:sz w:val="28"/>
                <w:szCs w:val="28"/>
                <w:lang w:eastAsia="vi-VN"/>
              </w:rPr>
            </w:pPr>
          </w:p>
        </w:tc>
        <w:tc>
          <w:tcPr>
            <w:tcW w:w="1559" w:type="dxa"/>
          </w:tcPr>
          <w:p w14:paraId="5B84239D" w14:textId="77777777" w:rsidR="005A03DF" w:rsidRPr="003E08CB" w:rsidRDefault="005A03DF" w:rsidP="009B5511">
            <w:pPr>
              <w:spacing w:before="120" w:after="120" w:line="276" w:lineRule="auto"/>
              <w:rPr>
                <w:color w:val="000000" w:themeColor="text1"/>
                <w:sz w:val="28"/>
                <w:szCs w:val="28"/>
                <w:lang w:val="en-US"/>
              </w:rPr>
            </w:pPr>
            <w:r w:rsidRPr="003E08CB">
              <w:rPr>
                <w:color w:val="000000" w:themeColor="text1"/>
                <w:sz w:val="28"/>
                <w:szCs w:val="28"/>
              </w:rPr>
              <w:t>Cần làm gì để bảo vệ  môi trường sống của thực vật và động vật</w:t>
            </w:r>
            <w:r w:rsidRPr="003E08CB">
              <w:rPr>
                <w:color w:val="000000" w:themeColor="text1"/>
                <w:sz w:val="28"/>
                <w:szCs w:val="28"/>
                <w:lang w:val="en-US"/>
              </w:rPr>
              <w:t>?</w:t>
            </w:r>
          </w:p>
        </w:tc>
        <w:tc>
          <w:tcPr>
            <w:tcW w:w="992" w:type="dxa"/>
            <w:vAlign w:val="center"/>
          </w:tcPr>
          <w:p w14:paraId="7757345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38</w:t>
            </w:r>
          </w:p>
        </w:tc>
        <w:tc>
          <w:tcPr>
            <w:tcW w:w="3544" w:type="dxa"/>
            <w:tcBorders>
              <w:top w:val="single" w:sz="4" w:space="0" w:color="auto"/>
              <w:bottom w:val="single" w:sz="4" w:space="0" w:color="auto"/>
            </w:tcBorders>
          </w:tcPr>
          <w:p w14:paraId="67800CE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pl-PL"/>
              </w:rPr>
              <w:t>T</w:t>
            </w:r>
            <w:r w:rsidRPr="003E08CB">
              <w:rPr>
                <w:rFonts w:hint="eastAsia"/>
                <w:color w:val="000000" w:themeColor="text1"/>
                <w:sz w:val="28"/>
                <w:szCs w:val="28"/>
                <w:lang w:val="pl-PL"/>
              </w:rPr>
              <w:t>í</w:t>
            </w:r>
            <w:r w:rsidRPr="003E08CB">
              <w:rPr>
                <w:color w:val="000000" w:themeColor="text1"/>
                <w:sz w:val="28"/>
                <w:szCs w:val="28"/>
                <w:lang w:val="pl-PL"/>
              </w:rPr>
              <w:t>ch hợp KNS: HS b</w:t>
            </w:r>
            <w:r w:rsidRPr="003E08CB">
              <w:rPr>
                <w:rFonts w:hint="eastAsia"/>
                <w:color w:val="000000" w:themeColor="text1"/>
                <w:sz w:val="28"/>
                <w:szCs w:val="28"/>
                <w:lang w:val="pl-PL"/>
              </w:rPr>
              <w:t>á</w:t>
            </w:r>
            <w:r w:rsidRPr="003E08CB">
              <w:rPr>
                <w:color w:val="000000" w:themeColor="text1"/>
                <w:sz w:val="28"/>
                <w:szCs w:val="28"/>
                <w:lang w:val="pl-PL"/>
              </w:rPr>
              <w:t>o c</w:t>
            </w:r>
            <w:r w:rsidRPr="003E08CB">
              <w:rPr>
                <w:rFonts w:hint="eastAsia"/>
                <w:color w:val="000000" w:themeColor="text1"/>
                <w:sz w:val="28"/>
                <w:szCs w:val="28"/>
                <w:lang w:val="pl-PL"/>
              </w:rPr>
              <w:t>á</w:t>
            </w:r>
            <w:r w:rsidRPr="003E08CB">
              <w:rPr>
                <w:color w:val="000000" w:themeColor="text1"/>
                <w:sz w:val="28"/>
                <w:szCs w:val="28"/>
                <w:lang w:val="pl-PL"/>
              </w:rPr>
              <w:t xml:space="preserve">o kết quả </w:t>
            </w:r>
            <w:r w:rsidRPr="003E08CB">
              <w:rPr>
                <w:rFonts w:hint="eastAsia"/>
                <w:color w:val="000000" w:themeColor="text1"/>
                <w:sz w:val="28"/>
                <w:szCs w:val="28"/>
                <w:lang w:val="pl-PL"/>
              </w:rPr>
              <w:t>đ</w:t>
            </w:r>
            <w:r w:rsidRPr="003E08CB">
              <w:rPr>
                <w:color w:val="000000" w:themeColor="text1"/>
                <w:sz w:val="28"/>
                <w:szCs w:val="28"/>
                <w:lang w:val="pl-PL"/>
              </w:rPr>
              <w:t xml:space="preserve">iểu tra ở </w:t>
            </w:r>
            <w:r w:rsidRPr="003E08CB">
              <w:rPr>
                <w:rFonts w:hint="eastAsia"/>
                <w:color w:val="000000" w:themeColor="text1"/>
                <w:sz w:val="28"/>
                <w:szCs w:val="28"/>
                <w:lang w:val="pl-PL"/>
              </w:rPr>
              <w:t>đ</w:t>
            </w:r>
            <w:r w:rsidRPr="003E08CB">
              <w:rPr>
                <w:color w:val="000000" w:themeColor="text1"/>
                <w:sz w:val="28"/>
                <w:szCs w:val="28"/>
                <w:lang w:val="pl-PL"/>
              </w:rPr>
              <w:t>ịa ph</w:t>
            </w:r>
            <w:r w:rsidRPr="003E08CB">
              <w:rPr>
                <w:rFonts w:hint="eastAsia"/>
                <w:color w:val="000000" w:themeColor="text1"/>
                <w:sz w:val="28"/>
                <w:szCs w:val="28"/>
                <w:lang w:val="pl-PL"/>
              </w:rPr>
              <w:t>ươ</w:t>
            </w:r>
            <w:r w:rsidRPr="003E08CB">
              <w:rPr>
                <w:color w:val="000000" w:themeColor="text1"/>
                <w:sz w:val="28"/>
                <w:szCs w:val="28"/>
                <w:lang w:val="pl-PL"/>
              </w:rPr>
              <w:t>ng về c</w:t>
            </w:r>
            <w:r w:rsidRPr="003E08CB">
              <w:rPr>
                <w:rFonts w:hint="eastAsia"/>
                <w:color w:val="000000" w:themeColor="text1"/>
                <w:sz w:val="28"/>
                <w:szCs w:val="28"/>
                <w:lang w:val="pl-PL"/>
              </w:rPr>
              <w:t>á</w:t>
            </w:r>
            <w:r w:rsidRPr="003E08CB">
              <w:rPr>
                <w:color w:val="000000" w:themeColor="text1"/>
                <w:sz w:val="28"/>
                <w:szCs w:val="28"/>
                <w:lang w:val="pl-PL"/>
              </w:rPr>
              <w:t>c việc l</w:t>
            </w:r>
            <w:r w:rsidRPr="003E08CB">
              <w:rPr>
                <w:rFonts w:hint="eastAsia"/>
                <w:color w:val="000000" w:themeColor="text1"/>
                <w:sz w:val="28"/>
                <w:szCs w:val="28"/>
                <w:lang w:val="pl-PL"/>
              </w:rPr>
              <w:t>à</w:t>
            </w:r>
            <w:r w:rsidRPr="003E08CB">
              <w:rPr>
                <w:color w:val="000000" w:themeColor="text1"/>
                <w:sz w:val="28"/>
                <w:szCs w:val="28"/>
                <w:lang w:val="pl-PL"/>
              </w:rPr>
              <w:t xml:space="preserve">m thay </w:t>
            </w:r>
            <w:r w:rsidRPr="003E08CB">
              <w:rPr>
                <w:rFonts w:hint="eastAsia"/>
                <w:color w:val="000000" w:themeColor="text1"/>
                <w:sz w:val="28"/>
                <w:szCs w:val="28"/>
                <w:lang w:val="pl-PL"/>
              </w:rPr>
              <w:t>đ</w:t>
            </w:r>
            <w:r w:rsidRPr="003E08CB">
              <w:rPr>
                <w:color w:val="000000" w:themeColor="text1"/>
                <w:sz w:val="28"/>
                <w:szCs w:val="28"/>
                <w:lang w:val="pl-PL"/>
              </w:rPr>
              <w:t>ổi m</w:t>
            </w:r>
            <w:r w:rsidRPr="003E08CB">
              <w:rPr>
                <w:rFonts w:hint="eastAsia"/>
                <w:color w:val="000000" w:themeColor="text1"/>
                <w:sz w:val="28"/>
                <w:szCs w:val="28"/>
                <w:lang w:val="pl-PL"/>
              </w:rPr>
              <w:t>ô</w:t>
            </w:r>
            <w:r w:rsidRPr="003E08CB">
              <w:rPr>
                <w:color w:val="000000" w:themeColor="text1"/>
                <w:sz w:val="28"/>
                <w:szCs w:val="28"/>
                <w:lang w:val="pl-PL"/>
              </w:rPr>
              <w:t>i tr</w:t>
            </w:r>
            <w:r w:rsidRPr="003E08CB">
              <w:rPr>
                <w:rFonts w:hint="eastAsia"/>
                <w:color w:val="000000" w:themeColor="text1"/>
                <w:sz w:val="28"/>
                <w:szCs w:val="28"/>
                <w:lang w:val="pl-PL"/>
              </w:rPr>
              <w:t>ư</w:t>
            </w:r>
            <w:r w:rsidRPr="003E08CB">
              <w:rPr>
                <w:color w:val="000000" w:themeColor="text1"/>
                <w:sz w:val="28"/>
                <w:szCs w:val="28"/>
                <w:lang w:val="pl-PL"/>
              </w:rPr>
              <w:t xml:space="preserve">ởng sống của </w:t>
            </w:r>
            <w:r w:rsidRPr="003E08CB">
              <w:rPr>
                <w:rFonts w:hint="eastAsia"/>
                <w:color w:val="000000" w:themeColor="text1"/>
                <w:sz w:val="28"/>
                <w:szCs w:val="28"/>
                <w:lang w:val="pl-PL"/>
              </w:rPr>
              <w:t>đ</w:t>
            </w:r>
            <w:r w:rsidRPr="003E08CB">
              <w:rPr>
                <w:color w:val="000000" w:themeColor="text1"/>
                <w:sz w:val="28"/>
                <w:szCs w:val="28"/>
                <w:lang w:val="pl-PL"/>
              </w:rPr>
              <w:t>ộng vật, thực vật.</w:t>
            </w:r>
          </w:p>
        </w:tc>
        <w:tc>
          <w:tcPr>
            <w:tcW w:w="1134" w:type="dxa"/>
            <w:tcBorders>
              <w:top w:val="single" w:sz="4" w:space="0" w:color="auto"/>
            </w:tcBorders>
          </w:tcPr>
          <w:p w14:paraId="367BDA5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EB4343D" w14:textId="77777777" w:rsidTr="003E08CB">
        <w:trPr>
          <w:trHeight w:val="114"/>
        </w:trPr>
        <w:tc>
          <w:tcPr>
            <w:tcW w:w="1428" w:type="dxa"/>
            <w:vMerge w:val="restart"/>
          </w:tcPr>
          <w:p w14:paraId="38567093"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20 tháng 1</w:t>
            </w:r>
          </w:p>
        </w:tc>
        <w:tc>
          <w:tcPr>
            <w:tcW w:w="1271" w:type="dxa"/>
            <w:vMerge w:val="restart"/>
          </w:tcPr>
          <w:p w14:paraId="6729803B"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3E29468D" w14:textId="77777777" w:rsidR="005A03DF" w:rsidRPr="003E08CB" w:rsidRDefault="005A03DF" w:rsidP="009B5511">
            <w:pPr>
              <w:spacing w:before="120" w:after="120" w:line="276" w:lineRule="auto"/>
              <w:rPr>
                <w:color w:val="000000" w:themeColor="text1"/>
                <w:sz w:val="28"/>
                <w:szCs w:val="28"/>
                <w:lang w:val="en-US"/>
              </w:rPr>
            </w:pPr>
            <w:r w:rsidRPr="003E08CB">
              <w:rPr>
                <w:color w:val="000000" w:themeColor="text1"/>
                <w:sz w:val="28"/>
                <w:szCs w:val="28"/>
              </w:rPr>
              <w:t xml:space="preserve">Cần làm gì để bảo vệ  môi trường sống của thực vật và động vật </w:t>
            </w:r>
            <w:r w:rsidRPr="003E08CB">
              <w:rPr>
                <w:color w:val="000000" w:themeColor="text1"/>
                <w:sz w:val="28"/>
                <w:szCs w:val="28"/>
                <w:lang w:val="en-US"/>
              </w:rPr>
              <w:t>?</w:t>
            </w:r>
          </w:p>
          <w:p w14:paraId="5084775F" w14:textId="77777777" w:rsidR="005A03DF" w:rsidRPr="003E08CB" w:rsidRDefault="005A03DF" w:rsidP="009B5511">
            <w:pPr>
              <w:spacing w:before="120" w:after="120" w:line="276" w:lineRule="auto"/>
              <w:rPr>
                <w:color w:val="000000" w:themeColor="text1"/>
                <w:sz w:val="28"/>
                <w:szCs w:val="28"/>
                <w:lang w:val="en-US"/>
              </w:rPr>
            </w:pPr>
          </w:p>
        </w:tc>
        <w:tc>
          <w:tcPr>
            <w:tcW w:w="992" w:type="dxa"/>
            <w:vAlign w:val="center"/>
          </w:tcPr>
          <w:p w14:paraId="04E463C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39</w:t>
            </w:r>
          </w:p>
        </w:tc>
        <w:tc>
          <w:tcPr>
            <w:tcW w:w="3544" w:type="dxa"/>
            <w:tcBorders>
              <w:top w:val="single" w:sz="4" w:space="0" w:color="auto"/>
              <w:bottom w:val="single" w:sz="4" w:space="0" w:color="auto"/>
            </w:tcBorders>
          </w:tcPr>
          <w:p w14:paraId="48D4DB8E"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28F79FA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64B7E21" w14:textId="77777777" w:rsidTr="003E08CB">
        <w:trPr>
          <w:trHeight w:val="114"/>
        </w:trPr>
        <w:tc>
          <w:tcPr>
            <w:tcW w:w="1428" w:type="dxa"/>
            <w:vMerge/>
          </w:tcPr>
          <w:p w14:paraId="2244E3F3"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47E9A84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69EAC007"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vật v</w:t>
            </w:r>
            <w:r w:rsidRPr="003E08CB">
              <w:rPr>
                <w:rFonts w:hint="eastAsia"/>
                <w:color w:val="000000" w:themeColor="text1"/>
                <w:sz w:val="28"/>
                <w:szCs w:val="28"/>
              </w:rPr>
              <w:t>à</w:t>
            </w:r>
            <w:r w:rsidRPr="003E08CB">
              <w:rPr>
                <w:color w:val="000000" w:themeColor="text1"/>
                <w:sz w:val="28"/>
                <w:szCs w:val="28"/>
              </w:rPr>
              <w:t xml:space="preserve"> </w:t>
            </w:r>
            <w:r w:rsidRPr="003E08CB">
              <w:rPr>
                <w:rFonts w:hint="eastAsia"/>
                <w:color w:val="000000" w:themeColor="text1"/>
                <w:sz w:val="28"/>
                <w:szCs w:val="28"/>
              </w:rPr>
              <w:t>đ</w:t>
            </w:r>
            <w:r w:rsidRPr="003E08CB">
              <w:rPr>
                <w:color w:val="000000" w:themeColor="text1"/>
                <w:sz w:val="28"/>
                <w:szCs w:val="28"/>
              </w:rPr>
              <w:t>ộng vật quanh em</w:t>
            </w:r>
          </w:p>
        </w:tc>
        <w:tc>
          <w:tcPr>
            <w:tcW w:w="992" w:type="dxa"/>
            <w:vAlign w:val="center"/>
          </w:tcPr>
          <w:p w14:paraId="6DD5CADF"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40</w:t>
            </w:r>
          </w:p>
        </w:tc>
        <w:tc>
          <w:tcPr>
            <w:tcW w:w="3544" w:type="dxa"/>
            <w:tcBorders>
              <w:top w:val="single" w:sz="4" w:space="0" w:color="auto"/>
            </w:tcBorders>
          </w:tcPr>
          <w:p w14:paraId="3DD4B04B"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237BFAA6"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6B0758F" w14:textId="77777777" w:rsidTr="003E08CB">
        <w:trPr>
          <w:trHeight w:val="114"/>
        </w:trPr>
        <w:tc>
          <w:tcPr>
            <w:tcW w:w="1428" w:type="dxa"/>
            <w:vMerge w:val="restart"/>
          </w:tcPr>
          <w:p w14:paraId="7932B14B"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21 th</w:t>
            </w:r>
            <w:r w:rsidRPr="003E08CB">
              <w:rPr>
                <w:rFonts w:hint="eastAsia"/>
                <w:b/>
                <w:color w:val="000000" w:themeColor="text1"/>
                <w:sz w:val="28"/>
                <w:szCs w:val="28"/>
              </w:rPr>
              <w:t>á</w:t>
            </w:r>
            <w:r w:rsidRPr="003E08CB">
              <w:rPr>
                <w:b/>
                <w:color w:val="000000" w:themeColor="text1"/>
                <w:sz w:val="28"/>
                <w:szCs w:val="28"/>
              </w:rPr>
              <w:t>ng 1</w:t>
            </w:r>
          </w:p>
        </w:tc>
        <w:tc>
          <w:tcPr>
            <w:tcW w:w="1271" w:type="dxa"/>
            <w:vMerge w:val="restart"/>
          </w:tcPr>
          <w:p w14:paraId="28C88D5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30E44A8E"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vật và động vật quanh em</w:t>
            </w:r>
          </w:p>
        </w:tc>
        <w:tc>
          <w:tcPr>
            <w:tcW w:w="992" w:type="dxa"/>
            <w:vAlign w:val="center"/>
          </w:tcPr>
          <w:p w14:paraId="410D09A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41</w:t>
            </w:r>
          </w:p>
        </w:tc>
        <w:tc>
          <w:tcPr>
            <w:tcW w:w="3544" w:type="dxa"/>
            <w:tcBorders>
              <w:bottom w:val="single" w:sz="4" w:space="0" w:color="auto"/>
            </w:tcBorders>
          </w:tcPr>
          <w:p w14:paraId="2C37D389"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74BB0B61"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6EE73F3" w14:textId="77777777" w:rsidTr="003E08CB">
        <w:trPr>
          <w:trHeight w:val="114"/>
        </w:trPr>
        <w:tc>
          <w:tcPr>
            <w:tcW w:w="1428" w:type="dxa"/>
            <w:vMerge/>
          </w:tcPr>
          <w:p w14:paraId="7A9AC962"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1F2CBE06"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1282A4C1"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Thực vật v</w:t>
            </w:r>
            <w:r w:rsidRPr="003E08CB">
              <w:rPr>
                <w:rFonts w:hint="eastAsia"/>
                <w:color w:val="000000" w:themeColor="text1"/>
                <w:sz w:val="28"/>
                <w:szCs w:val="28"/>
              </w:rPr>
              <w:t>à</w:t>
            </w:r>
            <w:r w:rsidRPr="003E08CB">
              <w:rPr>
                <w:color w:val="000000" w:themeColor="text1"/>
                <w:sz w:val="28"/>
                <w:szCs w:val="28"/>
              </w:rPr>
              <w:t xml:space="preserve"> </w:t>
            </w:r>
            <w:r w:rsidRPr="003E08CB">
              <w:rPr>
                <w:rFonts w:hint="eastAsia"/>
                <w:color w:val="000000" w:themeColor="text1"/>
                <w:sz w:val="28"/>
                <w:szCs w:val="28"/>
              </w:rPr>
              <w:t>đ</w:t>
            </w:r>
            <w:r w:rsidRPr="003E08CB">
              <w:rPr>
                <w:color w:val="000000" w:themeColor="text1"/>
                <w:sz w:val="28"/>
                <w:szCs w:val="28"/>
              </w:rPr>
              <w:t>ộng vật quanh em</w:t>
            </w:r>
          </w:p>
        </w:tc>
        <w:tc>
          <w:tcPr>
            <w:tcW w:w="992" w:type="dxa"/>
            <w:vAlign w:val="center"/>
          </w:tcPr>
          <w:p w14:paraId="38F738E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42</w:t>
            </w:r>
          </w:p>
        </w:tc>
        <w:tc>
          <w:tcPr>
            <w:tcW w:w="3544" w:type="dxa"/>
            <w:tcBorders>
              <w:top w:val="single" w:sz="4" w:space="0" w:color="auto"/>
            </w:tcBorders>
          </w:tcPr>
          <w:p w14:paraId="7F4F105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1732E7AC"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51E57835" w14:textId="77777777" w:rsidTr="003E08CB">
        <w:trPr>
          <w:trHeight w:val="303"/>
        </w:trPr>
        <w:tc>
          <w:tcPr>
            <w:tcW w:w="1428" w:type="dxa"/>
            <w:vMerge w:val="restart"/>
          </w:tcPr>
          <w:p w14:paraId="54E2E92C" w14:textId="77777777" w:rsidR="005A03DF" w:rsidRPr="003E08CB" w:rsidRDefault="005A03DF" w:rsidP="009B5511">
            <w:pPr>
              <w:spacing w:before="120" w:after="120" w:line="276" w:lineRule="auto"/>
              <w:jc w:val="center"/>
              <w:rPr>
                <w:bCs/>
                <w:color w:val="000000" w:themeColor="text1"/>
                <w:sz w:val="28"/>
                <w:szCs w:val="28"/>
              </w:rPr>
            </w:pPr>
            <w:r w:rsidRPr="003E08CB">
              <w:rPr>
                <w:b/>
                <w:color w:val="000000" w:themeColor="text1"/>
                <w:sz w:val="28"/>
                <w:szCs w:val="28"/>
              </w:rPr>
              <w:t>Tuần 22 th</w:t>
            </w:r>
            <w:r w:rsidRPr="003E08CB">
              <w:rPr>
                <w:rFonts w:hint="eastAsia"/>
                <w:b/>
                <w:color w:val="000000" w:themeColor="text1"/>
                <w:sz w:val="28"/>
                <w:szCs w:val="28"/>
              </w:rPr>
              <w:t>á</w:t>
            </w:r>
            <w:r w:rsidRPr="003E08CB">
              <w:rPr>
                <w:b/>
                <w:color w:val="000000" w:themeColor="text1"/>
                <w:sz w:val="28"/>
                <w:szCs w:val="28"/>
              </w:rPr>
              <w:t>ng 2</w:t>
            </w:r>
          </w:p>
        </w:tc>
        <w:tc>
          <w:tcPr>
            <w:tcW w:w="1271" w:type="dxa"/>
            <w:vMerge w:val="restart"/>
          </w:tcPr>
          <w:p w14:paraId="20182A28"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Thực vật và động vật</w:t>
            </w:r>
          </w:p>
        </w:tc>
        <w:tc>
          <w:tcPr>
            <w:tcW w:w="1559" w:type="dxa"/>
          </w:tcPr>
          <w:p w14:paraId="5A160CF5"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Thực vật và động vật</w:t>
            </w:r>
          </w:p>
        </w:tc>
        <w:tc>
          <w:tcPr>
            <w:tcW w:w="992" w:type="dxa"/>
            <w:vAlign w:val="center"/>
          </w:tcPr>
          <w:p w14:paraId="1AFBF756"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43</w:t>
            </w:r>
          </w:p>
        </w:tc>
        <w:tc>
          <w:tcPr>
            <w:tcW w:w="3544" w:type="dxa"/>
            <w:tcBorders>
              <w:bottom w:val="single" w:sz="4" w:space="0" w:color="auto"/>
            </w:tcBorders>
          </w:tcPr>
          <w:p w14:paraId="4F4C5A09"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3F26E329"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1EBA6CF" w14:textId="77777777" w:rsidTr="003E08CB">
        <w:trPr>
          <w:trHeight w:val="302"/>
        </w:trPr>
        <w:tc>
          <w:tcPr>
            <w:tcW w:w="1428" w:type="dxa"/>
            <w:vMerge/>
          </w:tcPr>
          <w:p w14:paraId="6B415AB3"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45416FE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7A6DBF1C"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chủ </w:t>
            </w:r>
            <w:r w:rsidRPr="003E08CB">
              <w:rPr>
                <w:rFonts w:hint="eastAsia"/>
                <w:color w:val="000000" w:themeColor="text1"/>
                <w:sz w:val="28"/>
                <w:szCs w:val="28"/>
              </w:rPr>
              <w:t>đ</w:t>
            </w:r>
            <w:r w:rsidRPr="003E08CB">
              <w:rPr>
                <w:color w:val="000000" w:themeColor="text1"/>
                <w:sz w:val="28"/>
                <w:szCs w:val="28"/>
              </w:rPr>
              <w:t>ề Thực vật v</w:t>
            </w:r>
            <w:r w:rsidRPr="003E08CB">
              <w:rPr>
                <w:rFonts w:hint="eastAsia"/>
                <w:color w:val="000000" w:themeColor="text1"/>
                <w:sz w:val="28"/>
                <w:szCs w:val="28"/>
              </w:rPr>
              <w:t>à</w:t>
            </w:r>
            <w:r w:rsidRPr="003E08CB">
              <w:rPr>
                <w:color w:val="000000" w:themeColor="text1"/>
                <w:sz w:val="28"/>
                <w:szCs w:val="28"/>
              </w:rPr>
              <w:t xml:space="preserve"> </w:t>
            </w:r>
            <w:r w:rsidRPr="003E08CB">
              <w:rPr>
                <w:rFonts w:hint="eastAsia"/>
                <w:color w:val="000000" w:themeColor="text1"/>
                <w:sz w:val="28"/>
                <w:szCs w:val="28"/>
              </w:rPr>
              <w:t>đ</w:t>
            </w:r>
            <w:r w:rsidRPr="003E08CB">
              <w:rPr>
                <w:color w:val="000000" w:themeColor="text1"/>
                <w:sz w:val="28"/>
                <w:szCs w:val="28"/>
              </w:rPr>
              <w:t>ộng vật</w:t>
            </w:r>
          </w:p>
        </w:tc>
        <w:tc>
          <w:tcPr>
            <w:tcW w:w="992" w:type="dxa"/>
            <w:vAlign w:val="center"/>
          </w:tcPr>
          <w:p w14:paraId="5F499419"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44</w:t>
            </w:r>
          </w:p>
        </w:tc>
        <w:tc>
          <w:tcPr>
            <w:tcW w:w="3544" w:type="dxa"/>
            <w:tcBorders>
              <w:top w:val="single" w:sz="4" w:space="0" w:color="auto"/>
            </w:tcBorders>
          </w:tcPr>
          <w:p w14:paraId="24C377E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79DB6CD8"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0DE0591" w14:textId="77777777" w:rsidTr="003E08CB">
        <w:trPr>
          <w:trHeight w:val="114"/>
        </w:trPr>
        <w:tc>
          <w:tcPr>
            <w:tcW w:w="1428" w:type="dxa"/>
            <w:vMerge w:val="restart"/>
          </w:tcPr>
          <w:p w14:paraId="786B3547"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23 th</w:t>
            </w:r>
            <w:r w:rsidRPr="003E08CB">
              <w:rPr>
                <w:rFonts w:hint="eastAsia"/>
                <w:b/>
                <w:color w:val="000000" w:themeColor="text1"/>
                <w:sz w:val="28"/>
                <w:szCs w:val="28"/>
              </w:rPr>
              <w:t>á</w:t>
            </w:r>
            <w:r w:rsidRPr="003E08CB">
              <w:rPr>
                <w:b/>
                <w:color w:val="000000" w:themeColor="text1"/>
                <w:sz w:val="28"/>
                <w:szCs w:val="28"/>
              </w:rPr>
              <w:t>ng 2</w:t>
            </w:r>
          </w:p>
        </w:tc>
        <w:tc>
          <w:tcPr>
            <w:tcW w:w="1271" w:type="dxa"/>
            <w:vMerge w:val="restart"/>
          </w:tcPr>
          <w:p w14:paraId="43E7DC27"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30F5ABA5"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Thực vật và động vật</w:t>
            </w:r>
          </w:p>
          <w:p w14:paraId="5BC6ACDC" w14:textId="77777777" w:rsidR="005A03DF" w:rsidRPr="003E08CB" w:rsidRDefault="005A03DF" w:rsidP="009B5511">
            <w:pPr>
              <w:spacing w:before="120" w:after="120" w:line="276" w:lineRule="auto"/>
              <w:rPr>
                <w:color w:val="000000" w:themeColor="text1"/>
                <w:sz w:val="28"/>
                <w:szCs w:val="28"/>
              </w:rPr>
            </w:pPr>
          </w:p>
        </w:tc>
        <w:tc>
          <w:tcPr>
            <w:tcW w:w="992" w:type="dxa"/>
            <w:vAlign w:val="center"/>
          </w:tcPr>
          <w:p w14:paraId="6FE25E8B"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45</w:t>
            </w:r>
          </w:p>
        </w:tc>
        <w:tc>
          <w:tcPr>
            <w:tcW w:w="3544" w:type="dxa"/>
            <w:tcBorders>
              <w:bottom w:val="single" w:sz="4" w:space="0" w:color="auto"/>
            </w:tcBorders>
          </w:tcPr>
          <w:p w14:paraId="5A51E68B"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130639A4"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A8DB0FD" w14:textId="77777777" w:rsidTr="003E08CB">
        <w:trPr>
          <w:trHeight w:val="114"/>
        </w:trPr>
        <w:tc>
          <w:tcPr>
            <w:tcW w:w="1428" w:type="dxa"/>
            <w:vMerge/>
          </w:tcPr>
          <w:p w14:paraId="10888656"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6096520E"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01D6C180"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w:t>
            </w:r>
            <w:r w:rsidRPr="003E08CB">
              <w:rPr>
                <w:rFonts w:hint="eastAsia"/>
                <w:color w:val="000000" w:themeColor="text1"/>
                <w:sz w:val="28"/>
                <w:szCs w:val="28"/>
              </w:rPr>
              <w:t>ì</w:t>
            </w:r>
            <w:r w:rsidRPr="003E08CB">
              <w:rPr>
                <w:color w:val="000000" w:themeColor="text1"/>
                <w:sz w:val="28"/>
                <w:szCs w:val="28"/>
              </w:rPr>
              <w:t>m hiểu c</w:t>
            </w:r>
            <w:r w:rsidRPr="003E08CB">
              <w:rPr>
                <w:rFonts w:hint="eastAsia"/>
                <w:color w:val="000000" w:themeColor="text1"/>
                <w:sz w:val="28"/>
                <w:szCs w:val="28"/>
              </w:rPr>
              <w:t>ơ</w:t>
            </w:r>
            <w:r w:rsidRPr="003E08CB">
              <w:rPr>
                <w:color w:val="000000" w:themeColor="text1"/>
                <w:sz w:val="28"/>
                <w:szCs w:val="28"/>
              </w:rPr>
              <w:t xml:space="preserve"> quan vận </w:t>
            </w:r>
            <w:r w:rsidRPr="003E08CB">
              <w:rPr>
                <w:rFonts w:hint="eastAsia"/>
                <w:color w:val="000000" w:themeColor="text1"/>
                <w:sz w:val="28"/>
                <w:szCs w:val="28"/>
              </w:rPr>
              <w:t>đ</w:t>
            </w:r>
            <w:r w:rsidRPr="003E08CB">
              <w:rPr>
                <w:color w:val="000000" w:themeColor="text1"/>
                <w:sz w:val="28"/>
                <w:szCs w:val="28"/>
              </w:rPr>
              <w:t>ộng</w:t>
            </w:r>
          </w:p>
        </w:tc>
        <w:tc>
          <w:tcPr>
            <w:tcW w:w="992" w:type="dxa"/>
            <w:vAlign w:val="center"/>
          </w:tcPr>
          <w:p w14:paraId="26C9F9E2"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46</w:t>
            </w:r>
          </w:p>
        </w:tc>
        <w:tc>
          <w:tcPr>
            <w:tcW w:w="3544" w:type="dxa"/>
            <w:tcBorders>
              <w:top w:val="single" w:sz="4" w:space="0" w:color="auto"/>
            </w:tcBorders>
          </w:tcPr>
          <w:p w14:paraId="2D84174A" w14:textId="77777777" w:rsidR="005A03DF" w:rsidRPr="003E08CB" w:rsidRDefault="005A03DF" w:rsidP="009B5511">
            <w:pPr>
              <w:spacing w:before="120" w:after="120" w:line="276" w:lineRule="auto"/>
              <w:jc w:val="both"/>
              <w:rPr>
                <w:rStyle w:val="fontstyle01"/>
                <w:rFonts w:ascii="Times New Roman" w:hAnsi="Times New Roman"/>
                <w:color w:val="000000" w:themeColor="text1"/>
                <w:sz w:val="28"/>
                <w:szCs w:val="28"/>
                <w:lang w:val="pl-PL"/>
              </w:rPr>
            </w:pPr>
          </w:p>
        </w:tc>
        <w:tc>
          <w:tcPr>
            <w:tcW w:w="1134" w:type="dxa"/>
            <w:tcBorders>
              <w:top w:val="single" w:sz="4" w:space="0" w:color="auto"/>
            </w:tcBorders>
          </w:tcPr>
          <w:p w14:paraId="3F7E479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AB81CE4" w14:textId="77777777" w:rsidTr="003E08CB">
        <w:trPr>
          <w:trHeight w:val="114"/>
        </w:trPr>
        <w:tc>
          <w:tcPr>
            <w:tcW w:w="1428" w:type="dxa"/>
            <w:vMerge w:val="restart"/>
          </w:tcPr>
          <w:p w14:paraId="58CBD624"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24 th</w:t>
            </w:r>
            <w:r w:rsidRPr="003E08CB">
              <w:rPr>
                <w:rFonts w:hint="eastAsia"/>
                <w:b/>
                <w:color w:val="000000" w:themeColor="text1"/>
                <w:sz w:val="28"/>
                <w:szCs w:val="28"/>
              </w:rPr>
              <w:t>á</w:t>
            </w:r>
            <w:r w:rsidRPr="003E08CB">
              <w:rPr>
                <w:b/>
                <w:color w:val="000000" w:themeColor="text1"/>
                <w:sz w:val="28"/>
                <w:szCs w:val="28"/>
              </w:rPr>
              <w:t>ng 2</w:t>
            </w:r>
          </w:p>
        </w:tc>
        <w:tc>
          <w:tcPr>
            <w:tcW w:w="1271" w:type="dxa"/>
            <w:vMerge w:val="restart"/>
          </w:tcPr>
          <w:p w14:paraId="1EE3031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05F94A71"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Tìm hiểu cơ quan vận động</w:t>
            </w:r>
          </w:p>
        </w:tc>
        <w:tc>
          <w:tcPr>
            <w:tcW w:w="992" w:type="dxa"/>
            <w:tcBorders>
              <w:bottom w:val="single" w:sz="4" w:space="0" w:color="auto"/>
            </w:tcBorders>
            <w:vAlign w:val="center"/>
          </w:tcPr>
          <w:p w14:paraId="47A98B6B"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47</w:t>
            </w:r>
          </w:p>
        </w:tc>
        <w:tc>
          <w:tcPr>
            <w:tcW w:w="3544" w:type="dxa"/>
            <w:tcBorders>
              <w:bottom w:val="single" w:sz="4" w:space="0" w:color="auto"/>
            </w:tcBorders>
          </w:tcPr>
          <w:p w14:paraId="4E5674D1"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bdr w:val="none" w:sz="0" w:space="0" w:color="auto" w:frame="1"/>
                <w:lang w:val="en-US"/>
              </w:rPr>
              <w:t>T</w:t>
            </w:r>
            <w:r w:rsidRPr="003E08CB">
              <w:rPr>
                <w:rFonts w:hint="eastAsia"/>
                <w:color w:val="000000" w:themeColor="text1"/>
                <w:sz w:val="28"/>
                <w:szCs w:val="28"/>
                <w:bdr w:val="none" w:sz="0" w:space="0" w:color="auto" w:frame="1"/>
                <w:lang w:val="en-US"/>
              </w:rPr>
              <w:t>í</w:t>
            </w:r>
            <w:r w:rsidRPr="003E08CB">
              <w:rPr>
                <w:color w:val="000000" w:themeColor="text1"/>
                <w:sz w:val="28"/>
                <w:szCs w:val="28"/>
                <w:bdr w:val="none" w:sz="0" w:space="0" w:color="auto" w:frame="1"/>
                <w:lang w:val="en-US"/>
              </w:rPr>
              <w:t xml:space="preserve">ch hợp Stem chủ </w:t>
            </w:r>
            <w:r w:rsidRPr="003E08CB">
              <w:rPr>
                <w:rFonts w:hint="eastAsia"/>
                <w:color w:val="000000" w:themeColor="text1"/>
                <w:sz w:val="28"/>
                <w:szCs w:val="28"/>
                <w:bdr w:val="none" w:sz="0" w:space="0" w:color="auto" w:frame="1"/>
                <w:lang w:val="en-US"/>
              </w:rPr>
              <w:t>đ</w:t>
            </w:r>
            <w:r w:rsidRPr="003E08CB">
              <w:rPr>
                <w:color w:val="000000" w:themeColor="text1"/>
                <w:sz w:val="28"/>
                <w:szCs w:val="28"/>
                <w:bdr w:val="none" w:sz="0" w:space="0" w:color="auto" w:frame="1"/>
                <w:lang w:val="en-US"/>
              </w:rPr>
              <w:t xml:space="preserve">ề: </w:t>
            </w:r>
            <w:r w:rsidRPr="003E08CB">
              <w:rPr>
                <w:color w:val="000000" w:themeColor="text1"/>
                <w:sz w:val="28"/>
                <w:szCs w:val="28"/>
                <w:bdr w:val="none" w:sz="0" w:space="0" w:color="auto" w:frame="1"/>
              </w:rPr>
              <w:t>Cơ quan vận động</w:t>
            </w:r>
          </w:p>
        </w:tc>
        <w:tc>
          <w:tcPr>
            <w:tcW w:w="1134" w:type="dxa"/>
            <w:tcBorders>
              <w:bottom w:val="single" w:sz="4" w:space="0" w:color="auto"/>
            </w:tcBorders>
          </w:tcPr>
          <w:p w14:paraId="65CC53C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192C7C5" w14:textId="77777777" w:rsidTr="003E08CB">
        <w:trPr>
          <w:trHeight w:val="114"/>
        </w:trPr>
        <w:tc>
          <w:tcPr>
            <w:tcW w:w="1428" w:type="dxa"/>
            <w:vMerge/>
          </w:tcPr>
          <w:p w14:paraId="343937DC"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1220D561"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10A6B7A4"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Chăm sóc, bảo vệ cơ quan vận động</w:t>
            </w:r>
          </w:p>
        </w:tc>
        <w:tc>
          <w:tcPr>
            <w:tcW w:w="992" w:type="dxa"/>
            <w:tcBorders>
              <w:top w:val="single" w:sz="4" w:space="0" w:color="auto"/>
            </w:tcBorders>
            <w:vAlign w:val="center"/>
          </w:tcPr>
          <w:p w14:paraId="66DFDA67"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48</w:t>
            </w:r>
          </w:p>
        </w:tc>
        <w:tc>
          <w:tcPr>
            <w:tcW w:w="3544" w:type="dxa"/>
            <w:tcBorders>
              <w:top w:val="single" w:sz="4" w:space="0" w:color="auto"/>
              <w:bottom w:val="single" w:sz="4" w:space="0" w:color="auto"/>
            </w:tcBorders>
          </w:tcPr>
          <w:p w14:paraId="34CA9ABA" w14:textId="3DF69B60" w:rsidR="005A03DF" w:rsidRPr="003E08CB" w:rsidRDefault="000178FF" w:rsidP="009B5511">
            <w:pPr>
              <w:spacing w:before="120" w:after="120" w:line="276" w:lineRule="auto"/>
              <w:rPr>
                <w:rStyle w:val="fontstyle01"/>
                <w:rFonts w:ascii="Times New Roman" w:hAnsi="Times New Roman"/>
                <w:color w:val="000000" w:themeColor="text1"/>
                <w:sz w:val="28"/>
                <w:szCs w:val="28"/>
                <w:lang w:val="pl-PL"/>
              </w:rPr>
            </w:pPr>
            <w:r w:rsidRPr="003E08CB">
              <w:rPr>
                <w:color w:val="000000" w:themeColor="text1"/>
                <w:sz w:val="28"/>
                <w:szCs w:val="28"/>
                <w:lang w:val="en-US"/>
              </w:rPr>
              <w:t>Học tr</w:t>
            </w:r>
            <w:r w:rsidRPr="003E08CB">
              <w:rPr>
                <w:rFonts w:hint="eastAsia"/>
                <w:color w:val="000000" w:themeColor="text1"/>
                <w:sz w:val="28"/>
                <w:szCs w:val="28"/>
                <w:lang w:val="en-US"/>
              </w:rPr>
              <w:t>ê</w:t>
            </w:r>
            <w:r w:rsidRPr="003E08CB">
              <w:rPr>
                <w:color w:val="000000" w:themeColor="text1"/>
                <w:sz w:val="28"/>
                <w:szCs w:val="28"/>
                <w:lang w:val="en-US"/>
              </w:rPr>
              <w:t>n th</w:t>
            </w:r>
            <w:r w:rsidRPr="003E08CB">
              <w:rPr>
                <w:rFonts w:hint="eastAsia"/>
                <w:color w:val="000000" w:themeColor="text1"/>
                <w:sz w:val="28"/>
                <w:szCs w:val="28"/>
                <w:lang w:val="en-US"/>
              </w:rPr>
              <w:t>ư</w:t>
            </w:r>
            <w:r w:rsidRPr="003E08CB">
              <w:rPr>
                <w:color w:val="000000" w:themeColor="text1"/>
                <w:sz w:val="28"/>
                <w:szCs w:val="28"/>
                <w:lang w:val="en-US"/>
              </w:rPr>
              <w:t xml:space="preserve"> viện.</w:t>
            </w:r>
          </w:p>
        </w:tc>
        <w:tc>
          <w:tcPr>
            <w:tcW w:w="1134" w:type="dxa"/>
            <w:tcBorders>
              <w:top w:val="single" w:sz="4" w:space="0" w:color="auto"/>
            </w:tcBorders>
          </w:tcPr>
          <w:p w14:paraId="5B9EAE5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21D2B93" w14:textId="77777777" w:rsidTr="003E08CB">
        <w:trPr>
          <w:trHeight w:val="114"/>
        </w:trPr>
        <w:tc>
          <w:tcPr>
            <w:tcW w:w="1428" w:type="dxa"/>
            <w:vMerge w:val="restart"/>
          </w:tcPr>
          <w:p w14:paraId="2706C90E"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25 tháng 3</w:t>
            </w:r>
          </w:p>
        </w:tc>
        <w:tc>
          <w:tcPr>
            <w:tcW w:w="1271" w:type="dxa"/>
            <w:vMerge w:val="restart"/>
          </w:tcPr>
          <w:p w14:paraId="4A5BD48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3FF64DD0"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Chăm sóc, bảo vệ cơ quan vận động</w:t>
            </w:r>
          </w:p>
        </w:tc>
        <w:tc>
          <w:tcPr>
            <w:tcW w:w="992" w:type="dxa"/>
            <w:vAlign w:val="center"/>
          </w:tcPr>
          <w:p w14:paraId="6713F290"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49</w:t>
            </w:r>
          </w:p>
        </w:tc>
        <w:tc>
          <w:tcPr>
            <w:tcW w:w="3544" w:type="dxa"/>
            <w:tcBorders>
              <w:top w:val="single" w:sz="4" w:space="0" w:color="auto"/>
              <w:bottom w:val="single" w:sz="4" w:space="0" w:color="auto"/>
            </w:tcBorders>
          </w:tcPr>
          <w:p w14:paraId="034D5B8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49BCFC0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81E60FA" w14:textId="77777777" w:rsidTr="003E08CB">
        <w:trPr>
          <w:trHeight w:val="114"/>
        </w:trPr>
        <w:tc>
          <w:tcPr>
            <w:tcW w:w="1428" w:type="dxa"/>
            <w:vMerge/>
          </w:tcPr>
          <w:p w14:paraId="641D9C7D"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5F094B7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029FF456"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w:t>
            </w:r>
            <w:r w:rsidRPr="003E08CB">
              <w:rPr>
                <w:rFonts w:hint="eastAsia"/>
                <w:color w:val="000000" w:themeColor="text1"/>
                <w:sz w:val="28"/>
                <w:szCs w:val="28"/>
              </w:rPr>
              <w:t>ì</w:t>
            </w:r>
            <w:r w:rsidRPr="003E08CB">
              <w:rPr>
                <w:color w:val="000000" w:themeColor="text1"/>
                <w:sz w:val="28"/>
                <w:szCs w:val="28"/>
              </w:rPr>
              <w:t>m hiểu c</w:t>
            </w:r>
            <w:r w:rsidRPr="003E08CB">
              <w:rPr>
                <w:rFonts w:hint="eastAsia"/>
                <w:color w:val="000000" w:themeColor="text1"/>
                <w:sz w:val="28"/>
                <w:szCs w:val="28"/>
              </w:rPr>
              <w:t>ơ</w:t>
            </w:r>
            <w:r w:rsidRPr="003E08CB">
              <w:rPr>
                <w:color w:val="000000" w:themeColor="text1"/>
                <w:sz w:val="28"/>
                <w:szCs w:val="28"/>
              </w:rPr>
              <w:t xml:space="preserve"> quan h</w:t>
            </w:r>
            <w:r w:rsidRPr="003E08CB">
              <w:rPr>
                <w:rFonts w:hint="eastAsia"/>
                <w:color w:val="000000" w:themeColor="text1"/>
                <w:sz w:val="28"/>
                <w:szCs w:val="28"/>
              </w:rPr>
              <w:t>ô</w:t>
            </w:r>
            <w:r w:rsidRPr="003E08CB">
              <w:rPr>
                <w:color w:val="000000" w:themeColor="text1"/>
                <w:sz w:val="28"/>
                <w:szCs w:val="28"/>
              </w:rPr>
              <w:t xml:space="preserve"> hấp</w:t>
            </w:r>
          </w:p>
        </w:tc>
        <w:tc>
          <w:tcPr>
            <w:tcW w:w="992" w:type="dxa"/>
            <w:tcBorders>
              <w:bottom w:val="single" w:sz="4" w:space="0" w:color="auto"/>
            </w:tcBorders>
            <w:vAlign w:val="center"/>
          </w:tcPr>
          <w:p w14:paraId="4D6D4941"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50</w:t>
            </w:r>
          </w:p>
        </w:tc>
        <w:tc>
          <w:tcPr>
            <w:tcW w:w="3544" w:type="dxa"/>
            <w:tcBorders>
              <w:top w:val="single" w:sz="4" w:space="0" w:color="auto"/>
              <w:bottom w:val="single" w:sz="4" w:space="0" w:color="auto"/>
            </w:tcBorders>
          </w:tcPr>
          <w:p w14:paraId="74A01D6D"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p>
        </w:tc>
        <w:tc>
          <w:tcPr>
            <w:tcW w:w="1134" w:type="dxa"/>
            <w:tcBorders>
              <w:top w:val="single" w:sz="4" w:space="0" w:color="auto"/>
              <w:bottom w:val="single" w:sz="4" w:space="0" w:color="auto"/>
            </w:tcBorders>
          </w:tcPr>
          <w:p w14:paraId="3D95D522"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26487517" w14:textId="77777777" w:rsidTr="003E08CB">
        <w:trPr>
          <w:trHeight w:val="114"/>
        </w:trPr>
        <w:tc>
          <w:tcPr>
            <w:tcW w:w="1428" w:type="dxa"/>
            <w:vMerge w:val="restart"/>
          </w:tcPr>
          <w:p w14:paraId="007B38AE"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26 th</w:t>
            </w:r>
            <w:r w:rsidRPr="003E08CB">
              <w:rPr>
                <w:rFonts w:hint="eastAsia"/>
                <w:b/>
                <w:color w:val="000000" w:themeColor="text1"/>
                <w:sz w:val="28"/>
                <w:szCs w:val="28"/>
              </w:rPr>
              <w:t>á</w:t>
            </w:r>
            <w:r w:rsidRPr="003E08CB">
              <w:rPr>
                <w:b/>
                <w:color w:val="000000" w:themeColor="text1"/>
                <w:sz w:val="28"/>
                <w:szCs w:val="28"/>
              </w:rPr>
              <w:t>ng 3</w:t>
            </w:r>
          </w:p>
        </w:tc>
        <w:tc>
          <w:tcPr>
            <w:tcW w:w="1271" w:type="dxa"/>
            <w:vMerge w:val="restart"/>
          </w:tcPr>
          <w:p w14:paraId="123A273B"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5BFFC8DE"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Tìm hiểu cơ quan hô hấp</w:t>
            </w:r>
          </w:p>
        </w:tc>
        <w:tc>
          <w:tcPr>
            <w:tcW w:w="992" w:type="dxa"/>
            <w:vAlign w:val="center"/>
          </w:tcPr>
          <w:p w14:paraId="7EC9C81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51</w:t>
            </w:r>
          </w:p>
        </w:tc>
        <w:tc>
          <w:tcPr>
            <w:tcW w:w="3544" w:type="dxa"/>
            <w:tcBorders>
              <w:top w:val="single" w:sz="4" w:space="0" w:color="auto"/>
              <w:bottom w:val="single" w:sz="4" w:space="0" w:color="auto"/>
            </w:tcBorders>
          </w:tcPr>
          <w:p w14:paraId="1E0E4857" w14:textId="38B37875" w:rsidR="005A03DF" w:rsidRPr="003E08CB" w:rsidRDefault="000178F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en-US"/>
              </w:rPr>
              <w:t>Học tr</w:t>
            </w:r>
            <w:r w:rsidRPr="003E08CB">
              <w:rPr>
                <w:rFonts w:hint="eastAsia"/>
                <w:color w:val="000000" w:themeColor="text1"/>
                <w:sz w:val="28"/>
                <w:szCs w:val="28"/>
                <w:lang w:val="en-US"/>
              </w:rPr>
              <w:t>ê</w:t>
            </w:r>
            <w:r w:rsidRPr="003E08CB">
              <w:rPr>
                <w:color w:val="000000" w:themeColor="text1"/>
                <w:sz w:val="28"/>
                <w:szCs w:val="28"/>
                <w:lang w:val="en-US"/>
              </w:rPr>
              <w:t>n th</w:t>
            </w:r>
            <w:r w:rsidRPr="003E08CB">
              <w:rPr>
                <w:rFonts w:hint="eastAsia"/>
                <w:color w:val="000000" w:themeColor="text1"/>
                <w:sz w:val="28"/>
                <w:szCs w:val="28"/>
                <w:lang w:val="en-US"/>
              </w:rPr>
              <w:t>ư</w:t>
            </w:r>
            <w:r w:rsidRPr="003E08CB">
              <w:rPr>
                <w:color w:val="000000" w:themeColor="text1"/>
                <w:sz w:val="28"/>
                <w:szCs w:val="28"/>
                <w:lang w:val="en-US"/>
              </w:rPr>
              <w:t xml:space="preserve"> viện.</w:t>
            </w:r>
          </w:p>
        </w:tc>
        <w:tc>
          <w:tcPr>
            <w:tcW w:w="1134" w:type="dxa"/>
            <w:tcBorders>
              <w:top w:val="single" w:sz="4" w:space="0" w:color="auto"/>
              <w:bottom w:val="single" w:sz="4" w:space="0" w:color="auto"/>
            </w:tcBorders>
          </w:tcPr>
          <w:p w14:paraId="24FA02C1"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77E0692" w14:textId="77777777" w:rsidTr="003E08CB">
        <w:trPr>
          <w:trHeight w:val="114"/>
        </w:trPr>
        <w:tc>
          <w:tcPr>
            <w:tcW w:w="1428" w:type="dxa"/>
            <w:vMerge/>
          </w:tcPr>
          <w:p w14:paraId="44C0B811"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30622D4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4170EDF7"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Chăm sóc, bảo vệ cơ quan hô hấp</w:t>
            </w:r>
          </w:p>
        </w:tc>
        <w:tc>
          <w:tcPr>
            <w:tcW w:w="992" w:type="dxa"/>
            <w:vAlign w:val="center"/>
          </w:tcPr>
          <w:p w14:paraId="2465F466"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52</w:t>
            </w:r>
          </w:p>
        </w:tc>
        <w:tc>
          <w:tcPr>
            <w:tcW w:w="3544" w:type="dxa"/>
            <w:tcBorders>
              <w:top w:val="single" w:sz="4" w:space="0" w:color="auto"/>
            </w:tcBorders>
          </w:tcPr>
          <w:p w14:paraId="765DB475" w14:textId="77777777" w:rsidR="005A03DF" w:rsidRPr="003E08CB" w:rsidRDefault="005A03DF" w:rsidP="009B5511">
            <w:pPr>
              <w:tabs>
                <w:tab w:val="left" w:pos="601"/>
              </w:tabs>
              <w:spacing w:before="120" w:after="120" w:line="276" w:lineRule="auto"/>
              <w:jc w:val="both"/>
              <w:rPr>
                <w:rStyle w:val="fontstyle01"/>
                <w:rFonts w:ascii="Times New Roman" w:hAnsi="Times New Roman"/>
                <w:color w:val="000000" w:themeColor="text1"/>
                <w:sz w:val="28"/>
                <w:szCs w:val="28"/>
                <w:lang w:val="pl-PL"/>
              </w:rPr>
            </w:pPr>
            <w:r w:rsidRPr="003E08CB">
              <w:rPr>
                <w:color w:val="000000" w:themeColor="text1"/>
                <w:sz w:val="28"/>
                <w:szCs w:val="28"/>
                <w:shd w:val="clear" w:color="auto" w:fill="FFFFFF"/>
                <w:lang w:val="en-US"/>
              </w:rPr>
              <w:t>T</w:t>
            </w:r>
            <w:r w:rsidRPr="003E08CB">
              <w:rPr>
                <w:rFonts w:hint="eastAsia"/>
                <w:color w:val="000000" w:themeColor="text1"/>
                <w:sz w:val="28"/>
                <w:szCs w:val="28"/>
                <w:shd w:val="clear" w:color="auto" w:fill="FFFFFF"/>
                <w:lang w:val="en-US"/>
              </w:rPr>
              <w:t>í</w:t>
            </w:r>
            <w:r w:rsidRPr="003E08CB">
              <w:rPr>
                <w:color w:val="000000" w:themeColor="text1"/>
                <w:sz w:val="28"/>
                <w:szCs w:val="28"/>
                <w:shd w:val="clear" w:color="auto" w:fill="FFFFFF"/>
                <w:lang w:val="en-US"/>
              </w:rPr>
              <w:t>ch hợp Stem</w:t>
            </w:r>
            <w:r w:rsidRPr="003E08CB">
              <w:rPr>
                <w:color w:val="000000" w:themeColor="text1"/>
                <w:sz w:val="28"/>
                <w:szCs w:val="28"/>
                <w:bdr w:val="none" w:sz="0" w:space="0" w:color="auto" w:frame="1"/>
              </w:rPr>
              <w:t xml:space="preserve"> Bảo vệ cơ quan hô hấp</w:t>
            </w:r>
          </w:p>
        </w:tc>
        <w:tc>
          <w:tcPr>
            <w:tcW w:w="1134" w:type="dxa"/>
            <w:tcBorders>
              <w:top w:val="single" w:sz="4" w:space="0" w:color="auto"/>
            </w:tcBorders>
          </w:tcPr>
          <w:p w14:paraId="03E0F0AE" w14:textId="77777777" w:rsidR="005A03DF" w:rsidRPr="003E08CB" w:rsidRDefault="005A03DF" w:rsidP="009B5511">
            <w:pPr>
              <w:spacing w:before="120" w:after="120" w:line="276" w:lineRule="auto"/>
              <w:rPr>
                <w:color w:val="000000" w:themeColor="text1"/>
                <w:sz w:val="28"/>
                <w:szCs w:val="28"/>
                <w:shd w:val="clear" w:color="auto" w:fill="FFFFFF"/>
                <w:lang w:val="en-US"/>
              </w:rPr>
            </w:pPr>
          </w:p>
        </w:tc>
      </w:tr>
      <w:tr w:rsidR="009B5511" w:rsidRPr="009B5511" w14:paraId="6766AD5B" w14:textId="77777777" w:rsidTr="003E08CB">
        <w:trPr>
          <w:trHeight w:val="114"/>
        </w:trPr>
        <w:tc>
          <w:tcPr>
            <w:tcW w:w="1428" w:type="dxa"/>
            <w:vMerge w:val="restart"/>
          </w:tcPr>
          <w:p w14:paraId="68CEF431"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27 tháng 3</w:t>
            </w:r>
          </w:p>
        </w:tc>
        <w:tc>
          <w:tcPr>
            <w:tcW w:w="1271" w:type="dxa"/>
            <w:vMerge w:val="restart"/>
          </w:tcPr>
          <w:p w14:paraId="667ADDE1"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129EF807"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Chăm sóc, bảo vệ cơ quan hô hấp</w:t>
            </w:r>
          </w:p>
        </w:tc>
        <w:tc>
          <w:tcPr>
            <w:tcW w:w="992" w:type="dxa"/>
            <w:vAlign w:val="center"/>
          </w:tcPr>
          <w:p w14:paraId="779DDE9C"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53</w:t>
            </w:r>
          </w:p>
        </w:tc>
        <w:tc>
          <w:tcPr>
            <w:tcW w:w="3544" w:type="dxa"/>
            <w:tcBorders>
              <w:bottom w:val="single" w:sz="4" w:space="0" w:color="auto"/>
            </w:tcBorders>
          </w:tcPr>
          <w:p w14:paraId="7E71FE1B" w14:textId="77777777" w:rsidR="005A03DF" w:rsidRPr="003E08CB" w:rsidRDefault="005A03DF" w:rsidP="009B5511">
            <w:pPr>
              <w:spacing w:before="120" w:after="120" w:line="276" w:lineRule="auto"/>
              <w:jc w:val="both"/>
              <w:rPr>
                <w:rStyle w:val="fontstyle01"/>
                <w:rFonts w:ascii="Times New Roman" w:hAnsi="Times New Roman"/>
                <w:color w:val="000000" w:themeColor="text1"/>
                <w:sz w:val="28"/>
                <w:szCs w:val="28"/>
                <w:lang w:val="pl-PL"/>
              </w:rPr>
            </w:pPr>
            <w:r w:rsidRPr="003E08CB">
              <w:rPr>
                <w:color w:val="000000" w:themeColor="text1"/>
                <w:sz w:val="28"/>
                <w:szCs w:val="28"/>
                <w:shd w:val="clear" w:color="auto" w:fill="FFFFFF"/>
                <w:lang w:val="en-US"/>
              </w:rPr>
              <w:t>T</w:t>
            </w:r>
            <w:r w:rsidRPr="003E08CB">
              <w:rPr>
                <w:rFonts w:hint="eastAsia"/>
                <w:color w:val="000000" w:themeColor="text1"/>
                <w:sz w:val="28"/>
                <w:szCs w:val="28"/>
                <w:shd w:val="clear" w:color="auto" w:fill="FFFFFF"/>
                <w:lang w:val="en-US"/>
              </w:rPr>
              <w:t>í</w:t>
            </w:r>
            <w:r w:rsidRPr="003E08CB">
              <w:rPr>
                <w:color w:val="000000" w:themeColor="text1"/>
                <w:sz w:val="28"/>
                <w:szCs w:val="28"/>
                <w:shd w:val="clear" w:color="auto" w:fill="FFFFFF"/>
                <w:lang w:val="en-US"/>
              </w:rPr>
              <w:t>ch hợp Stem</w:t>
            </w:r>
            <w:r w:rsidRPr="003E08CB">
              <w:rPr>
                <w:color w:val="000000" w:themeColor="text1"/>
                <w:sz w:val="28"/>
                <w:szCs w:val="28"/>
                <w:bdr w:val="none" w:sz="0" w:space="0" w:color="auto" w:frame="1"/>
              </w:rPr>
              <w:t xml:space="preserve"> Bảo vệ cơ quan hô hấp</w:t>
            </w:r>
          </w:p>
        </w:tc>
        <w:tc>
          <w:tcPr>
            <w:tcW w:w="1134" w:type="dxa"/>
            <w:tcBorders>
              <w:bottom w:val="single" w:sz="4" w:space="0" w:color="auto"/>
            </w:tcBorders>
          </w:tcPr>
          <w:p w14:paraId="762E4053"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23C1208" w14:textId="77777777" w:rsidTr="003E08CB">
        <w:trPr>
          <w:trHeight w:val="114"/>
        </w:trPr>
        <w:tc>
          <w:tcPr>
            <w:tcW w:w="1428" w:type="dxa"/>
            <w:vMerge/>
          </w:tcPr>
          <w:p w14:paraId="691569FA"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758F879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1E50A729"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Tìm hiểu cơ quan bài tiết nước tiểu</w:t>
            </w:r>
          </w:p>
          <w:p w14:paraId="17298F83" w14:textId="77777777" w:rsidR="005A03DF" w:rsidRPr="003E08CB" w:rsidRDefault="005A03DF" w:rsidP="009B5511">
            <w:pPr>
              <w:spacing w:before="120" w:after="120" w:line="276" w:lineRule="auto"/>
              <w:rPr>
                <w:color w:val="000000" w:themeColor="text1"/>
                <w:sz w:val="28"/>
                <w:szCs w:val="28"/>
              </w:rPr>
            </w:pPr>
          </w:p>
        </w:tc>
        <w:tc>
          <w:tcPr>
            <w:tcW w:w="992" w:type="dxa"/>
            <w:vAlign w:val="center"/>
          </w:tcPr>
          <w:p w14:paraId="3073503C"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54</w:t>
            </w:r>
          </w:p>
        </w:tc>
        <w:tc>
          <w:tcPr>
            <w:tcW w:w="3544" w:type="dxa"/>
            <w:tcBorders>
              <w:top w:val="single" w:sz="4" w:space="0" w:color="auto"/>
            </w:tcBorders>
          </w:tcPr>
          <w:p w14:paraId="52D9D7C0"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0A36C54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0FEAFF89" w14:textId="77777777" w:rsidTr="003E08CB">
        <w:trPr>
          <w:trHeight w:val="114"/>
        </w:trPr>
        <w:tc>
          <w:tcPr>
            <w:tcW w:w="1428" w:type="dxa"/>
            <w:vMerge w:val="restart"/>
          </w:tcPr>
          <w:p w14:paraId="058CAECD"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28 th</w:t>
            </w:r>
            <w:r w:rsidRPr="003E08CB">
              <w:rPr>
                <w:rFonts w:hint="eastAsia"/>
                <w:b/>
                <w:color w:val="000000" w:themeColor="text1"/>
                <w:sz w:val="28"/>
                <w:szCs w:val="28"/>
              </w:rPr>
              <w:t>á</w:t>
            </w:r>
            <w:r w:rsidRPr="003E08CB">
              <w:rPr>
                <w:b/>
                <w:color w:val="000000" w:themeColor="text1"/>
                <w:sz w:val="28"/>
                <w:szCs w:val="28"/>
              </w:rPr>
              <w:t>ng 3</w:t>
            </w:r>
          </w:p>
        </w:tc>
        <w:tc>
          <w:tcPr>
            <w:tcW w:w="1271" w:type="dxa"/>
            <w:vMerge w:val="restart"/>
          </w:tcPr>
          <w:p w14:paraId="011AA58D"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764DB2BD"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Tìm hiểu cơ quan bài tiết nước tiểu</w:t>
            </w:r>
          </w:p>
        </w:tc>
        <w:tc>
          <w:tcPr>
            <w:tcW w:w="992" w:type="dxa"/>
            <w:vAlign w:val="center"/>
          </w:tcPr>
          <w:p w14:paraId="1DCEF66C"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55</w:t>
            </w:r>
          </w:p>
        </w:tc>
        <w:tc>
          <w:tcPr>
            <w:tcW w:w="3544" w:type="dxa"/>
            <w:tcBorders>
              <w:bottom w:val="single" w:sz="4" w:space="0" w:color="auto"/>
            </w:tcBorders>
          </w:tcPr>
          <w:p w14:paraId="27D052B2"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7E0138B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4B06FCC" w14:textId="77777777" w:rsidTr="003E08CB">
        <w:trPr>
          <w:trHeight w:val="114"/>
        </w:trPr>
        <w:tc>
          <w:tcPr>
            <w:tcW w:w="1428" w:type="dxa"/>
            <w:vMerge/>
          </w:tcPr>
          <w:p w14:paraId="4559DFE5"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23EF25B7"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2886A8EF"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w:t>
            </w:r>
            <w:r w:rsidRPr="003E08CB">
              <w:rPr>
                <w:rFonts w:hint="eastAsia"/>
                <w:color w:val="000000" w:themeColor="text1"/>
                <w:sz w:val="28"/>
                <w:szCs w:val="28"/>
              </w:rPr>
              <w:t>ă</w:t>
            </w:r>
            <w:r w:rsidRPr="003E08CB">
              <w:rPr>
                <w:color w:val="000000" w:themeColor="text1"/>
                <w:sz w:val="28"/>
                <w:szCs w:val="28"/>
              </w:rPr>
              <w:t>m s</w:t>
            </w:r>
            <w:r w:rsidRPr="003E08CB">
              <w:rPr>
                <w:rFonts w:hint="eastAsia"/>
                <w:color w:val="000000" w:themeColor="text1"/>
                <w:sz w:val="28"/>
                <w:szCs w:val="28"/>
              </w:rPr>
              <w:t>ó</w:t>
            </w:r>
            <w:r w:rsidRPr="003E08CB">
              <w:rPr>
                <w:color w:val="000000" w:themeColor="text1"/>
                <w:sz w:val="28"/>
                <w:szCs w:val="28"/>
              </w:rPr>
              <w:t>c, bảo vệ c</w:t>
            </w:r>
            <w:r w:rsidRPr="003E08CB">
              <w:rPr>
                <w:rFonts w:hint="eastAsia"/>
                <w:color w:val="000000" w:themeColor="text1"/>
                <w:sz w:val="28"/>
                <w:szCs w:val="28"/>
              </w:rPr>
              <w:t>ơ</w:t>
            </w:r>
            <w:r w:rsidRPr="003E08CB">
              <w:rPr>
                <w:color w:val="000000" w:themeColor="text1"/>
                <w:sz w:val="28"/>
                <w:szCs w:val="28"/>
              </w:rPr>
              <w:t xml:space="preserve"> quan b</w:t>
            </w:r>
            <w:r w:rsidRPr="003E08CB">
              <w:rPr>
                <w:rFonts w:hint="eastAsia"/>
                <w:color w:val="000000" w:themeColor="text1"/>
                <w:sz w:val="28"/>
                <w:szCs w:val="28"/>
              </w:rPr>
              <w:t>à</w:t>
            </w:r>
            <w:r w:rsidRPr="003E08CB">
              <w:rPr>
                <w:color w:val="000000" w:themeColor="text1"/>
                <w:sz w:val="28"/>
                <w:szCs w:val="28"/>
              </w:rPr>
              <w:t>i tiết n</w:t>
            </w:r>
            <w:r w:rsidRPr="003E08CB">
              <w:rPr>
                <w:rFonts w:hint="eastAsia"/>
                <w:color w:val="000000" w:themeColor="text1"/>
                <w:sz w:val="28"/>
                <w:szCs w:val="28"/>
              </w:rPr>
              <w:t>ư</w:t>
            </w:r>
            <w:r w:rsidRPr="003E08CB">
              <w:rPr>
                <w:color w:val="000000" w:themeColor="text1"/>
                <w:sz w:val="28"/>
                <w:szCs w:val="28"/>
              </w:rPr>
              <w:t>ớc tiểu</w:t>
            </w:r>
          </w:p>
        </w:tc>
        <w:tc>
          <w:tcPr>
            <w:tcW w:w="992" w:type="dxa"/>
            <w:vAlign w:val="center"/>
          </w:tcPr>
          <w:p w14:paraId="510BAF4A"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56</w:t>
            </w:r>
          </w:p>
        </w:tc>
        <w:tc>
          <w:tcPr>
            <w:tcW w:w="3544" w:type="dxa"/>
            <w:tcBorders>
              <w:top w:val="single" w:sz="4" w:space="0" w:color="auto"/>
            </w:tcBorders>
          </w:tcPr>
          <w:p w14:paraId="48509B40" w14:textId="5820FE63" w:rsidR="005A03DF" w:rsidRPr="003E08CB" w:rsidRDefault="000178FF" w:rsidP="009B5511">
            <w:pPr>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en-US"/>
              </w:rPr>
              <w:t>Học tr</w:t>
            </w:r>
            <w:r w:rsidRPr="003E08CB">
              <w:rPr>
                <w:rFonts w:hint="eastAsia"/>
                <w:color w:val="000000" w:themeColor="text1"/>
                <w:sz w:val="28"/>
                <w:szCs w:val="28"/>
                <w:lang w:val="en-US"/>
              </w:rPr>
              <w:t>ê</w:t>
            </w:r>
            <w:r w:rsidRPr="003E08CB">
              <w:rPr>
                <w:color w:val="000000" w:themeColor="text1"/>
                <w:sz w:val="28"/>
                <w:szCs w:val="28"/>
                <w:lang w:val="en-US"/>
              </w:rPr>
              <w:t>n th</w:t>
            </w:r>
            <w:r w:rsidRPr="003E08CB">
              <w:rPr>
                <w:rFonts w:hint="eastAsia"/>
                <w:color w:val="000000" w:themeColor="text1"/>
                <w:sz w:val="28"/>
                <w:szCs w:val="28"/>
                <w:lang w:val="en-US"/>
              </w:rPr>
              <w:t>ư</w:t>
            </w:r>
            <w:r w:rsidRPr="003E08CB">
              <w:rPr>
                <w:color w:val="000000" w:themeColor="text1"/>
                <w:sz w:val="28"/>
                <w:szCs w:val="28"/>
                <w:lang w:val="en-US"/>
              </w:rPr>
              <w:t xml:space="preserve"> viện.</w:t>
            </w:r>
          </w:p>
        </w:tc>
        <w:tc>
          <w:tcPr>
            <w:tcW w:w="1134" w:type="dxa"/>
            <w:tcBorders>
              <w:top w:val="single" w:sz="4" w:space="0" w:color="auto"/>
            </w:tcBorders>
          </w:tcPr>
          <w:p w14:paraId="5760B94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2940286" w14:textId="77777777" w:rsidTr="003E08CB">
        <w:trPr>
          <w:trHeight w:val="114"/>
        </w:trPr>
        <w:tc>
          <w:tcPr>
            <w:tcW w:w="1428" w:type="dxa"/>
            <w:vMerge w:val="restart"/>
          </w:tcPr>
          <w:p w14:paraId="6FBDB5E1"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29 tháng 3</w:t>
            </w:r>
          </w:p>
        </w:tc>
        <w:tc>
          <w:tcPr>
            <w:tcW w:w="1271" w:type="dxa"/>
            <w:vMerge w:val="restart"/>
          </w:tcPr>
          <w:p w14:paraId="5BF77199"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3ECDD3F9"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Chăm sóc, bảo vệ cơ quan bài tiết nước tiểu</w:t>
            </w:r>
          </w:p>
        </w:tc>
        <w:tc>
          <w:tcPr>
            <w:tcW w:w="992" w:type="dxa"/>
            <w:vAlign w:val="center"/>
          </w:tcPr>
          <w:p w14:paraId="7949C5AE"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57</w:t>
            </w:r>
          </w:p>
        </w:tc>
        <w:tc>
          <w:tcPr>
            <w:tcW w:w="3544" w:type="dxa"/>
            <w:tcBorders>
              <w:bottom w:val="single" w:sz="4" w:space="0" w:color="auto"/>
            </w:tcBorders>
          </w:tcPr>
          <w:p w14:paraId="1E319654" w14:textId="77777777" w:rsidR="005A03DF" w:rsidRPr="003E08CB" w:rsidRDefault="005A03DF" w:rsidP="009B5511">
            <w:pPr>
              <w:spacing w:before="120" w:after="120" w:line="276" w:lineRule="auto"/>
              <w:jc w:val="both"/>
              <w:rPr>
                <w:rStyle w:val="fontstyle01"/>
                <w:rFonts w:ascii="Times New Roman" w:hAnsi="Times New Roman"/>
                <w:color w:val="000000" w:themeColor="text1"/>
                <w:sz w:val="28"/>
                <w:szCs w:val="28"/>
              </w:rPr>
            </w:pPr>
          </w:p>
        </w:tc>
        <w:tc>
          <w:tcPr>
            <w:tcW w:w="1134" w:type="dxa"/>
            <w:tcBorders>
              <w:bottom w:val="single" w:sz="4" w:space="0" w:color="auto"/>
            </w:tcBorders>
          </w:tcPr>
          <w:p w14:paraId="6F60E091"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18B0C11" w14:textId="77777777" w:rsidTr="003E08CB">
        <w:trPr>
          <w:trHeight w:val="114"/>
        </w:trPr>
        <w:tc>
          <w:tcPr>
            <w:tcW w:w="1428" w:type="dxa"/>
            <w:vMerge/>
          </w:tcPr>
          <w:p w14:paraId="3331C598"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177615E3"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28326BC0"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về chủ </w:t>
            </w:r>
            <w:r w:rsidRPr="003E08CB">
              <w:rPr>
                <w:rFonts w:hint="eastAsia"/>
                <w:color w:val="000000" w:themeColor="text1"/>
                <w:sz w:val="28"/>
                <w:szCs w:val="28"/>
              </w:rPr>
              <w:t>đ</w:t>
            </w:r>
            <w:r w:rsidRPr="003E08CB">
              <w:rPr>
                <w:color w:val="000000" w:themeColor="text1"/>
                <w:sz w:val="28"/>
                <w:szCs w:val="28"/>
              </w:rPr>
              <w:t>ề Con ng</w:t>
            </w:r>
            <w:r w:rsidRPr="003E08CB">
              <w:rPr>
                <w:rFonts w:hint="eastAsia"/>
                <w:color w:val="000000" w:themeColor="text1"/>
                <w:sz w:val="28"/>
                <w:szCs w:val="28"/>
              </w:rPr>
              <w:t>ư</w:t>
            </w:r>
            <w:r w:rsidRPr="003E08CB">
              <w:rPr>
                <w:color w:val="000000" w:themeColor="text1"/>
                <w:sz w:val="28"/>
                <w:szCs w:val="28"/>
              </w:rPr>
              <w:t>ời v</w:t>
            </w:r>
            <w:r w:rsidRPr="003E08CB">
              <w:rPr>
                <w:rFonts w:hint="eastAsia"/>
                <w:color w:val="000000" w:themeColor="text1"/>
                <w:sz w:val="28"/>
                <w:szCs w:val="28"/>
              </w:rPr>
              <w:t>à</w:t>
            </w:r>
            <w:r w:rsidRPr="003E08CB">
              <w:rPr>
                <w:color w:val="000000" w:themeColor="text1"/>
                <w:sz w:val="28"/>
                <w:szCs w:val="28"/>
              </w:rPr>
              <w:t xml:space="preserve"> sức khỏe</w:t>
            </w:r>
          </w:p>
        </w:tc>
        <w:tc>
          <w:tcPr>
            <w:tcW w:w="992" w:type="dxa"/>
            <w:vAlign w:val="center"/>
          </w:tcPr>
          <w:p w14:paraId="315C66C3"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58</w:t>
            </w:r>
          </w:p>
        </w:tc>
        <w:tc>
          <w:tcPr>
            <w:tcW w:w="3544" w:type="dxa"/>
            <w:tcBorders>
              <w:top w:val="single" w:sz="4" w:space="0" w:color="auto"/>
            </w:tcBorders>
          </w:tcPr>
          <w:p w14:paraId="40DF21A7"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4B1AE334"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09BF3A89" w14:textId="77777777" w:rsidTr="003E08CB">
        <w:trPr>
          <w:trHeight w:val="114"/>
        </w:trPr>
        <w:tc>
          <w:tcPr>
            <w:tcW w:w="1428" w:type="dxa"/>
            <w:vMerge w:val="restart"/>
          </w:tcPr>
          <w:p w14:paraId="2E5AE1A3"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30</w:t>
            </w:r>
          </w:p>
          <w:p w14:paraId="6F8EEE8C"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tháng 4</w:t>
            </w:r>
          </w:p>
        </w:tc>
        <w:tc>
          <w:tcPr>
            <w:tcW w:w="1271" w:type="dxa"/>
            <w:vMerge w:val="restart"/>
          </w:tcPr>
          <w:p w14:paraId="596263E0"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Con người và sức khỏe</w:t>
            </w:r>
          </w:p>
        </w:tc>
        <w:tc>
          <w:tcPr>
            <w:tcW w:w="1559" w:type="dxa"/>
          </w:tcPr>
          <w:p w14:paraId="2E9E5B52"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về chủ đề Con người và sức khỏe</w:t>
            </w:r>
          </w:p>
          <w:p w14:paraId="0C22358E" w14:textId="77777777" w:rsidR="005A03DF" w:rsidRPr="003E08CB" w:rsidRDefault="005A03DF" w:rsidP="009B5511">
            <w:pPr>
              <w:spacing w:before="120" w:after="120" w:line="276" w:lineRule="auto"/>
              <w:rPr>
                <w:color w:val="000000" w:themeColor="text1"/>
                <w:sz w:val="28"/>
                <w:szCs w:val="28"/>
              </w:rPr>
            </w:pPr>
          </w:p>
        </w:tc>
        <w:tc>
          <w:tcPr>
            <w:tcW w:w="992" w:type="dxa"/>
            <w:vAlign w:val="center"/>
          </w:tcPr>
          <w:p w14:paraId="176D371F"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lastRenderedPageBreak/>
              <w:t>59</w:t>
            </w:r>
          </w:p>
        </w:tc>
        <w:tc>
          <w:tcPr>
            <w:tcW w:w="3544" w:type="dxa"/>
            <w:tcBorders>
              <w:bottom w:val="single" w:sz="4" w:space="0" w:color="auto"/>
            </w:tcBorders>
          </w:tcPr>
          <w:p w14:paraId="53E84C05"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11B938A8"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849E517" w14:textId="77777777" w:rsidTr="003E08CB">
        <w:trPr>
          <w:trHeight w:val="114"/>
        </w:trPr>
        <w:tc>
          <w:tcPr>
            <w:tcW w:w="1428" w:type="dxa"/>
            <w:vMerge/>
          </w:tcPr>
          <w:p w14:paraId="08354169"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7E1B0FFD"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6F415B9D"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về chủ </w:t>
            </w:r>
            <w:r w:rsidRPr="003E08CB">
              <w:rPr>
                <w:rFonts w:hint="eastAsia"/>
                <w:color w:val="000000" w:themeColor="text1"/>
                <w:sz w:val="28"/>
                <w:szCs w:val="28"/>
              </w:rPr>
              <w:t>đ</w:t>
            </w:r>
            <w:r w:rsidRPr="003E08CB">
              <w:rPr>
                <w:color w:val="000000" w:themeColor="text1"/>
                <w:sz w:val="28"/>
                <w:szCs w:val="28"/>
              </w:rPr>
              <w:t>ề Con ng</w:t>
            </w:r>
            <w:r w:rsidRPr="003E08CB">
              <w:rPr>
                <w:rFonts w:hint="eastAsia"/>
                <w:color w:val="000000" w:themeColor="text1"/>
                <w:sz w:val="28"/>
                <w:szCs w:val="28"/>
              </w:rPr>
              <w:t>ư</w:t>
            </w:r>
            <w:r w:rsidRPr="003E08CB">
              <w:rPr>
                <w:color w:val="000000" w:themeColor="text1"/>
                <w:sz w:val="28"/>
                <w:szCs w:val="28"/>
              </w:rPr>
              <w:t>ời v</w:t>
            </w:r>
            <w:r w:rsidRPr="003E08CB">
              <w:rPr>
                <w:rFonts w:hint="eastAsia"/>
                <w:color w:val="000000" w:themeColor="text1"/>
                <w:sz w:val="28"/>
                <w:szCs w:val="28"/>
              </w:rPr>
              <w:t>à</w:t>
            </w:r>
            <w:r w:rsidRPr="003E08CB">
              <w:rPr>
                <w:color w:val="000000" w:themeColor="text1"/>
                <w:sz w:val="28"/>
                <w:szCs w:val="28"/>
              </w:rPr>
              <w:t xml:space="preserve"> sức khỏe</w:t>
            </w:r>
          </w:p>
        </w:tc>
        <w:tc>
          <w:tcPr>
            <w:tcW w:w="992" w:type="dxa"/>
            <w:vAlign w:val="center"/>
          </w:tcPr>
          <w:p w14:paraId="396475DF"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60</w:t>
            </w:r>
          </w:p>
        </w:tc>
        <w:tc>
          <w:tcPr>
            <w:tcW w:w="3544" w:type="dxa"/>
            <w:tcBorders>
              <w:top w:val="single" w:sz="4" w:space="0" w:color="auto"/>
            </w:tcBorders>
          </w:tcPr>
          <w:p w14:paraId="5E0AABC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5A6CBADF"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2DEE6AAE" w14:textId="77777777" w:rsidTr="003E08CB">
        <w:trPr>
          <w:trHeight w:val="114"/>
        </w:trPr>
        <w:tc>
          <w:tcPr>
            <w:tcW w:w="1428" w:type="dxa"/>
            <w:vMerge w:val="restart"/>
          </w:tcPr>
          <w:p w14:paraId="65E6624B"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31 th</w:t>
            </w:r>
            <w:r w:rsidRPr="003E08CB">
              <w:rPr>
                <w:rFonts w:hint="eastAsia"/>
                <w:b/>
                <w:color w:val="000000" w:themeColor="text1"/>
                <w:sz w:val="28"/>
                <w:szCs w:val="28"/>
              </w:rPr>
              <w:t>á</w:t>
            </w:r>
            <w:r w:rsidRPr="003E08CB">
              <w:rPr>
                <w:b/>
                <w:color w:val="000000" w:themeColor="text1"/>
                <w:sz w:val="28"/>
                <w:szCs w:val="28"/>
              </w:rPr>
              <w:t>ng 4</w:t>
            </w:r>
          </w:p>
        </w:tc>
        <w:tc>
          <w:tcPr>
            <w:tcW w:w="1271" w:type="dxa"/>
            <w:vMerge w:val="restart"/>
          </w:tcPr>
          <w:p w14:paraId="5255C743"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Trái đất và bầu trời</w:t>
            </w:r>
          </w:p>
        </w:tc>
        <w:tc>
          <w:tcPr>
            <w:tcW w:w="1559" w:type="dxa"/>
          </w:tcPr>
          <w:p w14:paraId="3FCA4462"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Các mùa trong năm</w:t>
            </w:r>
          </w:p>
        </w:tc>
        <w:tc>
          <w:tcPr>
            <w:tcW w:w="992" w:type="dxa"/>
            <w:tcBorders>
              <w:bottom w:val="single" w:sz="4" w:space="0" w:color="auto"/>
            </w:tcBorders>
            <w:vAlign w:val="center"/>
          </w:tcPr>
          <w:p w14:paraId="4DAE44C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61</w:t>
            </w:r>
          </w:p>
        </w:tc>
        <w:tc>
          <w:tcPr>
            <w:tcW w:w="3544" w:type="dxa"/>
            <w:tcBorders>
              <w:bottom w:val="single" w:sz="4" w:space="0" w:color="auto"/>
            </w:tcBorders>
          </w:tcPr>
          <w:p w14:paraId="31919D0D"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r w:rsidRPr="003E08CB">
              <w:rPr>
                <w:color w:val="000000" w:themeColor="text1"/>
                <w:sz w:val="28"/>
                <w:szCs w:val="28"/>
                <w:lang w:val="pl-PL"/>
              </w:rPr>
              <w:t>T</w:t>
            </w:r>
            <w:r w:rsidRPr="003E08CB">
              <w:rPr>
                <w:rFonts w:hint="eastAsia"/>
                <w:color w:val="000000" w:themeColor="text1"/>
                <w:sz w:val="28"/>
                <w:szCs w:val="28"/>
                <w:lang w:val="pl-PL"/>
              </w:rPr>
              <w:t>í</w:t>
            </w:r>
            <w:r w:rsidRPr="003E08CB">
              <w:rPr>
                <w:color w:val="000000" w:themeColor="text1"/>
                <w:sz w:val="28"/>
                <w:szCs w:val="28"/>
                <w:lang w:val="pl-PL"/>
              </w:rPr>
              <w:t>ch hợp r</w:t>
            </w:r>
            <w:r w:rsidRPr="003E08CB">
              <w:rPr>
                <w:rFonts w:hint="eastAsia"/>
                <w:color w:val="000000" w:themeColor="text1"/>
                <w:sz w:val="28"/>
                <w:szCs w:val="28"/>
                <w:lang w:val="pl-PL"/>
              </w:rPr>
              <w:t>è</w:t>
            </w:r>
            <w:r w:rsidRPr="003E08CB">
              <w:rPr>
                <w:color w:val="000000" w:themeColor="text1"/>
                <w:sz w:val="28"/>
                <w:szCs w:val="28"/>
                <w:lang w:val="pl-PL"/>
              </w:rPr>
              <w:t>n KNS: HS x</w:t>
            </w:r>
            <w:r w:rsidRPr="003E08CB">
              <w:rPr>
                <w:rFonts w:hint="eastAsia"/>
                <w:color w:val="000000" w:themeColor="text1"/>
                <w:sz w:val="28"/>
                <w:szCs w:val="28"/>
                <w:lang w:val="pl-PL"/>
              </w:rPr>
              <w:t>á</w:t>
            </w:r>
            <w:r w:rsidRPr="003E08CB">
              <w:rPr>
                <w:color w:val="000000" w:themeColor="text1"/>
                <w:sz w:val="28"/>
                <w:szCs w:val="28"/>
                <w:lang w:val="pl-PL"/>
              </w:rPr>
              <w:t xml:space="preserve">c </w:t>
            </w:r>
            <w:r w:rsidRPr="003E08CB">
              <w:rPr>
                <w:rFonts w:hint="eastAsia"/>
                <w:color w:val="000000" w:themeColor="text1"/>
                <w:sz w:val="28"/>
                <w:szCs w:val="28"/>
                <w:lang w:val="pl-PL"/>
              </w:rPr>
              <w:t>đ</w:t>
            </w:r>
            <w:r w:rsidRPr="003E08CB">
              <w:rPr>
                <w:color w:val="000000" w:themeColor="text1"/>
                <w:sz w:val="28"/>
                <w:szCs w:val="28"/>
                <w:lang w:val="pl-PL"/>
              </w:rPr>
              <w:t xml:space="preserve">ịnh </w:t>
            </w:r>
            <w:r w:rsidRPr="003E08CB">
              <w:rPr>
                <w:rFonts w:hint="eastAsia"/>
                <w:color w:val="000000" w:themeColor="text1"/>
                <w:sz w:val="28"/>
                <w:szCs w:val="28"/>
                <w:lang w:val="pl-PL"/>
              </w:rPr>
              <w:t>đư</w:t>
            </w:r>
            <w:r w:rsidRPr="003E08CB">
              <w:rPr>
                <w:color w:val="000000" w:themeColor="text1"/>
                <w:sz w:val="28"/>
                <w:szCs w:val="28"/>
                <w:lang w:val="pl-PL"/>
              </w:rPr>
              <w:t xml:space="preserve">ợc thời </w:t>
            </w:r>
            <w:r w:rsidRPr="003E08CB">
              <w:rPr>
                <w:rFonts w:hint="eastAsia"/>
                <w:color w:val="000000" w:themeColor="text1"/>
                <w:sz w:val="28"/>
                <w:szCs w:val="28"/>
                <w:lang w:val="pl-PL"/>
              </w:rPr>
              <w:t>đ</w:t>
            </w:r>
            <w:r w:rsidRPr="003E08CB">
              <w:rPr>
                <w:color w:val="000000" w:themeColor="text1"/>
                <w:sz w:val="28"/>
                <w:szCs w:val="28"/>
                <w:lang w:val="pl-PL"/>
              </w:rPr>
              <w:t>iểm hiện tại n</w:t>
            </w:r>
            <w:r w:rsidRPr="003E08CB">
              <w:rPr>
                <w:rFonts w:hint="eastAsia"/>
                <w:color w:val="000000" w:themeColor="text1"/>
                <w:sz w:val="28"/>
                <w:szCs w:val="28"/>
                <w:lang w:val="pl-PL"/>
              </w:rPr>
              <w:t>ơ</w:t>
            </w:r>
            <w:r w:rsidRPr="003E08CB">
              <w:rPr>
                <w:color w:val="000000" w:themeColor="text1"/>
                <w:sz w:val="28"/>
                <w:szCs w:val="28"/>
                <w:lang w:val="pl-PL"/>
              </w:rPr>
              <w:t>i m</w:t>
            </w:r>
            <w:r w:rsidRPr="003E08CB">
              <w:rPr>
                <w:rFonts w:hint="eastAsia"/>
                <w:color w:val="000000" w:themeColor="text1"/>
                <w:sz w:val="28"/>
                <w:szCs w:val="28"/>
                <w:lang w:val="pl-PL"/>
              </w:rPr>
              <w:t>ì</w:t>
            </w:r>
            <w:r w:rsidRPr="003E08CB">
              <w:rPr>
                <w:color w:val="000000" w:themeColor="text1"/>
                <w:sz w:val="28"/>
                <w:szCs w:val="28"/>
                <w:lang w:val="pl-PL"/>
              </w:rPr>
              <w:t xml:space="preserve">nh sống </w:t>
            </w:r>
            <w:r w:rsidRPr="003E08CB">
              <w:rPr>
                <w:rFonts w:hint="eastAsia"/>
                <w:color w:val="000000" w:themeColor="text1"/>
                <w:sz w:val="28"/>
                <w:szCs w:val="28"/>
                <w:lang w:val="pl-PL"/>
              </w:rPr>
              <w:t>đ</w:t>
            </w:r>
            <w:r w:rsidRPr="003E08CB">
              <w:rPr>
                <w:color w:val="000000" w:themeColor="text1"/>
                <w:sz w:val="28"/>
                <w:szCs w:val="28"/>
                <w:lang w:val="pl-PL"/>
              </w:rPr>
              <w:t>ang ở m</w:t>
            </w:r>
            <w:r w:rsidRPr="003E08CB">
              <w:rPr>
                <w:rFonts w:hint="eastAsia"/>
                <w:color w:val="000000" w:themeColor="text1"/>
                <w:sz w:val="28"/>
                <w:szCs w:val="28"/>
                <w:lang w:val="pl-PL"/>
              </w:rPr>
              <w:t>ù</w:t>
            </w:r>
            <w:r w:rsidRPr="003E08CB">
              <w:rPr>
                <w:color w:val="000000" w:themeColor="text1"/>
                <w:sz w:val="28"/>
                <w:szCs w:val="28"/>
                <w:lang w:val="pl-PL"/>
              </w:rPr>
              <w:t>a n</w:t>
            </w:r>
            <w:r w:rsidRPr="003E08CB">
              <w:rPr>
                <w:rFonts w:hint="eastAsia"/>
                <w:color w:val="000000" w:themeColor="text1"/>
                <w:sz w:val="28"/>
                <w:szCs w:val="28"/>
                <w:lang w:val="pl-PL"/>
              </w:rPr>
              <w:t>à</w:t>
            </w:r>
            <w:r w:rsidRPr="003E08CB">
              <w:rPr>
                <w:color w:val="000000" w:themeColor="text1"/>
                <w:sz w:val="28"/>
                <w:szCs w:val="28"/>
                <w:lang w:val="pl-PL"/>
              </w:rPr>
              <w:t>o v</w:t>
            </w:r>
            <w:r w:rsidRPr="003E08CB">
              <w:rPr>
                <w:rFonts w:hint="eastAsia"/>
                <w:color w:val="000000" w:themeColor="text1"/>
                <w:sz w:val="28"/>
                <w:szCs w:val="28"/>
                <w:lang w:val="pl-PL"/>
              </w:rPr>
              <w:t>à</w:t>
            </w:r>
            <w:r w:rsidRPr="003E08CB">
              <w:rPr>
                <w:color w:val="000000" w:themeColor="text1"/>
                <w:sz w:val="28"/>
                <w:szCs w:val="28"/>
                <w:lang w:val="pl-PL"/>
              </w:rPr>
              <w:t xml:space="preserve"> n</w:t>
            </w:r>
            <w:r w:rsidRPr="003E08CB">
              <w:rPr>
                <w:rFonts w:hint="eastAsia"/>
                <w:color w:val="000000" w:themeColor="text1"/>
                <w:sz w:val="28"/>
                <w:szCs w:val="28"/>
                <w:lang w:val="pl-PL"/>
              </w:rPr>
              <w:t>ê</w:t>
            </w:r>
            <w:r w:rsidRPr="003E08CB">
              <w:rPr>
                <w:color w:val="000000" w:themeColor="text1"/>
                <w:sz w:val="28"/>
                <w:szCs w:val="28"/>
                <w:lang w:val="pl-PL"/>
              </w:rPr>
              <w:t xml:space="preserve">u </w:t>
            </w:r>
            <w:r w:rsidRPr="003E08CB">
              <w:rPr>
                <w:rFonts w:hint="eastAsia"/>
                <w:color w:val="000000" w:themeColor="text1"/>
                <w:sz w:val="28"/>
                <w:szCs w:val="28"/>
                <w:lang w:val="pl-PL"/>
              </w:rPr>
              <w:t>đư</w:t>
            </w:r>
            <w:r w:rsidRPr="003E08CB">
              <w:rPr>
                <w:color w:val="000000" w:themeColor="text1"/>
                <w:sz w:val="28"/>
                <w:szCs w:val="28"/>
                <w:lang w:val="pl-PL"/>
              </w:rPr>
              <w:t>ợc thời tiết biểu hiện r</w:t>
            </w:r>
            <w:r w:rsidRPr="003E08CB">
              <w:rPr>
                <w:rFonts w:hint="eastAsia"/>
                <w:color w:val="000000" w:themeColor="text1"/>
                <w:sz w:val="28"/>
                <w:szCs w:val="28"/>
                <w:lang w:val="pl-PL"/>
              </w:rPr>
              <w:t>õ</w:t>
            </w:r>
            <w:r w:rsidRPr="003E08CB">
              <w:rPr>
                <w:color w:val="000000" w:themeColor="text1"/>
                <w:sz w:val="28"/>
                <w:szCs w:val="28"/>
                <w:lang w:val="pl-PL"/>
              </w:rPr>
              <w:t xml:space="preserve"> h</w:t>
            </w:r>
            <w:r w:rsidRPr="003E08CB">
              <w:rPr>
                <w:rFonts w:hint="eastAsia"/>
                <w:color w:val="000000" w:themeColor="text1"/>
                <w:sz w:val="28"/>
                <w:szCs w:val="28"/>
                <w:lang w:val="pl-PL"/>
              </w:rPr>
              <w:t>ơ</w:t>
            </w:r>
            <w:r w:rsidRPr="003E08CB">
              <w:rPr>
                <w:color w:val="000000" w:themeColor="text1"/>
                <w:sz w:val="28"/>
                <w:szCs w:val="28"/>
                <w:lang w:val="pl-PL"/>
              </w:rPr>
              <w:t>n theo bốn m</w:t>
            </w:r>
            <w:r w:rsidRPr="003E08CB">
              <w:rPr>
                <w:rFonts w:hint="eastAsia"/>
                <w:color w:val="000000" w:themeColor="text1"/>
                <w:sz w:val="28"/>
                <w:szCs w:val="28"/>
                <w:lang w:val="pl-PL"/>
              </w:rPr>
              <w:t>ù</w:t>
            </w:r>
            <w:r w:rsidRPr="003E08CB">
              <w:rPr>
                <w:color w:val="000000" w:themeColor="text1"/>
                <w:sz w:val="28"/>
                <w:szCs w:val="28"/>
                <w:lang w:val="pl-PL"/>
              </w:rPr>
              <w:t>a: xu</w:t>
            </w:r>
            <w:r w:rsidRPr="003E08CB">
              <w:rPr>
                <w:rFonts w:hint="eastAsia"/>
                <w:color w:val="000000" w:themeColor="text1"/>
                <w:sz w:val="28"/>
                <w:szCs w:val="28"/>
                <w:lang w:val="pl-PL"/>
              </w:rPr>
              <w:t>â</w:t>
            </w:r>
            <w:r w:rsidRPr="003E08CB">
              <w:rPr>
                <w:color w:val="000000" w:themeColor="text1"/>
                <w:sz w:val="28"/>
                <w:szCs w:val="28"/>
                <w:lang w:val="pl-PL"/>
              </w:rPr>
              <w:t>n, h</w:t>
            </w:r>
            <w:r w:rsidRPr="003E08CB">
              <w:rPr>
                <w:rFonts w:hint="eastAsia"/>
                <w:color w:val="000000" w:themeColor="text1"/>
                <w:sz w:val="28"/>
                <w:szCs w:val="28"/>
                <w:lang w:val="pl-PL"/>
              </w:rPr>
              <w:t>è</w:t>
            </w:r>
            <w:r w:rsidRPr="003E08CB">
              <w:rPr>
                <w:color w:val="000000" w:themeColor="text1"/>
                <w:sz w:val="28"/>
                <w:szCs w:val="28"/>
                <w:lang w:val="pl-PL"/>
              </w:rPr>
              <w:t xml:space="preserve">, thu, </w:t>
            </w:r>
            <w:r w:rsidRPr="003E08CB">
              <w:rPr>
                <w:rFonts w:hint="eastAsia"/>
                <w:color w:val="000000" w:themeColor="text1"/>
                <w:sz w:val="28"/>
                <w:szCs w:val="28"/>
                <w:lang w:val="pl-PL"/>
              </w:rPr>
              <w:t>đô</w:t>
            </w:r>
            <w:r w:rsidRPr="003E08CB">
              <w:rPr>
                <w:color w:val="000000" w:themeColor="text1"/>
                <w:sz w:val="28"/>
                <w:szCs w:val="28"/>
                <w:lang w:val="pl-PL"/>
              </w:rPr>
              <w:t>ng hay hai m</w:t>
            </w:r>
            <w:r w:rsidRPr="003E08CB">
              <w:rPr>
                <w:rFonts w:hint="eastAsia"/>
                <w:color w:val="000000" w:themeColor="text1"/>
                <w:sz w:val="28"/>
                <w:szCs w:val="28"/>
                <w:lang w:val="pl-PL"/>
              </w:rPr>
              <w:t>ù</w:t>
            </w:r>
            <w:r w:rsidRPr="003E08CB">
              <w:rPr>
                <w:color w:val="000000" w:themeColor="text1"/>
                <w:sz w:val="28"/>
                <w:szCs w:val="28"/>
                <w:lang w:val="pl-PL"/>
              </w:rPr>
              <w:t>a: m</w:t>
            </w:r>
            <w:r w:rsidRPr="003E08CB">
              <w:rPr>
                <w:rFonts w:hint="eastAsia"/>
                <w:color w:val="000000" w:themeColor="text1"/>
                <w:sz w:val="28"/>
                <w:szCs w:val="28"/>
                <w:lang w:val="pl-PL"/>
              </w:rPr>
              <w:t>ù</w:t>
            </w:r>
            <w:r w:rsidRPr="003E08CB">
              <w:rPr>
                <w:color w:val="000000" w:themeColor="text1"/>
                <w:sz w:val="28"/>
                <w:szCs w:val="28"/>
                <w:lang w:val="pl-PL"/>
              </w:rPr>
              <w:t>a m</w:t>
            </w:r>
            <w:r w:rsidRPr="003E08CB">
              <w:rPr>
                <w:rFonts w:hint="eastAsia"/>
                <w:color w:val="000000" w:themeColor="text1"/>
                <w:sz w:val="28"/>
                <w:szCs w:val="28"/>
                <w:lang w:val="pl-PL"/>
              </w:rPr>
              <w:t>ư</w:t>
            </w:r>
            <w:r w:rsidRPr="003E08CB">
              <w:rPr>
                <w:color w:val="000000" w:themeColor="text1"/>
                <w:sz w:val="28"/>
                <w:szCs w:val="28"/>
                <w:lang w:val="pl-PL"/>
              </w:rPr>
              <w:t>a v</w:t>
            </w:r>
            <w:r w:rsidRPr="003E08CB">
              <w:rPr>
                <w:rFonts w:hint="eastAsia"/>
                <w:color w:val="000000" w:themeColor="text1"/>
                <w:sz w:val="28"/>
                <w:szCs w:val="28"/>
                <w:lang w:val="pl-PL"/>
              </w:rPr>
              <w:t>à</w:t>
            </w:r>
            <w:r w:rsidRPr="003E08CB">
              <w:rPr>
                <w:color w:val="000000" w:themeColor="text1"/>
                <w:sz w:val="28"/>
                <w:szCs w:val="28"/>
                <w:lang w:val="pl-PL"/>
              </w:rPr>
              <w:t xml:space="preserve"> m</w:t>
            </w:r>
            <w:r w:rsidRPr="003E08CB">
              <w:rPr>
                <w:rFonts w:hint="eastAsia"/>
                <w:color w:val="000000" w:themeColor="text1"/>
                <w:sz w:val="28"/>
                <w:szCs w:val="28"/>
                <w:lang w:val="pl-PL"/>
              </w:rPr>
              <w:t>ù</w:t>
            </w:r>
            <w:r w:rsidRPr="003E08CB">
              <w:rPr>
                <w:color w:val="000000" w:themeColor="text1"/>
                <w:sz w:val="28"/>
                <w:szCs w:val="28"/>
                <w:lang w:val="pl-PL"/>
              </w:rPr>
              <w:t>a kh</w:t>
            </w:r>
            <w:r w:rsidRPr="003E08CB">
              <w:rPr>
                <w:rFonts w:hint="eastAsia"/>
                <w:color w:val="000000" w:themeColor="text1"/>
                <w:sz w:val="28"/>
                <w:szCs w:val="28"/>
                <w:lang w:val="pl-PL"/>
              </w:rPr>
              <w:t>ô</w:t>
            </w:r>
            <w:r w:rsidRPr="003E08CB">
              <w:rPr>
                <w:color w:val="000000" w:themeColor="text1"/>
                <w:sz w:val="28"/>
                <w:szCs w:val="28"/>
                <w:lang w:val="pl-PL"/>
              </w:rPr>
              <w:t>.</w:t>
            </w:r>
          </w:p>
        </w:tc>
        <w:tc>
          <w:tcPr>
            <w:tcW w:w="1134" w:type="dxa"/>
            <w:tcBorders>
              <w:bottom w:val="single" w:sz="4" w:space="0" w:color="auto"/>
            </w:tcBorders>
          </w:tcPr>
          <w:p w14:paraId="3A42C0E2"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12CD3C9" w14:textId="77777777" w:rsidTr="003E08CB">
        <w:trPr>
          <w:trHeight w:val="114"/>
        </w:trPr>
        <w:tc>
          <w:tcPr>
            <w:tcW w:w="1428" w:type="dxa"/>
            <w:vMerge/>
          </w:tcPr>
          <w:p w14:paraId="2E7F611D"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67BD6F72"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6969676A"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Các mùa trong năm</w:t>
            </w:r>
          </w:p>
        </w:tc>
        <w:tc>
          <w:tcPr>
            <w:tcW w:w="992" w:type="dxa"/>
            <w:tcBorders>
              <w:top w:val="single" w:sz="4" w:space="0" w:color="auto"/>
            </w:tcBorders>
            <w:vAlign w:val="center"/>
          </w:tcPr>
          <w:p w14:paraId="0BB1492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62</w:t>
            </w:r>
          </w:p>
        </w:tc>
        <w:tc>
          <w:tcPr>
            <w:tcW w:w="3544" w:type="dxa"/>
            <w:tcBorders>
              <w:top w:val="single" w:sz="4" w:space="0" w:color="auto"/>
            </w:tcBorders>
          </w:tcPr>
          <w:p w14:paraId="2B4FB8AE"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lang w:val="pl-PL"/>
              </w:rPr>
            </w:pPr>
          </w:p>
        </w:tc>
        <w:tc>
          <w:tcPr>
            <w:tcW w:w="1134" w:type="dxa"/>
            <w:tcBorders>
              <w:top w:val="single" w:sz="4" w:space="0" w:color="auto"/>
            </w:tcBorders>
          </w:tcPr>
          <w:p w14:paraId="2C6CB371"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A3A2100" w14:textId="77777777" w:rsidTr="003E08CB">
        <w:trPr>
          <w:trHeight w:val="114"/>
        </w:trPr>
        <w:tc>
          <w:tcPr>
            <w:tcW w:w="1428" w:type="dxa"/>
            <w:vMerge w:val="restart"/>
          </w:tcPr>
          <w:p w14:paraId="0FC5A8C7"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32 th</w:t>
            </w:r>
            <w:r w:rsidRPr="003E08CB">
              <w:rPr>
                <w:rFonts w:hint="eastAsia"/>
                <w:b/>
                <w:color w:val="000000" w:themeColor="text1"/>
                <w:sz w:val="28"/>
                <w:szCs w:val="28"/>
              </w:rPr>
              <w:t>á</w:t>
            </w:r>
            <w:r w:rsidRPr="003E08CB">
              <w:rPr>
                <w:b/>
                <w:color w:val="000000" w:themeColor="text1"/>
                <w:sz w:val="28"/>
                <w:szCs w:val="28"/>
              </w:rPr>
              <w:t>ng 4</w:t>
            </w:r>
          </w:p>
        </w:tc>
        <w:tc>
          <w:tcPr>
            <w:tcW w:w="1271" w:type="dxa"/>
            <w:vMerge w:val="restart"/>
          </w:tcPr>
          <w:p w14:paraId="2CE89D35"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Trái đất và bầu trời</w:t>
            </w:r>
          </w:p>
        </w:tc>
        <w:tc>
          <w:tcPr>
            <w:tcW w:w="1559" w:type="dxa"/>
          </w:tcPr>
          <w:p w14:paraId="72E3B598"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Một số thiên tai thường gặp</w:t>
            </w:r>
          </w:p>
        </w:tc>
        <w:tc>
          <w:tcPr>
            <w:tcW w:w="992" w:type="dxa"/>
            <w:vAlign w:val="center"/>
          </w:tcPr>
          <w:p w14:paraId="24BA8307"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63</w:t>
            </w:r>
          </w:p>
        </w:tc>
        <w:tc>
          <w:tcPr>
            <w:tcW w:w="3544" w:type="dxa"/>
            <w:tcBorders>
              <w:bottom w:val="single" w:sz="4" w:space="0" w:color="auto"/>
            </w:tcBorders>
          </w:tcPr>
          <w:p w14:paraId="2241724B"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bottom w:val="single" w:sz="4" w:space="0" w:color="auto"/>
            </w:tcBorders>
          </w:tcPr>
          <w:p w14:paraId="43CA7D6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C74F10F" w14:textId="77777777" w:rsidTr="003E08CB">
        <w:trPr>
          <w:trHeight w:val="114"/>
        </w:trPr>
        <w:tc>
          <w:tcPr>
            <w:tcW w:w="1428" w:type="dxa"/>
            <w:vMerge/>
          </w:tcPr>
          <w:p w14:paraId="3310E082"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29819719"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6B8E5293"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Một số thi</w:t>
            </w:r>
            <w:r w:rsidRPr="003E08CB">
              <w:rPr>
                <w:rFonts w:hint="eastAsia"/>
                <w:color w:val="000000" w:themeColor="text1"/>
                <w:sz w:val="28"/>
                <w:szCs w:val="28"/>
              </w:rPr>
              <w:t>ê</w:t>
            </w:r>
            <w:r w:rsidRPr="003E08CB">
              <w:rPr>
                <w:color w:val="000000" w:themeColor="text1"/>
                <w:sz w:val="28"/>
                <w:szCs w:val="28"/>
              </w:rPr>
              <w:t>n tai th</w:t>
            </w:r>
            <w:r w:rsidRPr="003E08CB">
              <w:rPr>
                <w:rFonts w:hint="eastAsia"/>
                <w:color w:val="000000" w:themeColor="text1"/>
                <w:sz w:val="28"/>
                <w:szCs w:val="28"/>
              </w:rPr>
              <w:t>ư</w:t>
            </w:r>
            <w:r w:rsidRPr="003E08CB">
              <w:rPr>
                <w:color w:val="000000" w:themeColor="text1"/>
                <w:sz w:val="28"/>
                <w:szCs w:val="28"/>
              </w:rPr>
              <w:t>ờng gặp</w:t>
            </w:r>
          </w:p>
        </w:tc>
        <w:tc>
          <w:tcPr>
            <w:tcW w:w="992" w:type="dxa"/>
            <w:vAlign w:val="center"/>
          </w:tcPr>
          <w:p w14:paraId="4E02CFF5"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64</w:t>
            </w:r>
          </w:p>
        </w:tc>
        <w:tc>
          <w:tcPr>
            <w:tcW w:w="3544" w:type="dxa"/>
            <w:tcBorders>
              <w:top w:val="single" w:sz="4" w:space="0" w:color="auto"/>
            </w:tcBorders>
          </w:tcPr>
          <w:p w14:paraId="5CF0BBE6"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1A6554DA"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15DC621F" w14:textId="77777777" w:rsidTr="003E08CB">
        <w:trPr>
          <w:trHeight w:val="114"/>
        </w:trPr>
        <w:tc>
          <w:tcPr>
            <w:tcW w:w="1428" w:type="dxa"/>
            <w:vMerge w:val="restart"/>
          </w:tcPr>
          <w:p w14:paraId="6D509953"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33 th</w:t>
            </w:r>
            <w:r w:rsidRPr="003E08CB">
              <w:rPr>
                <w:rFonts w:hint="eastAsia"/>
                <w:b/>
                <w:color w:val="000000" w:themeColor="text1"/>
                <w:sz w:val="28"/>
                <w:szCs w:val="28"/>
              </w:rPr>
              <w:t>á</w:t>
            </w:r>
            <w:r w:rsidRPr="003E08CB">
              <w:rPr>
                <w:b/>
                <w:color w:val="000000" w:themeColor="text1"/>
                <w:sz w:val="28"/>
                <w:szCs w:val="28"/>
              </w:rPr>
              <w:t>ng 4</w:t>
            </w:r>
          </w:p>
        </w:tc>
        <w:tc>
          <w:tcPr>
            <w:tcW w:w="1271" w:type="dxa"/>
            <w:vMerge w:val="restart"/>
          </w:tcPr>
          <w:p w14:paraId="4816ECEE"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Trái đất và bầu trời</w:t>
            </w:r>
          </w:p>
        </w:tc>
        <w:tc>
          <w:tcPr>
            <w:tcW w:w="1559" w:type="dxa"/>
          </w:tcPr>
          <w:p w14:paraId="328C2FF7"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Luyện tập ứng phó với thiên tai</w:t>
            </w:r>
          </w:p>
        </w:tc>
        <w:tc>
          <w:tcPr>
            <w:tcW w:w="992" w:type="dxa"/>
            <w:vAlign w:val="center"/>
          </w:tcPr>
          <w:p w14:paraId="4718F7D6"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65</w:t>
            </w:r>
          </w:p>
        </w:tc>
        <w:tc>
          <w:tcPr>
            <w:tcW w:w="3544" w:type="dxa"/>
            <w:tcBorders>
              <w:bottom w:val="single" w:sz="4" w:space="0" w:color="auto"/>
            </w:tcBorders>
          </w:tcPr>
          <w:p w14:paraId="23E8B62B" w14:textId="77777777" w:rsidR="005A03DF" w:rsidRPr="003E08CB" w:rsidRDefault="005A03DF" w:rsidP="009B5511">
            <w:pPr>
              <w:spacing w:before="120" w:after="120" w:line="276" w:lineRule="auto"/>
              <w:contextualSpacing/>
              <w:jc w:val="both"/>
              <w:rPr>
                <w:rStyle w:val="fontstyle01"/>
                <w:rFonts w:ascii="Times New Roman" w:hAnsi="Times New Roman"/>
                <w:color w:val="000000" w:themeColor="text1"/>
                <w:sz w:val="28"/>
                <w:szCs w:val="28"/>
                <w:lang w:val="pl-PL"/>
              </w:rPr>
            </w:pPr>
          </w:p>
        </w:tc>
        <w:tc>
          <w:tcPr>
            <w:tcW w:w="1134" w:type="dxa"/>
            <w:tcBorders>
              <w:bottom w:val="single" w:sz="4" w:space="0" w:color="auto"/>
            </w:tcBorders>
          </w:tcPr>
          <w:p w14:paraId="31A158E7"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415D4651" w14:textId="77777777" w:rsidTr="003E08CB">
        <w:trPr>
          <w:trHeight w:val="114"/>
        </w:trPr>
        <w:tc>
          <w:tcPr>
            <w:tcW w:w="1428" w:type="dxa"/>
            <w:vMerge/>
          </w:tcPr>
          <w:p w14:paraId="42AD0EB0"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Pr>
          <w:p w14:paraId="04193E19"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Pr>
          <w:p w14:paraId="576FF57C"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Luyện tập ứng ph</w:t>
            </w:r>
            <w:r w:rsidRPr="003E08CB">
              <w:rPr>
                <w:rFonts w:hint="eastAsia"/>
                <w:color w:val="000000" w:themeColor="text1"/>
                <w:sz w:val="28"/>
                <w:szCs w:val="28"/>
              </w:rPr>
              <w:t>ó</w:t>
            </w:r>
            <w:r w:rsidRPr="003E08CB">
              <w:rPr>
                <w:color w:val="000000" w:themeColor="text1"/>
                <w:sz w:val="28"/>
                <w:szCs w:val="28"/>
              </w:rPr>
              <w:t xml:space="preserve"> với thi</w:t>
            </w:r>
            <w:r w:rsidRPr="003E08CB">
              <w:rPr>
                <w:rFonts w:hint="eastAsia"/>
                <w:color w:val="000000" w:themeColor="text1"/>
                <w:sz w:val="28"/>
                <w:szCs w:val="28"/>
              </w:rPr>
              <w:t>ê</w:t>
            </w:r>
            <w:r w:rsidRPr="003E08CB">
              <w:rPr>
                <w:color w:val="000000" w:themeColor="text1"/>
                <w:sz w:val="28"/>
                <w:szCs w:val="28"/>
              </w:rPr>
              <w:t>n tai</w:t>
            </w:r>
          </w:p>
        </w:tc>
        <w:tc>
          <w:tcPr>
            <w:tcW w:w="992" w:type="dxa"/>
            <w:vAlign w:val="center"/>
          </w:tcPr>
          <w:p w14:paraId="7D297CEC"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66</w:t>
            </w:r>
          </w:p>
        </w:tc>
        <w:tc>
          <w:tcPr>
            <w:tcW w:w="3544" w:type="dxa"/>
            <w:tcBorders>
              <w:top w:val="single" w:sz="4" w:space="0" w:color="auto"/>
            </w:tcBorders>
          </w:tcPr>
          <w:p w14:paraId="3BAA52A2"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tcBorders>
          </w:tcPr>
          <w:p w14:paraId="1030F615"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0852702" w14:textId="77777777" w:rsidTr="003E08CB">
        <w:trPr>
          <w:trHeight w:val="114"/>
        </w:trPr>
        <w:tc>
          <w:tcPr>
            <w:tcW w:w="1428" w:type="dxa"/>
            <w:vMerge w:val="restart"/>
          </w:tcPr>
          <w:p w14:paraId="325F5E3A"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t>Tuần 34 th</w:t>
            </w:r>
            <w:r w:rsidRPr="003E08CB">
              <w:rPr>
                <w:rFonts w:hint="eastAsia"/>
                <w:b/>
                <w:color w:val="000000" w:themeColor="text1"/>
                <w:sz w:val="28"/>
                <w:szCs w:val="28"/>
              </w:rPr>
              <w:t>á</w:t>
            </w:r>
            <w:r w:rsidRPr="003E08CB">
              <w:rPr>
                <w:b/>
                <w:color w:val="000000" w:themeColor="text1"/>
                <w:sz w:val="28"/>
                <w:szCs w:val="28"/>
              </w:rPr>
              <w:t>ng 5</w:t>
            </w:r>
          </w:p>
        </w:tc>
        <w:tc>
          <w:tcPr>
            <w:tcW w:w="1271" w:type="dxa"/>
            <w:vMerge w:val="restart"/>
          </w:tcPr>
          <w:p w14:paraId="0FAEB7E2"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Trái đất và bầu trời</w:t>
            </w:r>
          </w:p>
        </w:tc>
        <w:tc>
          <w:tcPr>
            <w:tcW w:w="1559" w:type="dxa"/>
          </w:tcPr>
          <w:p w14:paraId="3CD1004A"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Luyện tập ứng phó với thiên tai</w:t>
            </w:r>
          </w:p>
        </w:tc>
        <w:tc>
          <w:tcPr>
            <w:tcW w:w="992" w:type="dxa"/>
            <w:vAlign w:val="center"/>
          </w:tcPr>
          <w:p w14:paraId="3904F0A6"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67</w:t>
            </w:r>
          </w:p>
        </w:tc>
        <w:tc>
          <w:tcPr>
            <w:tcW w:w="3544" w:type="dxa"/>
            <w:tcBorders>
              <w:bottom w:val="single" w:sz="4" w:space="0" w:color="auto"/>
            </w:tcBorders>
          </w:tcPr>
          <w:p w14:paraId="0D90DB03" w14:textId="77777777" w:rsidR="005A03DF" w:rsidRPr="003E08CB" w:rsidRDefault="005A03DF" w:rsidP="009B5511">
            <w:pPr>
              <w:spacing w:before="120" w:after="120" w:line="276" w:lineRule="auto"/>
              <w:ind w:left="2"/>
              <w:rPr>
                <w:rStyle w:val="fontstyle01"/>
                <w:rFonts w:ascii="Times New Roman" w:hAnsi="Times New Roman"/>
                <w:color w:val="000000" w:themeColor="text1"/>
                <w:sz w:val="28"/>
                <w:szCs w:val="28"/>
              </w:rPr>
            </w:pPr>
          </w:p>
        </w:tc>
        <w:tc>
          <w:tcPr>
            <w:tcW w:w="1134" w:type="dxa"/>
            <w:tcBorders>
              <w:bottom w:val="single" w:sz="4" w:space="0" w:color="auto"/>
            </w:tcBorders>
          </w:tcPr>
          <w:p w14:paraId="092EB93E"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68252FC3" w14:textId="77777777" w:rsidTr="003E08CB">
        <w:trPr>
          <w:trHeight w:val="114"/>
        </w:trPr>
        <w:tc>
          <w:tcPr>
            <w:tcW w:w="1428" w:type="dxa"/>
            <w:vMerge/>
            <w:tcBorders>
              <w:bottom w:val="single" w:sz="4" w:space="0" w:color="auto"/>
            </w:tcBorders>
          </w:tcPr>
          <w:p w14:paraId="6F366D5D" w14:textId="77777777" w:rsidR="005A03DF" w:rsidRPr="003E08CB" w:rsidRDefault="005A03DF" w:rsidP="009B5511">
            <w:pPr>
              <w:spacing w:before="120" w:after="120" w:line="276" w:lineRule="auto"/>
              <w:jc w:val="center"/>
              <w:rPr>
                <w:b/>
                <w:color w:val="000000" w:themeColor="text1"/>
                <w:sz w:val="28"/>
                <w:szCs w:val="28"/>
              </w:rPr>
            </w:pPr>
          </w:p>
        </w:tc>
        <w:tc>
          <w:tcPr>
            <w:tcW w:w="1271" w:type="dxa"/>
            <w:vMerge/>
            <w:tcBorders>
              <w:bottom w:val="single" w:sz="4" w:space="0" w:color="auto"/>
            </w:tcBorders>
          </w:tcPr>
          <w:p w14:paraId="160E695F"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p>
        </w:tc>
        <w:tc>
          <w:tcPr>
            <w:tcW w:w="1559" w:type="dxa"/>
            <w:tcBorders>
              <w:bottom w:val="single" w:sz="4" w:space="0" w:color="auto"/>
            </w:tcBorders>
          </w:tcPr>
          <w:p w14:paraId="41ED1A3C"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chủ </w:t>
            </w:r>
            <w:r w:rsidRPr="003E08CB">
              <w:rPr>
                <w:rFonts w:hint="eastAsia"/>
                <w:color w:val="000000" w:themeColor="text1"/>
                <w:sz w:val="28"/>
                <w:szCs w:val="28"/>
              </w:rPr>
              <w:t>đ</w:t>
            </w:r>
            <w:r w:rsidRPr="003E08CB">
              <w:rPr>
                <w:color w:val="000000" w:themeColor="text1"/>
                <w:sz w:val="28"/>
                <w:szCs w:val="28"/>
              </w:rPr>
              <w:t>ề Tr</w:t>
            </w:r>
            <w:r w:rsidRPr="003E08CB">
              <w:rPr>
                <w:rFonts w:hint="eastAsia"/>
                <w:color w:val="000000" w:themeColor="text1"/>
                <w:sz w:val="28"/>
                <w:szCs w:val="28"/>
              </w:rPr>
              <w:t>á</w:t>
            </w:r>
            <w:r w:rsidRPr="003E08CB">
              <w:rPr>
                <w:color w:val="000000" w:themeColor="text1"/>
                <w:sz w:val="28"/>
                <w:szCs w:val="28"/>
              </w:rPr>
              <w:t xml:space="preserve">i </w:t>
            </w:r>
            <w:r w:rsidRPr="003E08CB">
              <w:rPr>
                <w:rFonts w:hint="eastAsia"/>
                <w:color w:val="000000" w:themeColor="text1"/>
                <w:sz w:val="28"/>
                <w:szCs w:val="28"/>
              </w:rPr>
              <w:t>đ</w:t>
            </w:r>
            <w:r w:rsidRPr="003E08CB">
              <w:rPr>
                <w:color w:val="000000" w:themeColor="text1"/>
                <w:sz w:val="28"/>
                <w:szCs w:val="28"/>
              </w:rPr>
              <w:t>ất v</w:t>
            </w:r>
            <w:r w:rsidRPr="003E08CB">
              <w:rPr>
                <w:rFonts w:hint="eastAsia"/>
                <w:color w:val="000000" w:themeColor="text1"/>
                <w:sz w:val="28"/>
                <w:szCs w:val="28"/>
              </w:rPr>
              <w:t>à</w:t>
            </w:r>
            <w:r w:rsidRPr="003E08CB">
              <w:rPr>
                <w:color w:val="000000" w:themeColor="text1"/>
                <w:sz w:val="28"/>
                <w:szCs w:val="28"/>
              </w:rPr>
              <w:t xml:space="preserve"> bầu trời</w:t>
            </w:r>
          </w:p>
        </w:tc>
        <w:tc>
          <w:tcPr>
            <w:tcW w:w="992" w:type="dxa"/>
            <w:tcBorders>
              <w:bottom w:val="single" w:sz="4" w:space="0" w:color="auto"/>
            </w:tcBorders>
            <w:vAlign w:val="center"/>
          </w:tcPr>
          <w:p w14:paraId="40143688"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68</w:t>
            </w:r>
          </w:p>
        </w:tc>
        <w:tc>
          <w:tcPr>
            <w:tcW w:w="3544" w:type="dxa"/>
            <w:tcBorders>
              <w:top w:val="single" w:sz="4" w:space="0" w:color="auto"/>
              <w:bottom w:val="single" w:sz="4" w:space="0" w:color="auto"/>
            </w:tcBorders>
          </w:tcPr>
          <w:p w14:paraId="627CC4DD"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p w14:paraId="67993ABC"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p w14:paraId="7C6F2013"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bottom w:val="single" w:sz="4" w:space="0" w:color="auto"/>
            </w:tcBorders>
          </w:tcPr>
          <w:p w14:paraId="4E2E7AAD"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7546F565" w14:textId="77777777" w:rsidTr="003E08CB">
        <w:trPr>
          <w:trHeight w:val="114"/>
        </w:trPr>
        <w:tc>
          <w:tcPr>
            <w:tcW w:w="1428" w:type="dxa"/>
            <w:vMerge w:val="restart"/>
            <w:tcBorders>
              <w:top w:val="single" w:sz="4" w:space="0" w:color="auto"/>
              <w:left w:val="single" w:sz="4" w:space="0" w:color="auto"/>
              <w:bottom w:val="nil"/>
              <w:right w:val="single" w:sz="4" w:space="0" w:color="auto"/>
            </w:tcBorders>
          </w:tcPr>
          <w:p w14:paraId="75A641C6" w14:textId="77777777" w:rsidR="005A03DF" w:rsidRPr="003E08CB" w:rsidRDefault="005A03DF" w:rsidP="009B5511">
            <w:pPr>
              <w:spacing w:before="120" w:after="120" w:line="276" w:lineRule="auto"/>
              <w:jc w:val="center"/>
              <w:rPr>
                <w:b/>
                <w:color w:val="000000" w:themeColor="text1"/>
                <w:sz w:val="28"/>
                <w:szCs w:val="28"/>
              </w:rPr>
            </w:pPr>
            <w:r w:rsidRPr="003E08CB">
              <w:rPr>
                <w:b/>
                <w:color w:val="000000" w:themeColor="text1"/>
                <w:sz w:val="28"/>
                <w:szCs w:val="28"/>
              </w:rPr>
              <w:lastRenderedPageBreak/>
              <w:t>Tuần 35 th</w:t>
            </w:r>
            <w:r w:rsidRPr="003E08CB">
              <w:rPr>
                <w:rFonts w:hint="eastAsia"/>
                <w:b/>
                <w:color w:val="000000" w:themeColor="text1"/>
                <w:sz w:val="28"/>
                <w:szCs w:val="28"/>
              </w:rPr>
              <w:t>á</w:t>
            </w:r>
            <w:r w:rsidRPr="003E08CB">
              <w:rPr>
                <w:b/>
                <w:color w:val="000000" w:themeColor="text1"/>
                <w:sz w:val="28"/>
                <w:szCs w:val="28"/>
              </w:rPr>
              <w:t>ng 5</w:t>
            </w:r>
          </w:p>
        </w:tc>
        <w:tc>
          <w:tcPr>
            <w:tcW w:w="1271" w:type="dxa"/>
            <w:vMerge w:val="restart"/>
            <w:tcBorders>
              <w:top w:val="single" w:sz="4" w:space="0" w:color="auto"/>
              <w:left w:val="single" w:sz="4" w:space="0" w:color="auto"/>
              <w:bottom w:val="nil"/>
              <w:right w:val="single" w:sz="4" w:space="0" w:color="auto"/>
            </w:tcBorders>
          </w:tcPr>
          <w:p w14:paraId="06364564" w14:textId="77777777" w:rsidR="005A03DF" w:rsidRPr="003E08CB" w:rsidRDefault="005A03DF" w:rsidP="009B5511">
            <w:pPr>
              <w:pStyle w:val="TableParagraph"/>
              <w:spacing w:before="120" w:after="120" w:line="276" w:lineRule="auto"/>
              <w:jc w:val="center"/>
              <w:rPr>
                <w:b/>
                <w:bCs/>
                <w:color w:val="000000" w:themeColor="text1"/>
                <w:sz w:val="28"/>
                <w:szCs w:val="28"/>
                <w:lang w:eastAsia="vi-VN"/>
              </w:rPr>
            </w:pPr>
            <w:r w:rsidRPr="003E08CB">
              <w:rPr>
                <w:b/>
                <w:bCs/>
                <w:color w:val="000000" w:themeColor="text1"/>
                <w:sz w:val="28"/>
                <w:szCs w:val="28"/>
              </w:rPr>
              <w:t>Trái đất và bầu trời</w:t>
            </w:r>
          </w:p>
        </w:tc>
        <w:tc>
          <w:tcPr>
            <w:tcW w:w="1559" w:type="dxa"/>
            <w:tcBorders>
              <w:top w:val="single" w:sz="4" w:space="0" w:color="auto"/>
              <w:left w:val="single" w:sz="4" w:space="0" w:color="auto"/>
              <w:bottom w:val="single" w:sz="4" w:space="0" w:color="auto"/>
              <w:right w:val="single" w:sz="4" w:space="0" w:color="auto"/>
            </w:tcBorders>
          </w:tcPr>
          <w:p w14:paraId="6B10B590" w14:textId="77777777" w:rsidR="005A03DF" w:rsidRPr="003E08CB" w:rsidRDefault="005A03DF" w:rsidP="009B5511">
            <w:pPr>
              <w:spacing w:before="120" w:after="120" w:line="276" w:lineRule="auto"/>
              <w:rPr>
                <w:color w:val="000000" w:themeColor="text1"/>
                <w:sz w:val="28"/>
                <w:szCs w:val="28"/>
              </w:rPr>
            </w:pPr>
            <w:r w:rsidRPr="003E08CB">
              <w:rPr>
                <w:color w:val="000000" w:themeColor="text1"/>
                <w:sz w:val="28"/>
                <w:szCs w:val="28"/>
              </w:rPr>
              <w:t>Ôn tập chủ đề Trái đất và bầu trời</w:t>
            </w:r>
          </w:p>
        </w:tc>
        <w:tc>
          <w:tcPr>
            <w:tcW w:w="992" w:type="dxa"/>
            <w:tcBorders>
              <w:top w:val="single" w:sz="4" w:space="0" w:color="auto"/>
              <w:left w:val="single" w:sz="4" w:space="0" w:color="auto"/>
              <w:bottom w:val="single" w:sz="4" w:space="0" w:color="auto"/>
              <w:right w:val="single" w:sz="4" w:space="0" w:color="auto"/>
            </w:tcBorders>
            <w:vAlign w:val="center"/>
          </w:tcPr>
          <w:p w14:paraId="7B1243E7"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69</w:t>
            </w:r>
          </w:p>
        </w:tc>
        <w:tc>
          <w:tcPr>
            <w:tcW w:w="3544" w:type="dxa"/>
            <w:tcBorders>
              <w:top w:val="single" w:sz="4" w:space="0" w:color="auto"/>
              <w:left w:val="single" w:sz="4" w:space="0" w:color="auto"/>
              <w:bottom w:val="single" w:sz="4" w:space="0" w:color="auto"/>
              <w:right w:val="single" w:sz="4" w:space="0" w:color="auto"/>
            </w:tcBorders>
          </w:tcPr>
          <w:p w14:paraId="06C3F905" w14:textId="77777777" w:rsidR="005A03DF" w:rsidRPr="003E08CB" w:rsidRDefault="005A03DF" w:rsidP="009B5511">
            <w:pPr>
              <w:spacing w:before="120" w:after="120" w:line="276" w:lineRule="auto"/>
              <w:rPr>
                <w:rStyle w:val="fontstyle01"/>
                <w:rFonts w:ascii="Times New Roman" w:hAnsi="Times New Roman"/>
                <w:color w:val="000000" w:themeColor="text1"/>
                <w:sz w:val="28"/>
                <w:szCs w:val="28"/>
              </w:rPr>
            </w:pPr>
          </w:p>
        </w:tc>
        <w:tc>
          <w:tcPr>
            <w:tcW w:w="1134" w:type="dxa"/>
            <w:tcBorders>
              <w:top w:val="single" w:sz="4" w:space="0" w:color="auto"/>
              <w:left w:val="single" w:sz="4" w:space="0" w:color="auto"/>
              <w:bottom w:val="single" w:sz="4" w:space="0" w:color="auto"/>
              <w:right w:val="single" w:sz="4" w:space="0" w:color="auto"/>
            </w:tcBorders>
          </w:tcPr>
          <w:p w14:paraId="2734F149" w14:textId="77777777" w:rsidR="005A03DF" w:rsidRPr="003E08CB" w:rsidRDefault="005A03DF" w:rsidP="009B5511">
            <w:pPr>
              <w:spacing w:before="120" w:after="120" w:line="276" w:lineRule="auto"/>
              <w:rPr>
                <w:color w:val="000000" w:themeColor="text1"/>
                <w:sz w:val="28"/>
                <w:szCs w:val="28"/>
                <w:shd w:val="clear" w:color="auto" w:fill="FFFFFF"/>
              </w:rPr>
            </w:pPr>
          </w:p>
          <w:p w14:paraId="35194766" w14:textId="77777777" w:rsidR="005A03DF" w:rsidRPr="003E08CB" w:rsidRDefault="005A03DF" w:rsidP="009B5511">
            <w:pPr>
              <w:spacing w:before="120" w:after="120" w:line="276" w:lineRule="auto"/>
              <w:rPr>
                <w:color w:val="000000" w:themeColor="text1"/>
                <w:sz w:val="28"/>
                <w:szCs w:val="28"/>
                <w:shd w:val="clear" w:color="auto" w:fill="FFFFFF"/>
              </w:rPr>
            </w:pPr>
          </w:p>
          <w:p w14:paraId="25D4F1A4" w14:textId="77777777" w:rsidR="005A03DF" w:rsidRPr="003E08CB" w:rsidRDefault="005A03DF" w:rsidP="009B5511">
            <w:pPr>
              <w:spacing w:before="120" w:after="120" w:line="276" w:lineRule="auto"/>
              <w:rPr>
                <w:color w:val="000000" w:themeColor="text1"/>
                <w:sz w:val="28"/>
                <w:szCs w:val="28"/>
                <w:shd w:val="clear" w:color="auto" w:fill="FFFFFF"/>
              </w:rPr>
            </w:pPr>
          </w:p>
        </w:tc>
      </w:tr>
      <w:tr w:rsidR="009B5511" w:rsidRPr="009B5511" w14:paraId="31F033CE" w14:textId="77777777" w:rsidTr="003E08CB">
        <w:trPr>
          <w:trHeight w:val="114"/>
        </w:trPr>
        <w:tc>
          <w:tcPr>
            <w:tcW w:w="1428" w:type="dxa"/>
            <w:vMerge/>
            <w:tcBorders>
              <w:top w:val="nil"/>
              <w:bottom w:val="single" w:sz="4" w:space="0" w:color="auto"/>
            </w:tcBorders>
          </w:tcPr>
          <w:p w14:paraId="3E411535" w14:textId="77777777" w:rsidR="005A03DF" w:rsidRPr="003E08CB" w:rsidRDefault="005A03DF" w:rsidP="009B5511">
            <w:pPr>
              <w:spacing w:before="120" w:after="120" w:line="276" w:lineRule="auto"/>
              <w:rPr>
                <w:b/>
                <w:color w:val="000000" w:themeColor="text1"/>
                <w:sz w:val="28"/>
                <w:szCs w:val="28"/>
              </w:rPr>
            </w:pPr>
          </w:p>
        </w:tc>
        <w:tc>
          <w:tcPr>
            <w:tcW w:w="1271" w:type="dxa"/>
            <w:vMerge/>
            <w:tcBorders>
              <w:top w:val="nil"/>
              <w:bottom w:val="single" w:sz="4" w:space="0" w:color="auto"/>
            </w:tcBorders>
          </w:tcPr>
          <w:p w14:paraId="61D77349" w14:textId="77777777" w:rsidR="005A03DF" w:rsidRPr="003E08CB" w:rsidRDefault="005A03DF" w:rsidP="009B5511">
            <w:pPr>
              <w:pStyle w:val="TableParagraph"/>
              <w:spacing w:before="120" w:after="120" w:line="276" w:lineRule="auto"/>
              <w:rPr>
                <w:b/>
                <w:bCs/>
                <w:color w:val="000000" w:themeColor="text1"/>
                <w:sz w:val="28"/>
                <w:szCs w:val="28"/>
                <w:lang w:eastAsia="vi-VN"/>
              </w:rPr>
            </w:pPr>
          </w:p>
        </w:tc>
        <w:tc>
          <w:tcPr>
            <w:tcW w:w="1559" w:type="dxa"/>
            <w:tcBorders>
              <w:top w:val="single" w:sz="4" w:space="0" w:color="auto"/>
              <w:bottom w:val="single" w:sz="4" w:space="0" w:color="auto"/>
            </w:tcBorders>
          </w:tcPr>
          <w:p w14:paraId="216E99FA" w14:textId="77777777" w:rsidR="005A03DF" w:rsidRPr="003E08CB" w:rsidRDefault="005A03DF" w:rsidP="009B5511">
            <w:pPr>
              <w:spacing w:before="120" w:after="120" w:line="276" w:lineRule="auto"/>
              <w:rPr>
                <w:color w:val="000000" w:themeColor="text1"/>
                <w:sz w:val="28"/>
                <w:szCs w:val="28"/>
              </w:rPr>
            </w:pPr>
            <w:r w:rsidRPr="003E08CB">
              <w:rPr>
                <w:rFonts w:hint="eastAsia"/>
                <w:color w:val="000000" w:themeColor="text1"/>
                <w:sz w:val="28"/>
                <w:szCs w:val="28"/>
              </w:rPr>
              <w:t>Ô</w:t>
            </w:r>
            <w:r w:rsidRPr="003E08CB">
              <w:rPr>
                <w:color w:val="000000" w:themeColor="text1"/>
                <w:sz w:val="28"/>
                <w:szCs w:val="28"/>
              </w:rPr>
              <w:t xml:space="preserve">n tập chủ </w:t>
            </w:r>
            <w:r w:rsidRPr="003E08CB">
              <w:rPr>
                <w:rFonts w:hint="eastAsia"/>
                <w:color w:val="000000" w:themeColor="text1"/>
                <w:sz w:val="28"/>
                <w:szCs w:val="28"/>
              </w:rPr>
              <w:t>đ</w:t>
            </w:r>
            <w:r w:rsidRPr="003E08CB">
              <w:rPr>
                <w:color w:val="000000" w:themeColor="text1"/>
                <w:sz w:val="28"/>
                <w:szCs w:val="28"/>
              </w:rPr>
              <w:t>ề Tr</w:t>
            </w:r>
            <w:r w:rsidRPr="003E08CB">
              <w:rPr>
                <w:rFonts w:hint="eastAsia"/>
                <w:color w:val="000000" w:themeColor="text1"/>
                <w:sz w:val="28"/>
                <w:szCs w:val="28"/>
              </w:rPr>
              <w:t>á</w:t>
            </w:r>
            <w:r w:rsidRPr="003E08CB">
              <w:rPr>
                <w:color w:val="000000" w:themeColor="text1"/>
                <w:sz w:val="28"/>
                <w:szCs w:val="28"/>
              </w:rPr>
              <w:t xml:space="preserve">i </w:t>
            </w:r>
            <w:r w:rsidRPr="003E08CB">
              <w:rPr>
                <w:rFonts w:hint="eastAsia"/>
                <w:color w:val="000000" w:themeColor="text1"/>
                <w:sz w:val="28"/>
                <w:szCs w:val="28"/>
              </w:rPr>
              <w:t>đ</w:t>
            </w:r>
            <w:r w:rsidRPr="003E08CB">
              <w:rPr>
                <w:color w:val="000000" w:themeColor="text1"/>
                <w:sz w:val="28"/>
                <w:szCs w:val="28"/>
              </w:rPr>
              <w:t>ất v</w:t>
            </w:r>
            <w:r w:rsidRPr="003E08CB">
              <w:rPr>
                <w:rFonts w:hint="eastAsia"/>
                <w:color w:val="000000" w:themeColor="text1"/>
                <w:sz w:val="28"/>
                <w:szCs w:val="28"/>
              </w:rPr>
              <w:t>à</w:t>
            </w:r>
            <w:r w:rsidRPr="003E08CB">
              <w:rPr>
                <w:color w:val="000000" w:themeColor="text1"/>
                <w:sz w:val="28"/>
                <w:szCs w:val="28"/>
              </w:rPr>
              <w:t xml:space="preserve"> bầu trời</w:t>
            </w:r>
          </w:p>
          <w:p w14:paraId="2B15D939" w14:textId="77777777" w:rsidR="005A03DF" w:rsidRPr="003E08CB" w:rsidRDefault="005A03DF" w:rsidP="009B5511">
            <w:pPr>
              <w:spacing w:before="120" w:after="120" w:line="276" w:lineRule="auto"/>
              <w:rPr>
                <w:color w:val="000000" w:themeColor="text1"/>
                <w:sz w:val="28"/>
                <w:szCs w:val="28"/>
              </w:rPr>
            </w:pPr>
          </w:p>
        </w:tc>
        <w:tc>
          <w:tcPr>
            <w:tcW w:w="992" w:type="dxa"/>
            <w:tcBorders>
              <w:top w:val="single" w:sz="4" w:space="0" w:color="auto"/>
              <w:bottom w:val="single" w:sz="4" w:space="0" w:color="auto"/>
            </w:tcBorders>
            <w:vAlign w:val="center"/>
          </w:tcPr>
          <w:p w14:paraId="003B2B8A" w14:textId="77777777" w:rsidR="005A03DF" w:rsidRPr="003E08CB" w:rsidRDefault="005A03DF" w:rsidP="009B5511">
            <w:pPr>
              <w:spacing w:before="120" w:after="120" w:line="276" w:lineRule="auto"/>
              <w:jc w:val="center"/>
              <w:rPr>
                <w:color w:val="000000" w:themeColor="text1"/>
                <w:sz w:val="28"/>
                <w:szCs w:val="28"/>
              </w:rPr>
            </w:pPr>
            <w:r w:rsidRPr="003E08CB">
              <w:rPr>
                <w:b/>
                <w:bCs/>
                <w:color w:val="000000" w:themeColor="text1"/>
                <w:sz w:val="28"/>
                <w:szCs w:val="28"/>
              </w:rPr>
              <w:t>70</w:t>
            </w:r>
          </w:p>
        </w:tc>
        <w:tc>
          <w:tcPr>
            <w:tcW w:w="3544" w:type="dxa"/>
            <w:tcBorders>
              <w:top w:val="single" w:sz="4" w:space="0" w:color="auto"/>
              <w:bottom w:val="single" w:sz="4" w:space="0" w:color="auto"/>
            </w:tcBorders>
          </w:tcPr>
          <w:p w14:paraId="7901F9B6" w14:textId="77777777" w:rsidR="005A03DF" w:rsidRPr="003E08CB" w:rsidRDefault="005A03DF" w:rsidP="009B5511">
            <w:pPr>
              <w:spacing w:before="120" w:after="120" w:line="276" w:lineRule="auto"/>
              <w:rPr>
                <w:color w:val="000000" w:themeColor="text1"/>
                <w:sz w:val="28"/>
                <w:szCs w:val="28"/>
              </w:rPr>
            </w:pPr>
          </w:p>
        </w:tc>
        <w:tc>
          <w:tcPr>
            <w:tcW w:w="1134" w:type="dxa"/>
            <w:tcBorders>
              <w:top w:val="single" w:sz="4" w:space="0" w:color="auto"/>
              <w:bottom w:val="single" w:sz="4" w:space="0" w:color="auto"/>
            </w:tcBorders>
          </w:tcPr>
          <w:p w14:paraId="5BD5BE3E" w14:textId="77777777" w:rsidR="005A03DF" w:rsidRPr="003E08CB" w:rsidRDefault="005A03DF" w:rsidP="009B5511">
            <w:pPr>
              <w:spacing w:before="120" w:after="120" w:line="276" w:lineRule="auto"/>
              <w:rPr>
                <w:color w:val="000000" w:themeColor="text1"/>
                <w:sz w:val="28"/>
                <w:szCs w:val="28"/>
                <w:shd w:val="clear" w:color="auto" w:fill="FFFFFF"/>
              </w:rPr>
            </w:pPr>
          </w:p>
        </w:tc>
      </w:tr>
    </w:tbl>
    <w:p w14:paraId="10D9EC15" w14:textId="77777777" w:rsidR="000178FF" w:rsidRPr="003E08CB" w:rsidRDefault="000178FF" w:rsidP="000178FF">
      <w:pPr>
        <w:spacing w:before="120" w:after="120" w:line="276" w:lineRule="auto"/>
        <w:rPr>
          <w:b/>
          <w:bCs/>
          <w:color w:val="000000" w:themeColor="text1"/>
          <w:sz w:val="28"/>
          <w:szCs w:val="28"/>
          <w:lang w:val="en-US"/>
        </w:rPr>
      </w:pPr>
    </w:p>
    <w:p w14:paraId="14ED765A" w14:textId="1E3188AD" w:rsidR="005A03DF" w:rsidRPr="003E08CB" w:rsidRDefault="005A03DF" w:rsidP="005A03DF">
      <w:pPr>
        <w:spacing w:before="120" w:after="120" w:line="276" w:lineRule="auto"/>
        <w:jc w:val="center"/>
        <w:rPr>
          <w:b/>
          <w:color w:val="000000" w:themeColor="text1"/>
          <w:sz w:val="28"/>
          <w:szCs w:val="28"/>
          <w:lang w:val="pl-PL"/>
        </w:rPr>
      </w:pPr>
      <w:r w:rsidRPr="003E08CB">
        <w:rPr>
          <w:b/>
          <w:bCs/>
          <w:color w:val="000000" w:themeColor="text1"/>
          <w:sz w:val="28"/>
          <w:szCs w:val="28"/>
        </w:rPr>
        <w:t xml:space="preserve">KẾ HOẠCH DẠY HỌC </w:t>
      </w:r>
      <w:r w:rsidRPr="003E08CB">
        <w:rPr>
          <w:b/>
          <w:color w:val="000000" w:themeColor="text1"/>
          <w:sz w:val="28"/>
          <w:szCs w:val="28"/>
          <w:lang w:val="pl-PL"/>
        </w:rPr>
        <w:t>HOẠT ĐỘNG TRẢI NGHIỆM</w:t>
      </w:r>
    </w:p>
    <w:tbl>
      <w:tblPr>
        <w:tblW w:w="9447" w:type="dxa"/>
        <w:tblLook w:val="04A0" w:firstRow="1" w:lastRow="0" w:firstColumn="1" w:lastColumn="0" w:noHBand="0" w:noVBand="1"/>
      </w:tblPr>
      <w:tblGrid>
        <w:gridCol w:w="9447"/>
      </w:tblGrid>
      <w:tr w:rsidR="00FB40A7" w:rsidRPr="009B5511" w14:paraId="1FEA5849" w14:textId="77777777" w:rsidTr="00CA45E6">
        <w:trPr>
          <w:trHeight w:val="385"/>
        </w:trPr>
        <w:tc>
          <w:tcPr>
            <w:tcW w:w="9447" w:type="dxa"/>
            <w:vAlign w:val="center"/>
          </w:tcPr>
          <w:p w14:paraId="74E21270" w14:textId="77777777" w:rsidR="005A03DF" w:rsidRPr="003E08CB" w:rsidRDefault="005A03DF" w:rsidP="00CA45E6">
            <w:pPr>
              <w:spacing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3</w:t>
            </w:r>
            <w:r w:rsidRPr="003E08CB">
              <w:rPr>
                <w:color w:val="000000" w:themeColor="text1"/>
                <w:sz w:val="28"/>
                <w:szCs w:val="28"/>
              </w:rPr>
              <w:t xml:space="preserve"> tiết/tuần × 35 tuần = </w:t>
            </w:r>
            <w:r w:rsidRPr="003E08CB">
              <w:rPr>
                <w:color w:val="000000" w:themeColor="text1"/>
                <w:sz w:val="28"/>
                <w:szCs w:val="28"/>
                <w:lang w:val="en-US"/>
              </w:rPr>
              <w:t>105</w:t>
            </w:r>
            <w:r w:rsidRPr="003E08CB">
              <w:rPr>
                <w:color w:val="000000" w:themeColor="text1"/>
                <w:sz w:val="28"/>
                <w:szCs w:val="28"/>
              </w:rPr>
              <w:t xml:space="preserve"> tiết)</w:t>
            </w:r>
          </w:p>
        </w:tc>
      </w:tr>
      <w:tr w:rsidR="00FB40A7" w:rsidRPr="009B5511" w14:paraId="33EE9DE4" w14:textId="77777777" w:rsidTr="00CA45E6">
        <w:trPr>
          <w:trHeight w:val="408"/>
        </w:trPr>
        <w:tc>
          <w:tcPr>
            <w:tcW w:w="9447" w:type="dxa"/>
            <w:vAlign w:val="center"/>
          </w:tcPr>
          <w:p w14:paraId="7C49BD43" w14:textId="77777777" w:rsidR="005A03DF" w:rsidRPr="003E08CB" w:rsidRDefault="005A03DF" w:rsidP="00CA45E6">
            <w:pPr>
              <w:spacing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3</w:t>
            </w:r>
            <w:r w:rsidRPr="003E08CB">
              <w:rPr>
                <w:color w:val="000000" w:themeColor="text1"/>
                <w:sz w:val="28"/>
                <w:szCs w:val="28"/>
              </w:rPr>
              <w:t xml:space="preserve"> tiết/tuần × 18 tuần = </w:t>
            </w:r>
            <w:r w:rsidRPr="003E08CB">
              <w:rPr>
                <w:color w:val="000000" w:themeColor="text1"/>
                <w:sz w:val="28"/>
                <w:szCs w:val="28"/>
                <w:lang w:val="en-US"/>
              </w:rPr>
              <w:t xml:space="preserve">54 </w:t>
            </w:r>
            <w:r w:rsidRPr="003E08CB">
              <w:rPr>
                <w:color w:val="000000" w:themeColor="text1"/>
                <w:sz w:val="28"/>
                <w:szCs w:val="28"/>
              </w:rPr>
              <w:t>tiết)</w:t>
            </w:r>
          </w:p>
        </w:tc>
      </w:tr>
      <w:tr w:rsidR="005A03DF" w:rsidRPr="009B5511" w14:paraId="050A595B" w14:textId="77777777" w:rsidTr="00CA45E6">
        <w:trPr>
          <w:trHeight w:val="726"/>
        </w:trPr>
        <w:tc>
          <w:tcPr>
            <w:tcW w:w="9447" w:type="dxa"/>
          </w:tcPr>
          <w:p w14:paraId="642BF2B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3</w:t>
            </w:r>
            <w:r w:rsidRPr="003E08CB">
              <w:rPr>
                <w:color w:val="000000" w:themeColor="text1"/>
                <w:sz w:val="28"/>
                <w:szCs w:val="28"/>
              </w:rPr>
              <w:t xml:space="preserve"> tiết/tuần × 17 tuần = </w:t>
            </w:r>
            <w:r w:rsidRPr="003E08CB">
              <w:rPr>
                <w:color w:val="000000" w:themeColor="text1"/>
                <w:sz w:val="28"/>
                <w:szCs w:val="28"/>
                <w:lang w:val="en-US"/>
              </w:rPr>
              <w:t xml:space="preserve">51 </w:t>
            </w:r>
            <w:r w:rsidRPr="003E08CB">
              <w:rPr>
                <w:color w:val="000000" w:themeColor="text1"/>
                <w:sz w:val="28"/>
                <w:szCs w:val="28"/>
              </w:rPr>
              <w:t>tiết)</w:t>
            </w:r>
          </w:p>
        </w:tc>
      </w:tr>
    </w:tbl>
    <w:p w14:paraId="79129E7E" w14:textId="77777777" w:rsidR="005A03DF" w:rsidRPr="003E08CB" w:rsidRDefault="005A03DF" w:rsidP="005A03DF">
      <w:pPr>
        <w:spacing w:before="120" w:after="120" w:line="276" w:lineRule="auto"/>
        <w:rPr>
          <w:vanish/>
          <w:color w:val="000000" w:themeColor="text1"/>
        </w:rPr>
      </w:pPr>
    </w:p>
    <w:tbl>
      <w:tblPr>
        <w:tblpPr w:leftFromText="181" w:rightFromText="181" w:vertAnchor="text" w:horzAnchor="page" w:tblpXSpec="center" w:tblpY="1"/>
        <w:tblW w:w="10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02"/>
        <w:gridCol w:w="1488"/>
        <w:gridCol w:w="3127"/>
        <w:gridCol w:w="1125"/>
        <w:gridCol w:w="2551"/>
        <w:gridCol w:w="709"/>
      </w:tblGrid>
      <w:tr w:rsidR="00FB40A7" w:rsidRPr="009B5511" w14:paraId="7E010CC2" w14:textId="77777777" w:rsidTr="00CA45E6">
        <w:trPr>
          <w:trHeight w:val="252"/>
        </w:trPr>
        <w:tc>
          <w:tcPr>
            <w:tcW w:w="1202" w:type="dxa"/>
            <w:vMerge w:val="restart"/>
          </w:tcPr>
          <w:p w14:paraId="5A574EF1" w14:textId="77777777" w:rsidR="005A03DF" w:rsidRPr="003E08CB" w:rsidRDefault="005A03DF" w:rsidP="00CA45E6">
            <w:pPr>
              <w:pStyle w:val="TableParagraph"/>
              <w:spacing w:before="120" w:after="120" w:line="276" w:lineRule="auto"/>
              <w:rPr>
                <w:b/>
                <w:color w:val="000000" w:themeColor="text1"/>
                <w:sz w:val="28"/>
                <w:szCs w:val="28"/>
              </w:rPr>
            </w:pPr>
          </w:p>
          <w:p w14:paraId="627C6777" w14:textId="77777777" w:rsidR="005A03DF" w:rsidRPr="003E08CB" w:rsidRDefault="005A03DF" w:rsidP="00CA45E6">
            <w:pPr>
              <w:pStyle w:val="TableParagraph"/>
              <w:spacing w:before="120" w:after="120" w:line="276" w:lineRule="auto"/>
              <w:ind w:right="187"/>
              <w:jc w:val="center"/>
              <w:rPr>
                <w:b/>
                <w:color w:val="000000" w:themeColor="text1"/>
                <w:sz w:val="28"/>
                <w:szCs w:val="28"/>
              </w:rPr>
            </w:pPr>
            <w:r w:rsidRPr="003E08CB">
              <w:rPr>
                <w:b/>
                <w:color w:val="000000" w:themeColor="text1"/>
                <w:sz w:val="28"/>
                <w:szCs w:val="28"/>
              </w:rPr>
              <w:t>Tuần/ tháng</w:t>
            </w:r>
          </w:p>
        </w:tc>
        <w:tc>
          <w:tcPr>
            <w:tcW w:w="5740" w:type="dxa"/>
            <w:gridSpan w:val="3"/>
          </w:tcPr>
          <w:p w14:paraId="599A19FE" w14:textId="77777777" w:rsidR="005A03DF" w:rsidRPr="003E08CB" w:rsidRDefault="005A03DF" w:rsidP="00CA45E6">
            <w:pPr>
              <w:pStyle w:val="TableParagraph"/>
              <w:spacing w:before="120" w:after="120" w:line="276" w:lineRule="auto"/>
              <w:ind w:left="1257"/>
              <w:jc w:val="center"/>
              <w:rPr>
                <w:b/>
                <w:color w:val="000000" w:themeColor="text1"/>
                <w:sz w:val="28"/>
                <w:szCs w:val="28"/>
              </w:rPr>
            </w:pPr>
          </w:p>
          <w:p w14:paraId="07E41658" w14:textId="77777777" w:rsidR="005A03DF" w:rsidRPr="003E08CB" w:rsidRDefault="005A03DF" w:rsidP="00CA45E6">
            <w:pPr>
              <w:pStyle w:val="TableParagraph"/>
              <w:spacing w:before="120" w:after="120" w:line="276" w:lineRule="auto"/>
              <w:ind w:left="1257"/>
              <w:jc w:val="center"/>
              <w:rPr>
                <w:b/>
                <w:color w:val="000000" w:themeColor="text1"/>
                <w:sz w:val="28"/>
                <w:szCs w:val="28"/>
              </w:rPr>
            </w:pPr>
            <w:r w:rsidRPr="003E08CB">
              <w:rPr>
                <w:b/>
                <w:color w:val="000000" w:themeColor="text1"/>
                <w:sz w:val="28"/>
                <w:szCs w:val="28"/>
              </w:rPr>
              <w:t>Chương trình và sách giáo khoa</w:t>
            </w:r>
          </w:p>
        </w:tc>
        <w:tc>
          <w:tcPr>
            <w:tcW w:w="2551" w:type="dxa"/>
          </w:tcPr>
          <w:p w14:paraId="5439E51D" w14:textId="77777777" w:rsidR="005A03DF" w:rsidRPr="003E08CB" w:rsidRDefault="005A03DF" w:rsidP="00CA45E6">
            <w:pPr>
              <w:pStyle w:val="TableParagraph"/>
              <w:spacing w:before="120" w:after="120" w:line="276" w:lineRule="auto"/>
              <w:ind w:left="136" w:right="128"/>
              <w:jc w:val="center"/>
              <w:rPr>
                <w:b/>
                <w:color w:val="000000" w:themeColor="text1"/>
                <w:sz w:val="28"/>
                <w:szCs w:val="28"/>
              </w:rPr>
            </w:pPr>
            <w:r w:rsidRPr="003E08CB">
              <w:rPr>
                <w:b/>
                <w:color w:val="000000" w:themeColor="text1"/>
                <w:sz w:val="28"/>
                <w:szCs w:val="28"/>
              </w:rPr>
              <w:t>Nội dung điều chỉnh, bổ sung (nếu có)</w:t>
            </w:r>
          </w:p>
        </w:tc>
        <w:tc>
          <w:tcPr>
            <w:tcW w:w="709" w:type="dxa"/>
          </w:tcPr>
          <w:p w14:paraId="4C177DC0" w14:textId="77777777" w:rsidR="005A03DF" w:rsidRPr="003E08CB" w:rsidRDefault="005A03DF" w:rsidP="00CA45E6">
            <w:pPr>
              <w:pStyle w:val="TableParagraph"/>
              <w:spacing w:before="120" w:after="120" w:line="276" w:lineRule="auto"/>
              <w:rPr>
                <w:b/>
                <w:color w:val="000000" w:themeColor="text1"/>
                <w:sz w:val="28"/>
                <w:szCs w:val="28"/>
              </w:rPr>
            </w:pPr>
          </w:p>
          <w:p w14:paraId="3C3FFE06" w14:textId="77777777" w:rsidR="005A03DF" w:rsidRPr="003E08CB" w:rsidRDefault="005A03DF" w:rsidP="00CA45E6">
            <w:pPr>
              <w:pStyle w:val="TableParagraph"/>
              <w:spacing w:before="120" w:after="120" w:line="276" w:lineRule="auto"/>
              <w:ind w:left="116"/>
              <w:jc w:val="center"/>
              <w:rPr>
                <w:b/>
                <w:color w:val="000000" w:themeColor="text1"/>
                <w:sz w:val="28"/>
                <w:szCs w:val="28"/>
              </w:rPr>
            </w:pPr>
            <w:r w:rsidRPr="003E08CB">
              <w:rPr>
                <w:b/>
                <w:color w:val="000000" w:themeColor="text1"/>
                <w:sz w:val="28"/>
                <w:szCs w:val="28"/>
              </w:rPr>
              <w:t>Ghi chú</w:t>
            </w:r>
          </w:p>
        </w:tc>
      </w:tr>
      <w:tr w:rsidR="00FB40A7" w:rsidRPr="009B5511" w14:paraId="40D1E6B7" w14:textId="77777777" w:rsidTr="00CA45E6">
        <w:trPr>
          <w:trHeight w:val="752"/>
        </w:trPr>
        <w:tc>
          <w:tcPr>
            <w:tcW w:w="1202" w:type="dxa"/>
            <w:vMerge/>
            <w:tcBorders>
              <w:top w:val="nil"/>
            </w:tcBorders>
          </w:tcPr>
          <w:p w14:paraId="095373DA" w14:textId="77777777" w:rsidR="005A03DF" w:rsidRPr="003E08CB" w:rsidRDefault="005A03DF" w:rsidP="00CA45E6">
            <w:pPr>
              <w:keepNext/>
              <w:spacing w:before="120" w:after="120" w:line="276" w:lineRule="auto"/>
              <w:rPr>
                <w:color w:val="000000" w:themeColor="text1"/>
                <w:sz w:val="28"/>
                <w:szCs w:val="28"/>
              </w:rPr>
            </w:pPr>
          </w:p>
        </w:tc>
        <w:tc>
          <w:tcPr>
            <w:tcW w:w="1488" w:type="dxa"/>
          </w:tcPr>
          <w:p w14:paraId="619031F5" w14:textId="77777777" w:rsidR="005A03DF" w:rsidRPr="003E08CB" w:rsidRDefault="005A03DF" w:rsidP="00CA45E6">
            <w:pPr>
              <w:pStyle w:val="TableParagraph"/>
              <w:keepNext/>
              <w:spacing w:before="120" w:after="120" w:line="276" w:lineRule="auto"/>
              <w:ind w:left="108" w:right="386"/>
              <w:jc w:val="center"/>
              <w:rPr>
                <w:b/>
                <w:color w:val="000000" w:themeColor="text1"/>
                <w:sz w:val="28"/>
                <w:szCs w:val="28"/>
              </w:rPr>
            </w:pPr>
            <w:r w:rsidRPr="003E08CB">
              <w:rPr>
                <w:b/>
                <w:color w:val="000000" w:themeColor="text1"/>
                <w:sz w:val="28"/>
                <w:szCs w:val="28"/>
              </w:rPr>
              <w:t>Chủ đề/ Mạch nội dung</w:t>
            </w:r>
          </w:p>
        </w:tc>
        <w:tc>
          <w:tcPr>
            <w:tcW w:w="3127" w:type="dxa"/>
          </w:tcPr>
          <w:p w14:paraId="73D973F2" w14:textId="77777777" w:rsidR="005A03DF" w:rsidRPr="003E08CB" w:rsidRDefault="005A03DF" w:rsidP="00CA45E6">
            <w:pPr>
              <w:pStyle w:val="TableParagraph"/>
              <w:keepNext/>
              <w:spacing w:before="120" w:after="120" w:line="276" w:lineRule="auto"/>
              <w:rPr>
                <w:b/>
                <w:color w:val="000000" w:themeColor="text1"/>
                <w:sz w:val="28"/>
                <w:szCs w:val="28"/>
              </w:rPr>
            </w:pPr>
          </w:p>
          <w:p w14:paraId="7841F2FD" w14:textId="77777777" w:rsidR="005A03DF" w:rsidRPr="003E08CB" w:rsidRDefault="005A03DF" w:rsidP="00CA45E6">
            <w:pPr>
              <w:pStyle w:val="TableParagraph"/>
              <w:keepNext/>
              <w:spacing w:before="120" w:after="120" w:line="276" w:lineRule="auto"/>
              <w:ind w:left="308"/>
              <w:jc w:val="center"/>
              <w:rPr>
                <w:b/>
                <w:color w:val="000000" w:themeColor="text1"/>
                <w:sz w:val="28"/>
                <w:szCs w:val="28"/>
              </w:rPr>
            </w:pPr>
            <w:r w:rsidRPr="003E08CB">
              <w:rPr>
                <w:b/>
                <w:color w:val="000000" w:themeColor="text1"/>
                <w:sz w:val="28"/>
                <w:szCs w:val="28"/>
              </w:rPr>
              <w:t>Tên bài học</w:t>
            </w:r>
          </w:p>
        </w:tc>
        <w:tc>
          <w:tcPr>
            <w:tcW w:w="1125" w:type="dxa"/>
          </w:tcPr>
          <w:p w14:paraId="1513B94B" w14:textId="77777777" w:rsidR="005A03DF" w:rsidRPr="003E08CB" w:rsidRDefault="005A03DF" w:rsidP="00CA45E6">
            <w:pPr>
              <w:pStyle w:val="TableParagraph"/>
              <w:keepNext/>
              <w:spacing w:before="120" w:after="120" w:line="276" w:lineRule="auto"/>
              <w:ind w:left="4" w:right="262" w:hanging="4"/>
              <w:jc w:val="center"/>
              <w:rPr>
                <w:b/>
                <w:color w:val="000000" w:themeColor="text1"/>
                <w:sz w:val="28"/>
                <w:szCs w:val="28"/>
              </w:rPr>
            </w:pPr>
            <w:r w:rsidRPr="003E08CB">
              <w:rPr>
                <w:b/>
                <w:color w:val="000000" w:themeColor="text1"/>
                <w:sz w:val="28"/>
                <w:szCs w:val="28"/>
              </w:rPr>
              <w:t>Tiết</w:t>
            </w:r>
          </w:p>
          <w:p w14:paraId="30B81C95" w14:textId="77777777" w:rsidR="005A03DF" w:rsidRPr="003E08CB" w:rsidRDefault="005A03DF" w:rsidP="00CA45E6">
            <w:pPr>
              <w:pStyle w:val="TableParagraph"/>
              <w:keepNext/>
              <w:spacing w:before="120" w:after="120" w:line="276" w:lineRule="auto"/>
              <w:ind w:left="4" w:right="262" w:hanging="4"/>
              <w:jc w:val="center"/>
              <w:rPr>
                <w:b/>
                <w:color w:val="000000" w:themeColor="text1"/>
                <w:sz w:val="28"/>
                <w:szCs w:val="28"/>
              </w:rPr>
            </w:pPr>
            <w:r w:rsidRPr="003E08CB">
              <w:rPr>
                <w:b/>
                <w:color w:val="000000" w:themeColor="text1"/>
                <w:sz w:val="28"/>
                <w:szCs w:val="28"/>
              </w:rPr>
              <w:t>học/</w:t>
            </w:r>
          </w:p>
          <w:p w14:paraId="222D4BA9" w14:textId="77777777" w:rsidR="005A03DF" w:rsidRPr="003E08CB" w:rsidRDefault="005A03DF" w:rsidP="00CA45E6">
            <w:pPr>
              <w:pStyle w:val="TableParagraph"/>
              <w:keepNext/>
              <w:spacing w:before="120" w:after="120" w:line="276" w:lineRule="auto"/>
              <w:ind w:left="4" w:right="262" w:hanging="4"/>
              <w:jc w:val="center"/>
              <w:rPr>
                <w:b/>
                <w:color w:val="000000" w:themeColor="text1"/>
                <w:sz w:val="28"/>
                <w:szCs w:val="28"/>
              </w:rPr>
            </w:pPr>
            <w:r w:rsidRPr="003E08CB">
              <w:rPr>
                <w:b/>
                <w:color w:val="000000" w:themeColor="text1"/>
                <w:sz w:val="28"/>
                <w:szCs w:val="28"/>
              </w:rPr>
              <w:t xml:space="preserve">thời </w:t>
            </w:r>
            <w:r w:rsidRPr="003E08CB">
              <w:rPr>
                <w:b/>
                <w:color w:val="000000" w:themeColor="text1"/>
                <w:sz w:val="28"/>
                <w:szCs w:val="28"/>
                <w:lang w:val="en-US"/>
              </w:rPr>
              <w:t xml:space="preserve">       </w:t>
            </w:r>
            <w:r w:rsidRPr="003E08CB">
              <w:rPr>
                <w:b/>
                <w:color w:val="000000" w:themeColor="text1"/>
                <w:sz w:val="28"/>
                <w:szCs w:val="28"/>
              </w:rPr>
              <w:t>lượng</w:t>
            </w:r>
          </w:p>
        </w:tc>
        <w:tc>
          <w:tcPr>
            <w:tcW w:w="2551" w:type="dxa"/>
            <w:tcBorders>
              <w:top w:val="nil"/>
            </w:tcBorders>
          </w:tcPr>
          <w:p w14:paraId="3EBC4978" w14:textId="77777777" w:rsidR="005A03DF" w:rsidRPr="003E08CB" w:rsidRDefault="005A03DF" w:rsidP="00CA45E6">
            <w:pPr>
              <w:keepNext/>
              <w:spacing w:before="120" w:after="120" w:line="276" w:lineRule="auto"/>
              <w:rPr>
                <w:color w:val="000000" w:themeColor="text1"/>
                <w:sz w:val="28"/>
                <w:szCs w:val="28"/>
              </w:rPr>
            </w:pPr>
          </w:p>
        </w:tc>
        <w:tc>
          <w:tcPr>
            <w:tcW w:w="709" w:type="dxa"/>
            <w:tcBorders>
              <w:top w:val="nil"/>
            </w:tcBorders>
          </w:tcPr>
          <w:p w14:paraId="585B477A" w14:textId="77777777" w:rsidR="005A03DF" w:rsidRPr="003E08CB" w:rsidRDefault="005A03DF" w:rsidP="00CA45E6">
            <w:pPr>
              <w:keepNext/>
              <w:spacing w:before="120" w:after="120" w:line="276" w:lineRule="auto"/>
              <w:rPr>
                <w:color w:val="000000" w:themeColor="text1"/>
                <w:sz w:val="28"/>
                <w:szCs w:val="28"/>
              </w:rPr>
            </w:pPr>
          </w:p>
        </w:tc>
      </w:tr>
      <w:tr w:rsidR="00FB40A7" w:rsidRPr="009B5511" w14:paraId="1E1BC8D0" w14:textId="77777777" w:rsidTr="00CA45E6">
        <w:trPr>
          <w:trHeight w:val="288"/>
        </w:trPr>
        <w:tc>
          <w:tcPr>
            <w:tcW w:w="1202" w:type="dxa"/>
            <w:vMerge w:val="restart"/>
          </w:tcPr>
          <w:p w14:paraId="4F8CDAB0"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r w:rsidRPr="003E08CB">
              <w:rPr>
                <w:b/>
                <w:color w:val="000000" w:themeColor="text1"/>
                <w:sz w:val="28"/>
                <w:szCs w:val="28"/>
                <w:lang w:val="en-US"/>
              </w:rPr>
              <w:t>Tuần 1</w:t>
            </w:r>
          </w:p>
          <w:p w14:paraId="69AE7477"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r w:rsidRPr="003E08CB">
              <w:rPr>
                <w:b/>
                <w:color w:val="000000" w:themeColor="text1"/>
                <w:sz w:val="28"/>
                <w:szCs w:val="28"/>
                <w:lang w:val="en-US"/>
              </w:rPr>
              <w:t>tháng 9</w:t>
            </w:r>
          </w:p>
        </w:tc>
        <w:tc>
          <w:tcPr>
            <w:tcW w:w="1488" w:type="dxa"/>
            <w:vMerge w:val="restart"/>
          </w:tcPr>
          <w:p w14:paraId="64B6F3F6"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Khám phá bản thân</w:t>
            </w:r>
          </w:p>
        </w:tc>
        <w:tc>
          <w:tcPr>
            <w:tcW w:w="3127" w:type="dxa"/>
          </w:tcPr>
          <w:p w14:paraId="59BA1270"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Sinh hoạt dưới cờ.</w:t>
            </w:r>
          </w:p>
        </w:tc>
        <w:tc>
          <w:tcPr>
            <w:tcW w:w="1125" w:type="dxa"/>
          </w:tcPr>
          <w:p w14:paraId="52622602"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w:t>
            </w:r>
          </w:p>
        </w:tc>
        <w:tc>
          <w:tcPr>
            <w:tcW w:w="2551" w:type="dxa"/>
            <w:vMerge w:val="restart"/>
          </w:tcPr>
          <w:p w14:paraId="1A58F3F8" w14:textId="66F2D469" w:rsidR="005A03DF" w:rsidRPr="003E08CB" w:rsidRDefault="005A03DF" w:rsidP="008F5B6D">
            <w:pPr>
              <w:keepNext/>
              <w:tabs>
                <w:tab w:val="left" w:pos="720"/>
              </w:tabs>
              <w:spacing w:before="120" w:after="120" w:line="276" w:lineRule="auto"/>
              <w:rPr>
                <w:color w:val="000000" w:themeColor="text1"/>
                <w:sz w:val="28"/>
                <w:szCs w:val="28"/>
                <w:lang w:val="en-US"/>
              </w:rPr>
            </w:pPr>
          </w:p>
          <w:p w14:paraId="61943161" w14:textId="77777777" w:rsidR="005A03DF" w:rsidRPr="003E08CB" w:rsidRDefault="005A03DF" w:rsidP="00CA45E6">
            <w:pPr>
              <w:pStyle w:val="TableParagraph"/>
              <w:keepNext/>
              <w:tabs>
                <w:tab w:val="left" w:pos="296"/>
              </w:tabs>
              <w:spacing w:before="120" w:after="120" w:line="276" w:lineRule="auto"/>
              <w:ind w:left="187" w:right="96"/>
              <w:jc w:val="both"/>
              <w:rPr>
                <w:color w:val="000000" w:themeColor="text1"/>
                <w:sz w:val="28"/>
                <w:szCs w:val="28"/>
              </w:rPr>
            </w:pPr>
          </w:p>
        </w:tc>
        <w:tc>
          <w:tcPr>
            <w:tcW w:w="709" w:type="dxa"/>
            <w:vMerge w:val="restart"/>
          </w:tcPr>
          <w:p w14:paraId="0D375099"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3EC27543" w14:textId="77777777" w:rsidTr="00CA45E6">
        <w:trPr>
          <w:trHeight w:val="288"/>
        </w:trPr>
        <w:tc>
          <w:tcPr>
            <w:tcW w:w="1202" w:type="dxa"/>
            <w:vMerge/>
          </w:tcPr>
          <w:p w14:paraId="2AF39520"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p>
        </w:tc>
        <w:tc>
          <w:tcPr>
            <w:tcW w:w="1488" w:type="dxa"/>
            <w:vMerge/>
          </w:tcPr>
          <w:p w14:paraId="5DACC3FD"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tcPr>
          <w:p w14:paraId="47E7B92B"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Hoạt động giáo dục theo chủ đề: Hình ảnh của em.</w:t>
            </w:r>
          </w:p>
        </w:tc>
        <w:tc>
          <w:tcPr>
            <w:tcW w:w="1125" w:type="dxa"/>
          </w:tcPr>
          <w:p w14:paraId="1FB794E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w:t>
            </w:r>
          </w:p>
        </w:tc>
        <w:tc>
          <w:tcPr>
            <w:tcW w:w="2551" w:type="dxa"/>
            <w:vMerge/>
          </w:tcPr>
          <w:p w14:paraId="60D8BD3B"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75E073AC"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7A09F844" w14:textId="77777777" w:rsidTr="00CA45E6">
        <w:trPr>
          <w:trHeight w:val="288"/>
        </w:trPr>
        <w:tc>
          <w:tcPr>
            <w:tcW w:w="1202" w:type="dxa"/>
            <w:vMerge/>
          </w:tcPr>
          <w:p w14:paraId="451954D8"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p>
        </w:tc>
        <w:tc>
          <w:tcPr>
            <w:tcW w:w="1488" w:type="dxa"/>
            <w:vMerge/>
          </w:tcPr>
          <w:p w14:paraId="77D8C393"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tcPr>
          <w:p w14:paraId="51D3C7D3"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Sinh hoạt lớp: Sinh hoạt theo chủ đề: Hình ảnh của em.</w:t>
            </w:r>
          </w:p>
        </w:tc>
        <w:tc>
          <w:tcPr>
            <w:tcW w:w="1125" w:type="dxa"/>
          </w:tcPr>
          <w:p w14:paraId="44A5D95F"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w:t>
            </w:r>
          </w:p>
        </w:tc>
        <w:tc>
          <w:tcPr>
            <w:tcW w:w="2551" w:type="dxa"/>
            <w:vMerge/>
          </w:tcPr>
          <w:p w14:paraId="2990E4AF"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36A1D8E1"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1BAE4FB9" w14:textId="77777777" w:rsidTr="00CA45E6">
        <w:trPr>
          <w:trHeight w:val="132"/>
        </w:trPr>
        <w:tc>
          <w:tcPr>
            <w:tcW w:w="1202" w:type="dxa"/>
            <w:vMerge w:val="restart"/>
          </w:tcPr>
          <w:p w14:paraId="6B86424F"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r w:rsidRPr="003E08CB">
              <w:rPr>
                <w:b/>
                <w:color w:val="000000" w:themeColor="text1"/>
                <w:sz w:val="28"/>
                <w:szCs w:val="28"/>
                <w:lang w:val="en-US"/>
              </w:rPr>
              <w:t>Tuần 2</w:t>
            </w:r>
          </w:p>
          <w:p w14:paraId="18AAC969" w14:textId="77777777" w:rsidR="005A03DF" w:rsidRPr="003E08CB" w:rsidRDefault="005A03DF" w:rsidP="00CA45E6">
            <w:pPr>
              <w:pStyle w:val="TableParagraph"/>
              <w:keepNext/>
              <w:spacing w:before="120" w:after="120" w:line="276" w:lineRule="auto"/>
              <w:jc w:val="center"/>
              <w:rPr>
                <w:iCs/>
                <w:color w:val="000000" w:themeColor="text1"/>
                <w:sz w:val="28"/>
                <w:szCs w:val="28"/>
                <w:lang w:val="en-US"/>
              </w:rPr>
            </w:pPr>
            <w:r w:rsidRPr="003E08CB">
              <w:rPr>
                <w:b/>
                <w:color w:val="000000" w:themeColor="text1"/>
                <w:sz w:val="28"/>
                <w:szCs w:val="28"/>
                <w:lang w:val="en-US"/>
              </w:rPr>
              <w:t>tháng 9</w:t>
            </w:r>
          </w:p>
        </w:tc>
        <w:tc>
          <w:tcPr>
            <w:tcW w:w="1488" w:type="dxa"/>
            <w:vMerge w:val="restart"/>
          </w:tcPr>
          <w:p w14:paraId="6AFD8C98"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Khám phá bản thân</w:t>
            </w:r>
          </w:p>
        </w:tc>
        <w:tc>
          <w:tcPr>
            <w:tcW w:w="3127" w:type="dxa"/>
            <w:vAlign w:val="center"/>
          </w:tcPr>
          <w:p w14:paraId="1C07A00D" w14:textId="77777777" w:rsidR="005A03DF" w:rsidRPr="003E08CB" w:rsidRDefault="005A03DF" w:rsidP="00CA45E6">
            <w:pPr>
              <w:keepNext/>
              <w:shd w:val="clear" w:color="auto" w:fill="FFFFFF"/>
              <w:spacing w:before="120" w:after="120" w:line="276" w:lineRule="auto"/>
              <w:rPr>
                <w:b/>
                <w:color w:val="000000" w:themeColor="text1"/>
                <w:sz w:val="28"/>
                <w:szCs w:val="28"/>
              </w:rPr>
            </w:pPr>
            <w:r w:rsidRPr="003E08CB">
              <w:rPr>
                <w:color w:val="000000" w:themeColor="text1"/>
                <w:sz w:val="28"/>
                <w:szCs w:val="28"/>
              </w:rPr>
              <w:t>Sinh hoạt dưới cờ.</w:t>
            </w:r>
          </w:p>
        </w:tc>
        <w:tc>
          <w:tcPr>
            <w:tcW w:w="1125" w:type="dxa"/>
            <w:vAlign w:val="center"/>
          </w:tcPr>
          <w:p w14:paraId="6B93DDE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w:t>
            </w:r>
          </w:p>
        </w:tc>
        <w:tc>
          <w:tcPr>
            <w:tcW w:w="2551" w:type="dxa"/>
            <w:vMerge w:val="restart"/>
          </w:tcPr>
          <w:p w14:paraId="22B3BB56" w14:textId="77777777" w:rsidR="005A03DF" w:rsidRPr="003E08CB" w:rsidRDefault="005A03DF" w:rsidP="00CA45E6">
            <w:pPr>
              <w:keepNext/>
              <w:shd w:val="clear" w:color="auto" w:fill="FFFFFF"/>
              <w:spacing w:before="120" w:after="120" w:line="276" w:lineRule="auto"/>
              <w:ind w:right="712"/>
              <w:jc w:val="center"/>
              <w:rPr>
                <w:color w:val="000000" w:themeColor="text1"/>
                <w:sz w:val="28"/>
                <w:szCs w:val="28"/>
              </w:rPr>
            </w:pPr>
          </w:p>
          <w:p w14:paraId="64268784" w14:textId="77777777" w:rsidR="005A03DF" w:rsidRPr="003E08CB" w:rsidRDefault="005A03DF" w:rsidP="00CA45E6">
            <w:pPr>
              <w:pStyle w:val="TableParagraph"/>
              <w:keepNext/>
              <w:tabs>
                <w:tab w:val="left" w:pos="296"/>
              </w:tabs>
              <w:spacing w:before="120" w:after="120" w:line="276" w:lineRule="auto"/>
              <w:ind w:left="187" w:right="96"/>
              <w:rPr>
                <w:color w:val="000000" w:themeColor="text1"/>
                <w:sz w:val="28"/>
                <w:szCs w:val="28"/>
              </w:rPr>
            </w:pPr>
            <w:r w:rsidRPr="003E08CB">
              <w:rPr>
                <w:rFonts w:eastAsia="Minion Pro"/>
                <w:color w:val="000000" w:themeColor="text1"/>
                <w:sz w:val="28"/>
                <w:szCs w:val="28"/>
                <w:lang w:val="en-US"/>
              </w:rPr>
              <w:t xml:space="preserve">Tích hợp KNS:  HS không quên giữ thái </w:t>
            </w:r>
            <w:r w:rsidRPr="003E08CB">
              <w:rPr>
                <w:rFonts w:eastAsia="Minion Pro"/>
                <w:color w:val="000000" w:themeColor="text1"/>
                <w:sz w:val="28"/>
                <w:szCs w:val="28"/>
                <w:lang w:val="en-US"/>
              </w:rPr>
              <w:lastRenderedPageBreak/>
              <w:t>độ thân thiện, vui tươi với mọi người xung quanh.</w:t>
            </w:r>
          </w:p>
        </w:tc>
        <w:tc>
          <w:tcPr>
            <w:tcW w:w="709" w:type="dxa"/>
            <w:vMerge w:val="restart"/>
          </w:tcPr>
          <w:p w14:paraId="3529B26A"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51D60AEE" w14:textId="77777777" w:rsidTr="00CA45E6">
        <w:trPr>
          <w:trHeight w:val="130"/>
        </w:trPr>
        <w:tc>
          <w:tcPr>
            <w:tcW w:w="1202" w:type="dxa"/>
            <w:vMerge/>
          </w:tcPr>
          <w:p w14:paraId="09351D10"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p>
        </w:tc>
        <w:tc>
          <w:tcPr>
            <w:tcW w:w="1488" w:type="dxa"/>
            <w:vMerge/>
          </w:tcPr>
          <w:p w14:paraId="55A8B2C5"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43DF261A" w14:textId="77777777" w:rsidR="005A03DF" w:rsidRPr="003E08CB" w:rsidRDefault="005A03DF" w:rsidP="00CA45E6">
            <w:pPr>
              <w:keepNext/>
              <w:shd w:val="clear" w:color="auto" w:fill="FFFFFF"/>
              <w:spacing w:before="120" w:after="120" w:line="276" w:lineRule="auto"/>
              <w:rPr>
                <w:b/>
                <w:color w:val="000000" w:themeColor="text1"/>
                <w:sz w:val="28"/>
                <w:szCs w:val="28"/>
              </w:rPr>
            </w:pPr>
            <w:r w:rsidRPr="003E08CB">
              <w:rPr>
                <w:color w:val="000000" w:themeColor="text1"/>
                <w:sz w:val="28"/>
                <w:szCs w:val="28"/>
              </w:rPr>
              <w:t>Hoạt động giáo dục theo chủ đề: Nụ cười thân thiện.</w:t>
            </w:r>
          </w:p>
        </w:tc>
        <w:tc>
          <w:tcPr>
            <w:tcW w:w="1125" w:type="dxa"/>
            <w:vAlign w:val="center"/>
          </w:tcPr>
          <w:p w14:paraId="62C59AE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w:t>
            </w:r>
          </w:p>
        </w:tc>
        <w:tc>
          <w:tcPr>
            <w:tcW w:w="2551" w:type="dxa"/>
            <w:vMerge/>
          </w:tcPr>
          <w:p w14:paraId="51D523A7" w14:textId="77777777" w:rsidR="005A03DF" w:rsidRPr="003E08CB" w:rsidRDefault="005A03DF" w:rsidP="00CA45E6">
            <w:pPr>
              <w:keepNext/>
              <w:shd w:val="clear" w:color="auto" w:fill="FFFFFF"/>
              <w:spacing w:before="120" w:after="120" w:line="276" w:lineRule="auto"/>
              <w:jc w:val="center"/>
              <w:rPr>
                <w:color w:val="000000" w:themeColor="text1"/>
                <w:sz w:val="28"/>
                <w:szCs w:val="28"/>
              </w:rPr>
            </w:pPr>
          </w:p>
        </w:tc>
        <w:tc>
          <w:tcPr>
            <w:tcW w:w="709" w:type="dxa"/>
            <w:vMerge/>
          </w:tcPr>
          <w:p w14:paraId="78C5A84A"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4F15A068" w14:textId="77777777" w:rsidTr="00CA45E6">
        <w:trPr>
          <w:trHeight w:val="130"/>
        </w:trPr>
        <w:tc>
          <w:tcPr>
            <w:tcW w:w="1202" w:type="dxa"/>
            <w:vMerge/>
          </w:tcPr>
          <w:p w14:paraId="1B6E239B" w14:textId="77777777" w:rsidR="005A03DF" w:rsidRPr="003E08CB" w:rsidRDefault="005A03DF" w:rsidP="00CA45E6">
            <w:pPr>
              <w:pStyle w:val="TableParagraph"/>
              <w:keepNext/>
              <w:spacing w:before="120" w:after="120" w:line="276" w:lineRule="auto"/>
              <w:jc w:val="center"/>
              <w:rPr>
                <w:b/>
                <w:color w:val="000000" w:themeColor="text1"/>
                <w:sz w:val="28"/>
                <w:szCs w:val="28"/>
                <w:lang w:val="en-US"/>
              </w:rPr>
            </w:pPr>
          </w:p>
        </w:tc>
        <w:tc>
          <w:tcPr>
            <w:tcW w:w="1488" w:type="dxa"/>
            <w:vMerge/>
          </w:tcPr>
          <w:p w14:paraId="6B58AE4C"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44239444" w14:textId="77777777" w:rsidR="005A03DF" w:rsidRPr="003E08CB" w:rsidRDefault="005A03DF" w:rsidP="00CA45E6">
            <w:pPr>
              <w:keepNext/>
              <w:shd w:val="clear" w:color="auto" w:fill="FFFFFF"/>
              <w:spacing w:before="120" w:after="120" w:line="276" w:lineRule="auto"/>
              <w:rPr>
                <w:b/>
                <w:color w:val="000000" w:themeColor="text1"/>
                <w:sz w:val="28"/>
                <w:szCs w:val="28"/>
              </w:rPr>
            </w:pPr>
            <w:r w:rsidRPr="003E08CB">
              <w:rPr>
                <w:color w:val="000000" w:themeColor="text1"/>
                <w:sz w:val="28"/>
                <w:szCs w:val="28"/>
              </w:rPr>
              <w:t>Sinh hoạt lớp: Sinh hoạt theo chủ đề: Nụ cười thân thiện.</w:t>
            </w:r>
          </w:p>
        </w:tc>
        <w:tc>
          <w:tcPr>
            <w:tcW w:w="1125" w:type="dxa"/>
            <w:vAlign w:val="center"/>
          </w:tcPr>
          <w:p w14:paraId="23FBDBE2"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6</w:t>
            </w:r>
          </w:p>
        </w:tc>
        <w:tc>
          <w:tcPr>
            <w:tcW w:w="2551" w:type="dxa"/>
            <w:vMerge/>
          </w:tcPr>
          <w:p w14:paraId="102F2527" w14:textId="77777777" w:rsidR="005A03DF" w:rsidRPr="003E08CB" w:rsidRDefault="005A03DF" w:rsidP="00CA45E6">
            <w:pPr>
              <w:keepNext/>
              <w:shd w:val="clear" w:color="auto" w:fill="FFFFFF"/>
              <w:spacing w:before="120" w:after="120" w:line="276" w:lineRule="auto"/>
              <w:jc w:val="center"/>
              <w:rPr>
                <w:color w:val="000000" w:themeColor="text1"/>
                <w:sz w:val="28"/>
                <w:szCs w:val="28"/>
              </w:rPr>
            </w:pPr>
          </w:p>
        </w:tc>
        <w:tc>
          <w:tcPr>
            <w:tcW w:w="709" w:type="dxa"/>
            <w:vMerge/>
          </w:tcPr>
          <w:p w14:paraId="7BB0F78C"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386E91ED" w14:textId="77777777" w:rsidTr="00CA45E6">
        <w:trPr>
          <w:trHeight w:val="132"/>
        </w:trPr>
        <w:tc>
          <w:tcPr>
            <w:tcW w:w="1202" w:type="dxa"/>
            <w:vMerge w:val="restart"/>
          </w:tcPr>
          <w:p w14:paraId="0BB79B03"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3</w:t>
            </w:r>
          </w:p>
          <w:p w14:paraId="1DC284C7" w14:textId="77777777" w:rsidR="005A03DF" w:rsidRPr="003E08CB" w:rsidRDefault="005A03DF" w:rsidP="00CA45E6">
            <w:pPr>
              <w:pStyle w:val="TableParagraph"/>
              <w:keepNext/>
              <w:spacing w:before="120" w:after="120" w:line="276" w:lineRule="auto"/>
              <w:jc w:val="center"/>
              <w:rPr>
                <w:color w:val="000000" w:themeColor="text1"/>
                <w:sz w:val="28"/>
                <w:szCs w:val="28"/>
              </w:rPr>
            </w:pPr>
            <w:r w:rsidRPr="003E08CB">
              <w:rPr>
                <w:b/>
                <w:color w:val="000000" w:themeColor="text1"/>
                <w:sz w:val="28"/>
                <w:szCs w:val="28"/>
                <w:lang w:val="en-US"/>
              </w:rPr>
              <w:t>tháng 9</w:t>
            </w:r>
          </w:p>
        </w:tc>
        <w:tc>
          <w:tcPr>
            <w:tcW w:w="1488" w:type="dxa"/>
            <w:vMerge w:val="restart"/>
          </w:tcPr>
          <w:p w14:paraId="4A6C9318"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Khám phá bản thân</w:t>
            </w:r>
          </w:p>
          <w:p w14:paraId="4253E087" w14:textId="77777777" w:rsidR="005A03DF" w:rsidRPr="003E08CB" w:rsidRDefault="005A03DF" w:rsidP="00CA45E6">
            <w:pPr>
              <w:keepNext/>
              <w:spacing w:before="120" w:after="120" w:line="276" w:lineRule="auto"/>
              <w:rPr>
                <w:color w:val="000000" w:themeColor="text1"/>
                <w:sz w:val="28"/>
                <w:szCs w:val="28"/>
              </w:rPr>
            </w:pPr>
          </w:p>
          <w:p w14:paraId="26D96898" w14:textId="77777777" w:rsidR="005A03DF" w:rsidRPr="003E08CB" w:rsidRDefault="005A03DF" w:rsidP="00CA45E6">
            <w:pPr>
              <w:keepNext/>
              <w:spacing w:before="120" w:after="120" w:line="276" w:lineRule="auto"/>
              <w:rPr>
                <w:color w:val="000000" w:themeColor="text1"/>
                <w:sz w:val="28"/>
                <w:szCs w:val="28"/>
              </w:rPr>
            </w:pPr>
          </w:p>
          <w:p w14:paraId="7D8E68FB"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5B5E5640"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p w14:paraId="4D1FB2D6" w14:textId="77777777" w:rsidR="005A03DF" w:rsidRPr="003E08CB" w:rsidRDefault="005A03DF" w:rsidP="00CA45E6">
            <w:pPr>
              <w:keepNext/>
              <w:spacing w:before="120" w:after="120" w:line="276" w:lineRule="auto"/>
              <w:rPr>
                <w:b/>
                <w:color w:val="000000" w:themeColor="text1"/>
                <w:sz w:val="28"/>
                <w:szCs w:val="28"/>
              </w:rPr>
            </w:pPr>
          </w:p>
        </w:tc>
        <w:tc>
          <w:tcPr>
            <w:tcW w:w="1125" w:type="dxa"/>
            <w:vAlign w:val="center"/>
          </w:tcPr>
          <w:p w14:paraId="541C908F"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7</w:t>
            </w:r>
          </w:p>
        </w:tc>
        <w:tc>
          <w:tcPr>
            <w:tcW w:w="2551" w:type="dxa"/>
            <w:vMerge w:val="restart"/>
          </w:tcPr>
          <w:p w14:paraId="66E2AF77" w14:textId="77777777" w:rsidR="005A03DF" w:rsidRPr="003E08CB" w:rsidRDefault="005A03DF" w:rsidP="00EF123D">
            <w:pPr>
              <w:keepNext/>
              <w:tabs>
                <w:tab w:val="left" w:pos="720"/>
              </w:tabs>
              <w:spacing w:before="120" w:after="120" w:line="276" w:lineRule="auto"/>
              <w:rPr>
                <w:color w:val="000000" w:themeColor="text1"/>
                <w:sz w:val="28"/>
                <w:szCs w:val="28"/>
              </w:rPr>
            </w:pPr>
          </w:p>
        </w:tc>
        <w:tc>
          <w:tcPr>
            <w:tcW w:w="709" w:type="dxa"/>
            <w:vMerge w:val="restart"/>
          </w:tcPr>
          <w:p w14:paraId="21724931"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0F60C88B" w14:textId="77777777" w:rsidTr="00CA45E6">
        <w:trPr>
          <w:trHeight w:val="130"/>
        </w:trPr>
        <w:tc>
          <w:tcPr>
            <w:tcW w:w="1202" w:type="dxa"/>
            <w:vMerge/>
          </w:tcPr>
          <w:p w14:paraId="04E102A0"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72E5937"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58216972"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Hoạt động giáo dục theo</w:t>
            </w:r>
            <w:r w:rsidRPr="003E08CB">
              <w:rPr>
                <w:color w:val="000000" w:themeColor="text1"/>
                <w:sz w:val="28"/>
                <w:szCs w:val="28"/>
                <w:lang w:val="en-US"/>
              </w:rPr>
              <w:t xml:space="preserve"> </w:t>
            </w:r>
            <w:r w:rsidRPr="003E08CB">
              <w:rPr>
                <w:color w:val="000000" w:themeColor="text1"/>
                <w:sz w:val="28"/>
                <w:szCs w:val="28"/>
              </w:rPr>
              <w:t>chủ đề: Luyện tay cho khéo.</w:t>
            </w:r>
          </w:p>
        </w:tc>
        <w:tc>
          <w:tcPr>
            <w:tcW w:w="1125" w:type="dxa"/>
            <w:vAlign w:val="center"/>
          </w:tcPr>
          <w:p w14:paraId="14D72BC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8</w:t>
            </w:r>
          </w:p>
        </w:tc>
        <w:tc>
          <w:tcPr>
            <w:tcW w:w="2551" w:type="dxa"/>
            <w:vMerge/>
          </w:tcPr>
          <w:p w14:paraId="1DB76AAE"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20845294"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23A7786D" w14:textId="77777777" w:rsidTr="00CA45E6">
        <w:trPr>
          <w:trHeight w:val="130"/>
        </w:trPr>
        <w:tc>
          <w:tcPr>
            <w:tcW w:w="1202" w:type="dxa"/>
            <w:vMerge/>
          </w:tcPr>
          <w:p w14:paraId="0EFA28A2"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2DF581CE"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3E818318"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lớp: Sinh hoạt theo chủ đề: Luyện tay cho khéo.</w:t>
            </w:r>
          </w:p>
        </w:tc>
        <w:tc>
          <w:tcPr>
            <w:tcW w:w="1125" w:type="dxa"/>
            <w:vAlign w:val="center"/>
          </w:tcPr>
          <w:p w14:paraId="098EFF9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9</w:t>
            </w:r>
          </w:p>
        </w:tc>
        <w:tc>
          <w:tcPr>
            <w:tcW w:w="2551" w:type="dxa"/>
            <w:vMerge/>
          </w:tcPr>
          <w:p w14:paraId="4DF035D2"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134D9DB2"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4B22369A" w14:textId="77777777" w:rsidTr="00CA45E6">
        <w:trPr>
          <w:trHeight w:val="132"/>
        </w:trPr>
        <w:tc>
          <w:tcPr>
            <w:tcW w:w="1202" w:type="dxa"/>
            <w:vMerge w:val="restart"/>
          </w:tcPr>
          <w:p w14:paraId="6AC3C15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4</w:t>
            </w:r>
          </w:p>
          <w:p w14:paraId="72DE0FD5" w14:textId="77777777" w:rsidR="005A03DF" w:rsidRPr="003E08CB" w:rsidRDefault="005A03DF" w:rsidP="00CA45E6">
            <w:pPr>
              <w:keepNext/>
              <w:spacing w:before="120" w:after="120" w:line="276" w:lineRule="auto"/>
              <w:jc w:val="center"/>
              <w:rPr>
                <w:color w:val="000000" w:themeColor="text1"/>
                <w:sz w:val="28"/>
                <w:szCs w:val="28"/>
              </w:rPr>
            </w:pPr>
            <w:r w:rsidRPr="003E08CB">
              <w:rPr>
                <w:b/>
                <w:color w:val="000000" w:themeColor="text1"/>
                <w:sz w:val="28"/>
                <w:szCs w:val="28"/>
              </w:rPr>
              <w:t>tháng 9</w:t>
            </w:r>
          </w:p>
        </w:tc>
        <w:tc>
          <w:tcPr>
            <w:tcW w:w="1488" w:type="dxa"/>
            <w:vMerge w:val="restart"/>
          </w:tcPr>
          <w:p w14:paraId="4C1252A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Khám phá bản thân</w:t>
            </w:r>
          </w:p>
        </w:tc>
        <w:tc>
          <w:tcPr>
            <w:tcW w:w="3127" w:type="dxa"/>
            <w:vAlign w:val="center"/>
          </w:tcPr>
          <w:p w14:paraId="75FA405C"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Sinh hoạt dưới cờ.</w:t>
            </w:r>
          </w:p>
        </w:tc>
        <w:tc>
          <w:tcPr>
            <w:tcW w:w="1125" w:type="dxa"/>
            <w:vAlign w:val="center"/>
          </w:tcPr>
          <w:p w14:paraId="1C840C4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10</w:t>
            </w:r>
          </w:p>
        </w:tc>
        <w:tc>
          <w:tcPr>
            <w:tcW w:w="2551" w:type="dxa"/>
            <w:vMerge w:val="restart"/>
          </w:tcPr>
          <w:p w14:paraId="14E0B3D9" w14:textId="77777777" w:rsidR="00EF123D" w:rsidRPr="003E08CB" w:rsidRDefault="00EF123D" w:rsidP="00EF123D">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 xml:space="preserve">Tích hợp GD Quyền con người </w:t>
            </w:r>
          </w:p>
          <w:p w14:paraId="0B605437" w14:textId="77777777" w:rsidR="00EF123D" w:rsidRPr="003E08CB" w:rsidRDefault="00EF123D" w:rsidP="00EF123D">
            <w:pPr>
              <w:keepNext/>
              <w:tabs>
                <w:tab w:val="left" w:pos="720"/>
              </w:tabs>
              <w:spacing w:before="120" w:after="120" w:line="276" w:lineRule="auto"/>
              <w:rPr>
                <w:color w:val="000000" w:themeColor="text1"/>
                <w:sz w:val="28"/>
                <w:szCs w:val="28"/>
                <w:lang w:val="en-US"/>
              </w:rPr>
            </w:pPr>
            <w:r w:rsidRPr="003E08CB">
              <w:rPr>
                <w:b/>
                <w:bCs/>
                <w:color w:val="000000" w:themeColor="text1"/>
                <w:sz w:val="28"/>
                <w:szCs w:val="28"/>
                <w:lang w:val="en-US"/>
              </w:rPr>
              <w:t>-Quyền được tôn trọng và lắng nghe ý kiến.</w:t>
            </w:r>
          </w:p>
          <w:p w14:paraId="10D6AC6C" w14:textId="0E623CBC" w:rsidR="005A03DF" w:rsidRPr="003E08CB" w:rsidRDefault="00224599" w:rsidP="00CA45E6">
            <w:pPr>
              <w:keepNext/>
              <w:spacing w:before="120" w:after="120" w:line="276" w:lineRule="auto"/>
              <w:jc w:val="center"/>
              <w:rPr>
                <w:b/>
                <w:bCs/>
                <w:color w:val="000000" w:themeColor="text1"/>
                <w:sz w:val="28"/>
                <w:szCs w:val="28"/>
              </w:rPr>
            </w:pPr>
            <w:r w:rsidRPr="003E08CB">
              <w:rPr>
                <w:b/>
                <w:bCs/>
                <w:sz w:val="28"/>
                <w:szCs w:val="28"/>
              </w:rPr>
              <w:t>Trò chơi “Công dân số nhí”, đóng vai xử lý tình huống an toàn trên mạng.</w:t>
            </w:r>
          </w:p>
        </w:tc>
        <w:tc>
          <w:tcPr>
            <w:tcW w:w="709" w:type="dxa"/>
            <w:vMerge w:val="restart"/>
          </w:tcPr>
          <w:p w14:paraId="16A1756B"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254BB900" w14:textId="77777777" w:rsidTr="00CA45E6">
        <w:trPr>
          <w:trHeight w:val="130"/>
        </w:trPr>
        <w:tc>
          <w:tcPr>
            <w:tcW w:w="1202" w:type="dxa"/>
            <w:vMerge/>
          </w:tcPr>
          <w:p w14:paraId="7A959CA4"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8A73298"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214CC42B"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Hoạt động giáo dục theo chủ đề: Tay khéo, tay đảm.</w:t>
            </w:r>
          </w:p>
        </w:tc>
        <w:tc>
          <w:tcPr>
            <w:tcW w:w="1125" w:type="dxa"/>
            <w:vAlign w:val="center"/>
          </w:tcPr>
          <w:p w14:paraId="190E5C06"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11</w:t>
            </w:r>
          </w:p>
        </w:tc>
        <w:tc>
          <w:tcPr>
            <w:tcW w:w="2551" w:type="dxa"/>
            <w:vMerge/>
          </w:tcPr>
          <w:p w14:paraId="56ED00B6"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5D41183D"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00C32056" w14:textId="77777777" w:rsidTr="00CA45E6">
        <w:trPr>
          <w:trHeight w:val="130"/>
        </w:trPr>
        <w:tc>
          <w:tcPr>
            <w:tcW w:w="1202" w:type="dxa"/>
            <w:vMerge/>
          </w:tcPr>
          <w:p w14:paraId="6504EA7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08A4FE81"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3CC451B6" w14:textId="77777777" w:rsidR="005A03DF" w:rsidRPr="003E08CB" w:rsidRDefault="005A03DF" w:rsidP="00CA45E6">
            <w:pPr>
              <w:keepNext/>
              <w:spacing w:before="120" w:after="120" w:line="276" w:lineRule="auto"/>
              <w:rPr>
                <w:b/>
                <w:color w:val="000000" w:themeColor="text1"/>
                <w:sz w:val="28"/>
                <w:szCs w:val="28"/>
              </w:rPr>
            </w:pPr>
            <w:r w:rsidRPr="003E08CB">
              <w:rPr>
                <w:color w:val="000000" w:themeColor="text1"/>
                <w:sz w:val="28"/>
                <w:szCs w:val="28"/>
              </w:rPr>
              <w:t>Sinh hoạt lớp: Sinh hoạt theo chủ đề: Tay khéo, tay đảm.</w:t>
            </w:r>
          </w:p>
        </w:tc>
        <w:tc>
          <w:tcPr>
            <w:tcW w:w="1125" w:type="dxa"/>
            <w:vAlign w:val="center"/>
          </w:tcPr>
          <w:p w14:paraId="527F8B75"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12</w:t>
            </w:r>
          </w:p>
        </w:tc>
        <w:tc>
          <w:tcPr>
            <w:tcW w:w="2551" w:type="dxa"/>
            <w:vMerge/>
          </w:tcPr>
          <w:p w14:paraId="0215E744" w14:textId="77777777" w:rsidR="005A03DF" w:rsidRPr="003E08CB" w:rsidRDefault="005A03DF" w:rsidP="00CA45E6">
            <w:pPr>
              <w:keepNext/>
              <w:spacing w:before="120" w:after="120" w:line="276" w:lineRule="auto"/>
              <w:jc w:val="center"/>
              <w:rPr>
                <w:color w:val="000000" w:themeColor="text1"/>
                <w:sz w:val="28"/>
                <w:szCs w:val="28"/>
              </w:rPr>
            </w:pPr>
          </w:p>
        </w:tc>
        <w:tc>
          <w:tcPr>
            <w:tcW w:w="709" w:type="dxa"/>
            <w:vMerge/>
          </w:tcPr>
          <w:p w14:paraId="1D55D46D" w14:textId="77777777" w:rsidR="005A03DF" w:rsidRPr="003E08CB" w:rsidRDefault="005A03DF" w:rsidP="00CA45E6">
            <w:pPr>
              <w:keepNext/>
              <w:spacing w:before="120" w:after="120" w:line="276" w:lineRule="auto"/>
              <w:jc w:val="center"/>
              <w:rPr>
                <w:color w:val="000000" w:themeColor="text1"/>
                <w:sz w:val="28"/>
                <w:szCs w:val="28"/>
              </w:rPr>
            </w:pPr>
          </w:p>
        </w:tc>
      </w:tr>
      <w:tr w:rsidR="00FB40A7" w:rsidRPr="009B5511" w14:paraId="1286137F" w14:textId="77777777" w:rsidTr="00CA45E6">
        <w:trPr>
          <w:trHeight w:val="132"/>
        </w:trPr>
        <w:tc>
          <w:tcPr>
            <w:tcW w:w="1202" w:type="dxa"/>
            <w:vMerge w:val="restart"/>
          </w:tcPr>
          <w:p w14:paraId="58BC3957"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5</w:t>
            </w:r>
          </w:p>
          <w:p w14:paraId="47F09DF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10</w:t>
            </w:r>
          </w:p>
        </w:tc>
        <w:tc>
          <w:tcPr>
            <w:tcW w:w="1488" w:type="dxa"/>
            <w:vMerge w:val="restart"/>
          </w:tcPr>
          <w:p w14:paraId="74E9E0FA"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Khám phá bản thân</w:t>
            </w:r>
          </w:p>
        </w:tc>
        <w:tc>
          <w:tcPr>
            <w:tcW w:w="3127" w:type="dxa"/>
            <w:vAlign w:val="center"/>
          </w:tcPr>
          <w:p w14:paraId="4B68D081" w14:textId="77777777" w:rsidR="005A03DF" w:rsidRPr="003E08CB" w:rsidRDefault="005A03DF" w:rsidP="00CA45E6">
            <w:pPr>
              <w:keepNext/>
              <w:spacing w:before="120" w:after="120" w:line="276" w:lineRule="auto"/>
              <w:rPr>
                <w:b/>
                <w:color w:val="000000" w:themeColor="text1"/>
                <w:sz w:val="28"/>
                <w:szCs w:val="28"/>
                <w:shd w:val="clear" w:color="auto" w:fill="FFFFFF"/>
              </w:rPr>
            </w:pPr>
            <w:r w:rsidRPr="003E08CB">
              <w:rPr>
                <w:color w:val="000000" w:themeColor="text1"/>
                <w:sz w:val="28"/>
                <w:szCs w:val="28"/>
              </w:rPr>
              <w:t>Sinh hoạt dưới cờ.</w:t>
            </w:r>
          </w:p>
        </w:tc>
        <w:tc>
          <w:tcPr>
            <w:tcW w:w="1125" w:type="dxa"/>
            <w:vAlign w:val="center"/>
          </w:tcPr>
          <w:p w14:paraId="0F13BE1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13</w:t>
            </w:r>
          </w:p>
        </w:tc>
        <w:tc>
          <w:tcPr>
            <w:tcW w:w="2551" w:type="dxa"/>
            <w:vMerge w:val="restart"/>
          </w:tcPr>
          <w:p w14:paraId="3ACC98B7" w14:textId="77777777" w:rsidR="00EF123D" w:rsidRPr="003E08CB" w:rsidRDefault="00EF123D" w:rsidP="00EF123D">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 xml:space="preserve">Tích hợp GD Quyền con người </w:t>
            </w:r>
          </w:p>
          <w:p w14:paraId="560B7F25" w14:textId="77777777" w:rsidR="00EF123D" w:rsidRPr="003E08CB" w:rsidRDefault="00EF123D" w:rsidP="00EF123D">
            <w:pPr>
              <w:keepNext/>
              <w:tabs>
                <w:tab w:val="left" w:pos="720"/>
              </w:tabs>
              <w:spacing w:before="120" w:after="120" w:line="276" w:lineRule="auto"/>
              <w:rPr>
                <w:color w:val="000000" w:themeColor="text1"/>
                <w:sz w:val="28"/>
                <w:szCs w:val="28"/>
                <w:lang w:val="en-US"/>
              </w:rPr>
            </w:pPr>
            <w:r w:rsidRPr="003E08CB">
              <w:rPr>
                <w:b/>
                <w:bCs/>
                <w:color w:val="000000" w:themeColor="text1"/>
                <w:sz w:val="28"/>
                <w:szCs w:val="28"/>
                <w:lang w:val="en-US"/>
              </w:rPr>
              <w:t>– Quyền được tự do biểu đạ</w:t>
            </w:r>
            <w:r w:rsidRPr="003E08CB">
              <w:rPr>
                <w:color w:val="000000" w:themeColor="text1"/>
                <w:sz w:val="28"/>
                <w:szCs w:val="28"/>
                <w:lang w:val="en-US"/>
              </w:rPr>
              <w:t>t.</w:t>
            </w:r>
          </w:p>
          <w:p w14:paraId="0370D21A" w14:textId="77777777" w:rsidR="005A03DF" w:rsidRPr="003E08CB" w:rsidRDefault="005A03DF" w:rsidP="00CA45E6">
            <w:pPr>
              <w:keepNext/>
              <w:spacing w:before="120" w:after="120" w:line="276" w:lineRule="auto"/>
              <w:jc w:val="center"/>
              <w:rPr>
                <w:rStyle w:val="Emphasis"/>
                <w:b/>
                <w:bCs/>
                <w:color w:val="000000" w:themeColor="text1"/>
                <w:sz w:val="28"/>
                <w:szCs w:val="28"/>
                <w:bdr w:val="none" w:sz="0" w:space="0" w:color="auto" w:frame="1"/>
                <w:shd w:val="clear" w:color="auto" w:fill="FFFFFF"/>
              </w:rPr>
            </w:pPr>
          </w:p>
        </w:tc>
        <w:tc>
          <w:tcPr>
            <w:tcW w:w="709" w:type="dxa"/>
            <w:vMerge w:val="restart"/>
          </w:tcPr>
          <w:p w14:paraId="1A38DD14"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706969D" w14:textId="77777777" w:rsidTr="00CA45E6">
        <w:trPr>
          <w:trHeight w:val="130"/>
        </w:trPr>
        <w:tc>
          <w:tcPr>
            <w:tcW w:w="1202" w:type="dxa"/>
            <w:vMerge/>
          </w:tcPr>
          <w:p w14:paraId="3CA6B0B3"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1D59A64"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5A90E696" w14:textId="77777777" w:rsidR="005A03DF" w:rsidRPr="003E08CB" w:rsidRDefault="005A03DF" w:rsidP="00CA45E6">
            <w:pPr>
              <w:keepNext/>
              <w:spacing w:before="120" w:after="120" w:line="276" w:lineRule="auto"/>
              <w:rPr>
                <w:b/>
                <w:color w:val="000000" w:themeColor="text1"/>
                <w:sz w:val="28"/>
                <w:szCs w:val="28"/>
                <w:shd w:val="clear" w:color="auto" w:fill="FFFFFF"/>
              </w:rPr>
            </w:pPr>
            <w:r w:rsidRPr="003E08CB">
              <w:rPr>
                <w:color w:val="000000" w:themeColor="text1"/>
                <w:sz w:val="28"/>
                <w:szCs w:val="28"/>
              </w:rPr>
              <w:t>Hoạt động giáo dục theo chủ đề: Vui trung thu.</w:t>
            </w:r>
          </w:p>
        </w:tc>
        <w:tc>
          <w:tcPr>
            <w:tcW w:w="1125" w:type="dxa"/>
            <w:vAlign w:val="center"/>
          </w:tcPr>
          <w:p w14:paraId="03EAF6CA"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14</w:t>
            </w:r>
          </w:p>
        </w:tc>
        <w:tc>
          <w:tcPr>
            <w:tcW w:w="2551" w:type="dxa"/>
            <w:vMerge/>
          </w:tcPr>
          <w:p w14:paraId="680A653E" w14:textId="77777777" w:rsidR="005A03DF" w:rsidRPr="003E08CB" w:rsidRDefault="005A03DF" w:rsidP="00CA45E6">
            <w:pPr>
              <w:keepNext/>
              <w:spacing w:before="120" w:after="120" w:line="276" w:lineRule="auto"/>
              <w:jc w:val="center"/>
              <w:rPr>
                <w:rStyle w:val="Emphasis"/>
                <w:b/>
                <w:bCs/>
                <w:color w:val="000000" w:themeColor="text1"/>
                <w:sz w:val="28"/>
                <w:szCs w:val="28"/>
                <w:bdr w:val="none" w:sz="0" w:space="0" w:color="auto" w:frame="1"/>
                <w:shd w:val="clear" w:color="auto" w:fill="FFFFFF"/>
              </w:rPr>
            </w:pPr>
          </w:p>
        </w:tc>
        <w:tc>
          <w:tcPr>
            <w:tcW w:w="709" w:type="dxa"/>
            <w:vMerge/>
          </w:tcPr>
          <w:p w14:paraId="71DAEEC3"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3927C11C" w14:textId="77777777" w:rsidTr="00CA45E6">
        <w:trPr>
          <w:trHeight w:val="130"/>
        </w:trPr>
        <w:tc>
          <w:tcPr>
            <w:tcW w:w="1202" w:type="dxa"/>
            <w:vMerge/>
          </w:tcPr>
          <w:p w14:paraId="52CCF4E7"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BDC231A"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673B667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lớp: Sinh hoạt theo chủ đề: Vui Trung thu.</w:t>
            </w:r>
          </w:p>
          <w:p w14:paraId="6CD71B7A" w14:textId="77777777" w:rsidR="005A03DF" w:rsidRPr="003E08CB" w:rsidRDefault="005A03DF" w:rsidP="00CA45E6">
            <w:pPr>
              <w:keepNext/>
              <w:spacing w:before="120" w:after="120" w:line="276" w:lineRule="auto"/>
              <w:rPr>
                <w:b/>
                <w:color w:val="000000" w:themeColor="text1"/>
                <w:sz w:val="28"/>
                <w:szCs w:val="28"/>
                <w:shd w:val="clear" w:color="auto" w:fill="FFFFFF"/>
              </w:rPr>
            </w:pPr>
            <w:r w:rsidRPr="003E08CB">
              <w:rPr>
                <w:bCs/>
                <w:color w:val="000000" w:themeColor="text1"/>
                <w:sz w:val="28"/>
                <w:szCs w:val="28"/>
              </w:rPr>
              <w:t>Tự đánh giá sau chủ đề.</w:t>
            </w:r>
          </w:p>
        </w:tc>
        <w:tc>
          <w:tcPr>
            <w:tcW w:w="1125" w:type="dxa"/>
            <w:vAlign w:val="center"/>
          </w:tcPr>
          <w:p w14:paraId="13460A43"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15</w:t>
            </w:r>
          </w:p>
        </w:tc>
        <w:tc>
          <w:tcPr>
            <w:tcW w:w="2551" w:type="dxa"/>
            <w:vMerge/>
          </w:tcPr>
          <w:p w14:paraId="01047865" w14:textId="77777777" w:rsidR="005A03DF" w:rsidRPr="003E08CB" w:rsidRDefault="005A03DF" w:rsidP="00CA45E6">
            <w:pPr>
              <w:keepNext/>
              <w:spacing w:before="120" w:after="120" w:line="276" w:lineRule="auto"/>
              <w:jc w:val="center"/>
              <w:rPr>
                <w:rStyle w:val="Emphasis"/>
                <w:b/>
                <w:bCs/>
                <w:color w:val="000000" w:themeColor="text1"/>
                <w:sz w:val="28"/>
                <w:szCs w:val="28"/>
                <w:bdr w:val="none" w:sz="0" w:space="0" w:color="auto" w:frame="1"/>
                <w:shd w:val="clear" w:color="auto" w:fill="FFFFFF"/>
              </w:rPr>
            </w:pPr>
          </w:p>
        </w:tc>
        <w:tc>
          <w:tcPr>
            <w:tcW w:w="709" w:type="dxa"/>
            <w:vMerge/>
          </w:tcPr>
          <w:p w14:paraId="238B7C2E"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79FD444" w14:textId="77777777" w:rsidTr="00CA45E6">
        <w:trPr>
          <w:trHeight w:val="132"/>
        </w:trPr>
        <w:tc>
          <w:tcPr>
            <w:tcW w:w="1202" w:type="dxa"/>
            <w:vMerge w:val="restart"/>
          </w:tcPr>
          <w:p w14:paraId="452830B1"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6</w:t>
            </w:r>
          </w:p>
          <w:p w14:paraId="31E0CC78"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10</w:t>
            </w:r>
          </w:p>
        </w:tc>
        <w:tc>
          <w:tcPr>
            <w:tcW w:w="1488" w:type="dxa"/>
            <w:vMerge w:val="restart"/>
          </w:tcPr>
          <w:p w14:paraId="1810ED17" w14:textId="77777777" w:rsidR="005A03DF" w:rsidRPr="003E08CB" w:rsidRDefault="005A03DF" w:rsidP="00CA45E6">
            <w:pPr>
              <w:pStyle w:val="TableParagraph"/>
              <w:keepNext/>
              <w:spacing w:before="120" w:after="120" w:line="276" w:lineRule="auto"/>
              <w:jc w:val="center"/>
              <w:rPr>
                <w:color w:val="000000" w:themeColor="text1"/>
                <w:sz w:val="28"/>
                <w:szCs w:val="28"/>
              </w:rPr>
            </w:pPr>
            <w:r w:rsidRPr="003E08CB">
              <w:rPr>
                <w:color w:val="000000" w:themeColor="text1"/>
                <w:sz w:val="28"/>
                <w:szCs w:val="28"/>
              </w:rPr>
              <w:t>Rèn nếp sống</w:t>
            </w:r>
          </w:p>
        </w:tc>
        <w:tc>
          <w:tcPr>
            <w:tcW w:w="3127" w:type="dxa"/>
            <w:vAlign w:val="center"/>
          </w:tcPr>
          <w:p w14:paraId="5C64487F"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0E3E125F"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16</w:t>
            </w:r>
          </w:p>
        </w:tc>
        <w:tc>
          <w:tcPr>
            <w:tcW w:w="2551" w:type="dxa"/>
            <w:vMerge w:val="restart"/>
          </w:tcPr>
          <w:p w14:paraId="0CCBADEB" w14:textId="77777777" w:rsidR="00EF123D" w:rsidRPr="003E08CB" w:rsidRDefault="00EF123D" w:rsidP="00EF123D">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 xml:space="preserve">Tích hợp GD Quyền con người </w:t>
            </w:r>
          </w:p>
          <w:p w14:paraId="45415B56" w14:textId="6F17CB31" w:rsidR="00EF123D" w:rsidRPr="003E08CB" w:rsidRDefault="00EF123D" w:rsidP="00EF123D">
            <w:pPr>
              <w:keepNext/>
              <w:tabs>
                <w:tab w:val="left" w:pos="720"/>
              </w:tabs>
              <w:spacing w:before="120" w:after="120" w:line="276" w:lineRule="auto"/>
              <w:rPr>
                <w:b/>
                <w:bCs/>
                <w:color w:val="000000" w:themeColor="text1"/>
                <w:sz w:val="28"/>
                <w:szCs w:val="28"/>
              </w:rPr>
            </w:pPr>
            <w:r w:rsidRPr="003E08CB">
              <w:rPr>
                <w:b/>
                <w:bCs/>
                <w:color w:val="000000" w:themeColor="text1"/>
                <w:sz w:val="28"/>
                <w:szCs w:val="28"/>
                <w:lang w:val="en-US"/>
              </w:rPr>
              <w:t>-</w:t>
            </w:r>
            <w:r w:rsidRPr="009B5511">
              <w:rPr>
                <w:rFonts w:ascii="Arial" w:eastAsia="Arial" w:hAnsi="Arial" w:cs="Arial"/>
                <w:b/>
                <w:bCs/>
                <w:color w:val="000000" w:themeColor="text1"/>
                <w:kern w:val="24"/>
                <w:sz w:val="44"/>
                <w:szCs w:val="44"/>
                <w:lang w:val="en-US"/>
              </w:rPr>
              <w:t xml:space="preserve"> </w:t>
            </w:r>
            <w:r w:rsidRPr="003E08CB">
              <w:rPr>
                <w:b/>
                <w:bCs/>
                <w:color w:val="000000" w:themeColor="text1"/>
                <w:sz w:val="28"/>
                <w:szCs w:val="28"/>
              </w:rPr>
              <w:t>Quyền được sống.</w:t>
            </w:r>
          </w:p>
          <w:p w14:paraId="7E537F01" w14:textId="7759CFC0"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p>
        </w:tc>
        <w:tc>
          <w:tcPr>
            <w:tcW w:w="709" w:type="dxa"/>
            <w:vMerge w:val="restart"/>
          </w:tcPr>
          <w:p w14:paraId="643C47EA"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321CEE65" w14:textId="77777777" w:rsidTr="00CA45E6">
        <w:trPr>
          <w:trHeight w:val="130"/>
        </w:trPr>
        <w:tc>
          <w:tcPr>
            <w:tcW w:w="1202" w:type="dxa"/>
            <w:vMerge/>
          </w:tcPr>
          <w:p w14:paraId="499F22F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790E78DC"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B3F832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G</w:t>
            </w:r>
            <w:r w:rsidRPr="003E08CB">
              <w:rPr>
                <w:rFonts w:hint="eastAsia"/>
                <w:color w:val="000000" w:themeColor="text1"/>
                <w:sz w:val="28"/>
                <w:szCs w:val="28"/>
              </w:rPr>
              <w:t>ó</w:t>
            </w:r>
            <w:r w:rsidRPr="003E08CB">
              <w:rPr>
                <w:color w:val="000000" w:themeColor="text1"/>
                <w:sz w:val="28"/>
                <w:szCs w:val="28"/>
              </w:rPr>
              <w:t>c học tập của em.</w:t>
            </w:r>
          </w:p>
        </w:tc>
        <w:tc>
          <w:tcPr>
            <w:tcW w:w="1125" w:type="dxa"/>
            <w:vAlign w:val="center"/>
          </w:tcPr>
          <w:p w14:paraId="0E97A3D3"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17</w:t>
            </w:r>
          </w:p>
        </w:tc>
        <w:tc>
          <w:tcPr>
            <w:tcW w:w="2551" w:type="dxa"/>
            <w:vMerge/>
          </w:tcPr>
          <w:p w14:paraId="6A7486A7"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135EACEE"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14965F8" w14:textId="77777777" w:rsidTr="00CA45E6">
        <w:trPr>
          <w:trHeight w:val="130"/>
        </w:trPr>
        <w:tc>
          <w:tcPr>
            <w:tcW w:w="1202" w:type="dxa"/>
            <w:vMerge/>
          </w:tcPr>
          <w:p w14:paraId="1AF25A8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E88C676"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03284A5"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w:t>
            </w:r>
            <w:r w:rsidRPr="003E08CB">
              <w:rPr>
                <w:color w:val="000000" w:themeColor="text1"/>
                <w:sz w:val="28"/>
                <w:szCs w:val="28"/>
              </w:rPr>
              <w:lastRenderedPageBreak/>
              <w:t xml:space="preserve">theo chủ </w:t>
            </w:r>
            <w:r w:rsidRPr="003E08CB">
              <w:rPr>
                <w:rFonts w:hint="eastAsia"/>
                <w:color w:val="000000" w:themeColor="text1"/>
                <w:sz w:val="28"/>
                <w:szCs w:val="28"/>
              </w:rPr>
              <w:t>đ</w:t>
            </w:r>
            <w:r w:rsidRPr="003E08CB">
              <w:rPr>
                <w:color w:val="000000" w:themeColor="text1"/>
                <w:sz w:val="28"/>
                <w:szCs w:val="28"/>
              </w:rPr>
              <w:t>ề: G</w:t>
            </w:r>
            <w:r w:rsidRPr="003E08CB">
              <w:rPr>
                <w:rFonts w:hint="eastAsia"/>
                <w:color w:val="000000" w:themeColor="text1"/>
                <w:sz w:val="28"/>
                <w:szCs w:val="28"/>
              </w:rPr>
              <w:t>ó</w:t>
            </w:r>
            <w:r w:rsidRPr="003E08CB">
              <w:rPr>
                <w:color w:val="000000" w:themeColor="text1"/>
                <w:sz w:val="28"/>
                <w:szCs w:val="28"/>
              </w:rPr>
              <w:t>c học tập của em.</w:t>
            </w:r>
          </w:p>
        </w:tc>
        <w:tc>
          <w:tcPr>
            <w:tcW w:w="1125" w:type="dxa"/>
            <w:vAlign w:val="center"/>
          </w:tcPr>
          <w:p w14:paraId="6D17775E"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lastRenderedPageBreak/>
              <w:t>18</w:t>
            </w:r>
          </w:p>
        </w:tc>
        <w:tc>
          <w:tcPr>
            <w:tcW w:w="2551" w:type="dxa"/>
            <w:vMerge/>
          </w:tcPr>
          <w:p w14:paraId="384B51A7"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3C883AED"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B8F41A3" w14:textId="77777777" w:rsidTr="00CA45E6">
        <w:trPr>
          <w:trHeight w:val="132"/>
        </w:trPr>
        <w:tc>
          <w:tcPr>
            <w:tcW w:w="1202" w:type="dxa"/>
            <w:vMerge w:val="restart"/>
          </w:tcPr>
          <w:p w14:paraId="07D9CD10"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7</w:t>
            </w:r>
          </w:p>
          <w:p w14:paraId="499C9CDA"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10</w:t>
            </w:r>
          </w:p>
        </w:tc>
        <w:tc>
          <w:tcPr>
            <w:tcW w:w="1488" w:type="dxa"/>
            <w:vMerge w:val="restart"/>
          </w:tcPr>
          <w:p w14:paraId="183A4053" w14:textId="77777777" w:rsidR="005A03DF" w:rsidRPr="003E08CB" w:rsidRDefault="005A03DF" w:rsidP="00CA45E6">
            <w:pPr>
              <w:pStyle w:val="TableParagraph"/>
              <w:keepNext/>
              <w:spacing w:before="120" w:after="120" w:line="276" w:lineRule="auto"/>
              <w:jc w:val="center"/>
              <w:rPr>
                <w:color w:val="000000" w:themeColor="text1"/>
                <w:sz w:val="28"/>
                <w:szCs w:val="28"/>
              </w:rPr>
            </w:pPr>
            <w:r w:rsidRPr="003E08CB">
              <w:rPr>
                <w:color w:val="000000" w:themeColor="text1"/>
                <w:sz w:val="28"/>
                <w:szCs w:val="28"/>
              </w:rPr>
              <w:t>Rèn nếp sống</w:t>
            </w:r>
          </w:p>
        </w:tc>
        <w:tc>
          <w:tcPr>
            <w:tcW w:w="3127" w:type="dxa"/>
            <w:vAlign w:val="center"/>
          </w:tcPr>
          <w:p w14:paraId="0DC25D90"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748C13A2"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19</w:t>
            </w:r>
          </w:p>
        </w:tc>
        <w:tc>
          <w:tcPr>
            <w:tcW w:w="2551" w:type="dxa"/>
            <w:vMerge w:val="restart"/>
          </w:tcPr>
          <w:p w14:paraId="3CDA2224" w14:textId="77777777" w:rsidR="005A03DF" w:rsidRPr="003E08CB" w:rsidRDefault="005A03DF" w:rsidP="00CA45E6">
            <w:pPr>
              <w:keepNext/>
              <w:spacing w:before="120" w:after="120" w:line="276" w:lineRule="auto"/>
              <w:jc w:val="both"/>
              <w:rPr>
                <w:color w:val="000000" w:themeColor="text1"/>
                <w:sz w:val="28"/>
                <w:szCs w:val="28"/>
              </w:rPr>
            </w:pPr>
            <w:r w:rsidRPr="003E08CB">
              <w:rPr>
                <w:color w:val="000000" w:themeColor="text1"/>
                <w:sz w:val="28"/>
                <w:szCs w:val="28"/>
                <w:lang w:val="pl-PL"/>
              </w:rPr>
              <w:t xml:space="preserve">Tích hợp môn Đạo đức </w:t>
            </w:r>
            <w:r w:rsidRPr="003E08CB">
              <w:rPr>
                <w:color w:val="000000" w:themeColor="text1"/>
                <w:sz w:val="28"/>
                <w:szCs w:val="28"/>
              </w:rPr>
              <w:t xml:space="preserve">bài 7: Bảo quản đồ dùng cá nhân </w:t>
            </w:r>
          </w:p>
          <w:p w14:paraId="596A9FB1" w14:textId="00EEA137" w:rsidR="00EF123D" w:rsidRPr="003E08CB" w:rsidRDefault="00EF123D" w:rsidP="00EF123D">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Tích hợp GD Quyền con người:</w:t>
            </w:r>
          </w:p>
          <w:p w14:paraId="6A7D40CF" w14:textId="77777777" w:rsidR="00EF123D" w:rsidRPr="003E08CB" w:rsidRDefault="00EF123D" w:rsidP="00EF123D">
            <w:pPr>
              <w:pStyle w:val="TableParagraph"/>
              <w:keepNext/>
              <w:tabs>
                <w:tab w:val="left" w:pos="266"/>
              </w:tabs>
              <w:spacing w:before="120" w:after="120" w:line="276" w:lineRule="auto"/>
              <w:ind w:left="187" w:right="96"/>
              <w:rPr>
                <w:color w:val="000000" w:themeColor="text1"/>
                <w:sz w:val="28"/>
                <w:szCs w:val="28"/>
                <w:lang w:val="en-US"/>
              </w:rPr>
            </w:pPr>
            <w:r w:rsidRPr="003E08CB">
              <w:rPr>
                <w:b/>
                <w:bCs/>
                <w:color w:val="000000" w:themeColor="text1"/>
                <w:sz w:val="28"/>
                <w:szCs w:val="28"/>
                <w:lang w:val="en-US"/>
              </w:rPr>
              <w:t>Quyền được chăm sóc, bảo vệ sức khỏe.</w:t>
            </w:r>
          </w:p>
          <w:p w14:paraId="175C9553"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p>
        </w:tc>
        <w:tc>
          <w:tcPr>
            <w:tcW w:w="709" w:type="dxa"/>
            <w:vMerge w:val="restart"/>
          </w:tcPr>
          <w:p w14:paraId="55D94740"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D43309A" w14:textId="77777777" w:rsidTr="00CA45E6">
        <w:trPr>
          <w:trHeight w:val="130"/>
        </w:trPr>
        <w:tc>
          <w:tcPr>
            <w:tcW w:w="1202" w:type="dxa"/>
            <w:vMerge/>
          </w:tcPr>
          <w:p w14:paraId="11D5C67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12B51D7"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05EF8F0F"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w:t>
            </w:r>
            <w:r w:rsidRPr="003E08CB">
              <w:rPr>
                <w:rFonts w:hint="eastAsia"/>
                <w:color w:val="000000" w:themeColor="text1"/>
                <w:sz w:val="28"/>
                <w:szCs w:val="28"/>
              </w:rPr>
              <w:t>đ</w:t>
            </w:r>
            <w:r w:rsidRPr="003E08CB">
              <w:rPr>
                <w:color w:val="000000" w:themeColor="text1"/>
                <w:sz w:val="28"/>
                <w:szCs w:val="28"/>
              </w:rPr>
              <w:t xml:space="preserve">ục theo chủ </w:t>
            </w:r>
            <w:r w:rsidRPr="003E08CB">
              <w:rPr>
                <w:rFonts w:hint="eastAsia"/>
                <w:color w:val="000000" w:themeColor="text1"/>
                <w:sz w:val="28"/>
                <w:szCs w:val="28"/>
              </w:rPr>
              <w:t>đ</w:t>
            </w:r>
            <w:r w:rsidRPr="003E08CB">
              <w:rPr>
                <w:color w:val="000000" w:themeColor="text1"/>
                <w:sz w:val="28"/>
                <w:szCs w:val="28"/>
              </w:rPr>
              <w:t>ề: Gọn g</w:t>
            </w:r>
            <w:r w:rsidRPr="003E08CB">
              <w:rPr>
                <w:rFonts w:hint="eastAsia"/>
                <w:color w:val="000000" w:themeColor="text1"/>
                <w:sz w:val="28"/>
                <w:szCs w:val="28"/>
              </w:rPr>
              <w:t>à</w:t>
            </w:r>
            <w:r w:rsidRPr="003E08CB">
              <w:rPr>
                <w:color w:val="000000" w:themeColor="text1"/>
                <w:sz w:val="28"/>
                <w:szCs w:val="28"/>
              </w:rPr>
              <w:t>ng ng</w:t>
            </w:r>
            <w:r w:rsidRPr="003E08CB">
              <w:rPr>
                <w:rFonts w:hint="eastAsia"/>
                <w:color w:val="000000" w:themeColor="text1"/>
                <w:sz w:val="28"/>
                <w:szCs w:val="28"/>
              </w:rPr>
              <w:t>ă</w:t>
            </w:r>
            <w:r w:rsidRPr="003E08CB">
              <w:rPr>
                <w:color w:val="000000" w:themeColor="text1"/>
                <w:sz w:val="28"/>
                <w:szCs w:val="28"/>
              </w:rPr>
              <w:t>n nắp.</w:t>
            </w:r>
          </w:p>
        </w:tc>
        <w:tc>
          <w:tcPr>
            <w:tcW w:w="1125" w:type="dxa"/>
            <w:vAlign w:val="center"/>
          </w:tcPr>
          <w:p w14:paraId="524FDFC8"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20</w:t>
            </w:r>
          </w:p>
        </w:tc>
        <w:tc>
          <w:tcPr>
            <w:tcW w:w="2551" w:type="dxa"/>
            <w:vMerge/>
          </w:tcPr>
          <w:p w14:paraId="5D48D15F"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4D9521E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36917A84" w14:textId="77777777" w:rsidTr="00CA45E6">
        <w:trPr>
          <w:trHeight w:val="130"/>
        </w:trPr>
        <w:tc>
          <w:tcPr>
            <w:tcW w:w="1202" w:type="dxa"/>
            <w:vMerge/>
          </w:tcPr>
          <w:p w14:paraId="45AC63E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01826F2A"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03EF5F9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Gọn g</w:t>
            </w:r>
            <w:r w:rsidRPr="003E08CB">
              <w:rPr>
                <w:rFonts w:hint="eastAsia"/>
                <w:color w:val="000000" w:themeColor="text1"/>
                <w:sz w:val="28"/>
                <w:szCs w:val="28"/>
              </w:rPr>
              <w:t>à</w:t>
            </w:r>
            <w:r w:rsidRPr="003E08CB">
              <w:rPr>
                <w:color w:val="000000" w:themeColor="text1"/>
                <w:sz w:val="28"/>
                <w:szCs w:val="28"/>
              </w:rPr>
              <w:t>ng ng</w:t>
            </w:r>
            <w:r w:rsidRPr="003E08CB">
              <w:rPr>
                <w:rFonts w:hint="eastAsia"/>
                <w:color w:val="000000" w:themeColor="text1"/>
                <w:sz w:val="28"/>
                <w:szCs w:val="28"/>
              </w:rPr>
              <w:t>ă</w:t>
            </w:r>
            <w:r w:rsidRPr="003E08CB">
              <w:rPr>
                <w:color w:val="000000" w:themeColor="text1"/>
                <w:sz w:val="28"/>
                <w:szCs w:val="28"/>
              </w:rPr>
              <w:t>n nắp.</w:t>
            </w:r>
          </w:p>
          <w:p w14:paraId="1133330C" w14:textId="77777777" w:rsidR="005A03DF" w:rsidRPr="003E08CB" w:rsidRDefault="005A03DF" w:rsidP="00CA45E6">
            <w:pPr>
              <w:keepNext/>
              <w:spacing w:before="120" w:after="120" w:line="276" w:lineRule="auto"/>
              <w:rPr>
                <w:color w:val="000000" w:themeColor="text1"/>
                <w:sz w:val="28"/>
                <w:szCs w:val="28"/>
              </w:rPr>
            </w:pPr>
          </w:p>
        </w:tc>
        <w:tc>
          <w:tcPr>
            <w:tcW w:w="1125" w:type="dxa"/>
            <w:vAlign w:val="center"/>
          </w:tcPr>
          <w:p w14:paraId="743A16C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21</w:t>
            </w:r>
          </w:p>
        </w:tc>
        <w:tc>
          <w:tcPr>
            <w:tcW w:w="2551" w:type="dxa"/>
            <w:vMerge/>
          </w:tcPr>
          <w:p w14:paraId="7387B7F1"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38A8960E"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DE013D4" w14:textId="77777777" w:rsidTr="00CA45E6">
        <w:trPr>
          <w:trHeight w:val="198"/>
        </w:trPr>
        <w:tc>
          <w:tcPr>
            <w:tcW w:w="1202" w:type="dxa"/>
            <w:vMerge w:val="restart"/>
          </w:tcPr>
          <w:p w14:paraId="0615F538"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8</w:t>
            </w:r>
          </w:p>
          <w:p w14:paraId="136D21F7"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10</w:t>
            </w:r>
          </w:p>
          <w:p w14:paraId="5CBCB22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4E0C8A6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Rèn nếp sống</w:t>
            </w:r>
          </w:p>
          <w:p w14:paraId="52270070"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D48B32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290E0A02"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22</w:t>
            </w:r>
          </w:p>
        </w:tc>
        <w:tc>
          <w:tcPr>
            <w:tcW w:w="2551" w:type="dxa"/>
            <w:vMerge w:val="restart"/>
          </w:tcPr>
          <w:p w14:paraId="1468D3CD" w14:textId="77777777" w:rsidR="00EF123D" w:rsidRPr="003E08CB" w:rsidRDefault="00EF123D" w:rsidP="00EF123D">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Tích hợp GD Quyền con người:</w:t>
            </w:r>
          </w:p>
          <w:p w14:paraId="4487056F" w14:textId="5976DC24" w:rsidR="00224599" w:rsidRDefault="00EF123D" w:rsidP="00EF123D">
            <w:pPr>
              <w:pStyle w:val="TableParagraph"/>
              <w:keepNext/>
              <w:tabs>
                <w:tab w:val="left" w:pos="266"/>
              </w:tabs>
              <w:spacing w:before="120" w:after="120" w:line="276" w:lineRule="auto"/>
              <w:ind w:right="96"/>
              <w:rPr>
                <w:rStyle w:val="fontstyle01"/>
                <w:lang w:val="en-US"/>
              </w:rPr>
            </w:pPr>
            <w:r w:rsidRPr="003E08CB">
              <w:rPr>
                <w:b/>
                <w:bCs/>
                <w:color w:val="000000" w:themeColor="text1"/>
                <w:sz w:val="28"/>
                <w:szCs w:val="28"/>
                <w:lang w:val="en-US"/>
              </w:rPr>
              <w:t>Quyền được bảo vệ để không bị mua bán, bắt cóc, đánh đập .</w:t>
            </w:r>
          </w:p>
          <w:p w14:paraId="0AB4B162" w14:textId="44669609" w:rsidR="00224599" w:rsidRPr="003E08CB" w:rsidRDefault="00224599" w:rsidP="00EF123D">
            <w:pPr>
              <w:pStyle w:val="TableParagraph"/>
              <w:keepNext/>
              <w:tabs>
                <w:tab w:val="left" w:pos="266"/>
              </w:tabs>
              <w:spacing w:before="120" w:after="120" w:line="276" w:lineRule="auto"/>
              <w:ind w:right="96"/>
              <w:rPr>
                <w:b/>
                <w:bCs/>
                <w:color w:val="000000" w:themeColor="text1"/>
                <w:sz w:val="28"/>
                <w:szCs w:val="28"/>
                <w:lang w:val="en-US"/>
              </w:rPr>
            </w:pPr>
            <w:r w:rsidRPr="003E08CB">
              <w:rPr>
                <w:rStyle w:val="fontstyle01"/>
                <w:b/>
                <w:bCs/>
                <w:sz w:val="28"/>
                <w:szCs w:val="28"/>
              </w:rPr>
              <w:t>Bi</w:t>
            </w:r>
            <w:r w:rsidRPr="003E08CB">
              <w:rPr>
                <w:rStyle w:val="fontstyle01"/>
                <w:b/>
                <w:bCs/>
                <w:sz w:val="28"/>
                <w:szCs w:val="28"/>
                <w:lang w:val="en-US"/>
              </w:rPr>
              <w:t>ết c</w:t>
            </w:r>
            <w:r w:rsidRPr="003E08CB">
              <w:rPr>
                <w:rStyle w:val="fontstyle01"/>
                <w:rFonts w:hint="eastAsia"/>
                <w:b/>
                <w:bCs/>
                <w:sz w:val="28"/>
                <w:szCs w:val="28"/>
                <w:lang w:val="en-US"/>
              </w:rPr>
              <w:t>á</w:t>
            </w:r>
            <w:r w:rsidRPr="003E08CB">
              <w:rPr>
                <w:rStyle w:val="fontstyle01"/>
                <w:b/>
                <w:bCs/>
                <w:sz w:val="28"/>
                <w:szCs w:val="28"/>
                <w:lang w:val="en-US"/>
              </w:rPr>
              <w:t>ch truy cập dữ liệu th</w:t>
            </w:r>
            <w:r w:rsidRPr="003E08CB">
              <w:rPr>
                <w:rStyle w:val="fontstyle01"/>
                <w:rFonts w:hint="eastAsia"/>
                <w:b/>
                <w:bCs/>
                <w:sz w:val="28"/>
                <w:szCs w:val="28"/>
                <w:lang w:val="en-US"/>
              </w:rPr>
              <w:t>ô</w:t>
            </w:r>
            <w:r w:rsidRPr="003E08CB">
              <w:rPr>
                <w:rStyle w:val="fontstyle01"/>
                <w:b/>
                <w:bCs/>
                <w:sz w:val="28"/>
                <w:szCs w:val="28"/>
                <w:lang w:val="en-US"/>
              </w:rPr>
              <w:t>ng tin về c</w:t>
            </w:r>
            <w:r w:rsidRPr="003E08CB">
              <w:rPr>
                <w:rStyle w:val="fontstyle01"/>
                <w:rFonts w:hint="eastAsia"/>
                <w:b/>
                <w:bCs/>
                <w:sz w:val="28"/>
                <w:szCs w:val="28"/>
                <w:lang w:val="en-US"/>
              </w:rPr>
              <w:t>á</w:t>
            </w:r>
            <w:r w:rsidRPr="003E08CB">
              <w:rPr>
                <w:rStyle w:val="fontstyle01"/>
                <w:b/>
                <w:bCs/>
                <w:sz w:val="28"/>
                <w:szCs w:val="28"/>
                <w:lang w:val="en-US"/>
              </w:rPr>
              <w:t>ch mua b</w:t>
            </w:r>
            <w:r w:rsidRPr="003E08CB">
              <w:rPr>
                <w:rStyle w:val="fontstyle01"/>
                <w:rFonts w:hint="eastAsia"/>
                <w:b/>
                <w:bCs/>
                <w:sz w:val="28"/>
                <w:szCs w:val="28"/>
                <w:lang w:val="en-US"/>
              </w:rPr>
              <w:t>á</w:t>
            </w:r>
            <w:r w:rsidRPr="003E08CB">
              <w:rPr>
                <w:rStyle w:val="fontstyle01"/>
                <w:b/>
                <w:bCs/>
                <w:sz w:val="28"/>
                <w:szCs w:val="28"/>
                <w:lang w:val="en-US"/>
              </w:rPr>
              <w:t>n h</w:t>
            </w:r>
            <w:r w:rsidRPr="003E08CB">
              <w:rPr>
                <w:rStyle w:val="fontstyle01"/>
                <w:rFonts w:hint="eastAsia"/>
                <w:b/>
                <w:bCs/>
                <w:sz w:val="28"/>
                <w:szCs w:val="28"/>
                <w:lang w:val="en-US"/>
              </w:rPr>
              <w:t>à</w:t>
            </w:r>
            <w:r w:rsidRPr="003E08CB">
              <w:rPr>
                <w:rStyle w:val="fontstyle01"/>
                <w:b/>
                <w:bCs/>
                <w:sz w:val="28"/>
                <w:szCs w:val="28"/>
                <w:lang w:val="en-US"/>
              </w:rPr>
              <w:t>ng h</w:t>
            </w:r>
            <w:r w:rsidRPr="003E08CB">
              <w:rPr>
                <w:rStyle w:val="fontstyle01"/>
                <w:rFonts w:hint="eastAsia"/>
                <w:b/>
                <w:bCs/>
                <w:sz w:val="28"/>
                <w:szCs w:val="28"/>
                <w:lang w:val="en-US"/>
              </w:rPr>
              <w:t>ó</w:t>
            </w:r>
            <w:r w:rsidRPr="003E08CB">
              <w:rPr>
                <w:rStyle w:val="fontstyle01"/>
                <w:b/>
                <w:bCs/>
                <w:sz w:val="28"/>
                <w:szCs w:val="28"/>
                <w:lang w:val="en-US"/>
              </w:rPr>
              <w:t>a trong cửa h</w:t>
            </w:r>
            <w:r w:rsidRPr="003E08CB">
              <w:rPr>
                <w:rStyle w:val="fontstyle01"/>
                <w:rFonts w:hint="eastAsia"/>
                <w:b/>
                <w:bCs/>
                <w:sz w:val="28"/>
                <w:szCs w:val="28"/>
                <w:lang w:val="en-US"/>
              </w:rPr>
              <w:t>à</w:t>
            </w:r>
            <w:r w:rsidRPr="003E08CB">
              <w:rPr>
                <w:rStyle w:val="fontstyle01"/>
                <w:b/>
                <w:bCs/>
                <w:sz w:val="28"/>
                <w:szCs w:val="28"/>
                <w:lang w:val="en-US"/>
              </w:rPr>
              <w:t>ng.</w:t>
            </w:r>
          </w:p>
          <w:p w14:paraId="1AA2A79A" w14:textId="777E2E4D" w:rsidR="005A03DF" w:rsidRPr="003E08CB" w:rsidRDefault="005A03DF" w:rsidP="003E08CB">
            <w:pPr>
              <w:pStyle w:val="TableParagraph"/>
              <w:keepNext/>
              <w:tabs>
                <w:tab w:val="left" w:pos="266"/>
              </w:tabs>
              <w:spacing w:before="120" w:after="120" w:line="276" w:lineRule="auto"/>
              <w:ind w:right="96"/>
              <w:rPr>
                <w:rStyle w:val="fontstyle01"/>
                <w:rFonts w:ascii="Times New Roman" w:hAnsi="Times New Roman"/>
                <w:color w:val="000000" w:themeColor="text1"/>
                <w:sz w:val="28"/>
                <w:szCs w:val="28"/>
                <w:lang w:val="en-US"/>
              </w:rPr>
            </w:pPr>
          </w:p>
        </w:tc>
        <w:tc>
          <w:tcPr>
            <w:tcW w:w="709" w:type="dxa"/>
            <w:vMerge w:val="restart"/>
          </w:tcPr>
          <w:p w14:paraId="6D046D40"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744FAA8" w14:textId="77777777" w:rsidTr="00CA45E6">
        <w:trPr>
          <w:trHeight w:val="197"/>
        </w:trPr>
        <w:tc>
          <w:tcPr>
            <w:tcW w:w="1202" w:type="dxa"/>
            <w:vMerge/>
          </w:tcPr>
          <w:p w14:paraId="7865954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C1D1996"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336B8A4D"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Qu</w:t>
            </w:r>
            <w:r w:rsidRPr="003E08CB">
              <w:rPr>
                <w:rFonts w:hint="eastAsia"/>
                <w:color w:val="000000" w:themeColor="text1"/>
                <w:sz w:val="28"/>
                <w:szCs w:val="28"/>
              </w:rPr>
              <w:t>ý</w:t>
            </w:r>
            <w:r w:rsidRPr="003E08CB">
              <w:rPr>
                <w:color w:val="000000" w:themeColor="text1"/>
                <w:sz w:val="28"/>
                <w:szCs w:val="28"/>
              </w:rPr>
              <w:t xml:space="preserve"> trọng </w:t>
            </w:r>
            <w:r w:rsidRPr="003E08CB">
              <w:rPr>
                <w:rFonts w:hint="eastAsia"/>
                <w:color w:val="000000" w:themeColor="text1"/>
                <w:sz w:val="28"/>
                <w:szCs w:val="28"/>
              </w:rPr>
              <w:t>đ</w:t>
            </w:r>
            <w:r w:rsidRPr="003E08CB">
              <w:rPr>
                <w:color w:val="000000" w:themeColor="text1"/>
                <w:sz w:val="28"/>
                <w:szCs w:val="28"/>
              </w:rPr>
              <w:t>ồng tiền.</w:t>
            </w:r>
          </w:p>
        </w:tc>
        <w:tc>
          <w:tcPr>
            <w:tcW w:w="1125" w:type="dxa"/>
            <w:vAlign w:val="center"/>
          </w:tcPr>
          <w:p w14:paraId="3FA57AB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23</w:t>
            </w:r>
          </w:p>
        </w:tc>
        <w:tc>
          <w:tcPr>
            <w:tcW w:w="2551" w:type="dxa"/>
            <w:vMerge/>
          </w:tcPr>
          <w:p w14:paraId="4A61E160"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280FF55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32C2791" w14:textId="77777777" w:rsidTr="00CA45E6">
        <w:trPr>
          <w:trHeight w:val="197"/>
        </w:trPr>
        <w:tc>
          <w:tcPr>
            <w:tcW w:w="1202" w:type="dxa"/>
            <w:vMerge/>
          </w:tcPr>
          <w:p w14:paraId="7C50BAE5"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01EE86A"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7CC702D8"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Qu</w:t>
            </w:r>
            <w:r w:rsidRPr="003E08CB">
              <w:rPr>
                <w:rFonts w:hint="eastAsia"/>
                <w:color w:val="000000" w:themeColor="text1"/>
                <w:sz w:val="28"/>
                <w:szCs w:val="28"/>
              </w:rPr>
              <w:t>ý</w:t>
            </w:r>
            <w:r w:rsidRPr="003E08CB">
              <w:rPr>
                <w:color w:val="000000" w:themeColor="text1"/>
                <w:sz w:val="28"/>
                <w:szCs w:val="28"/>
              </w:rPr>
              <w:t xml:space="preserve"> trọng </w:t>
            </w:r>
            <w:r w:rsidRPr="003E08CB">
              <w:rPr>
                <w:rFonts w:hint="eastAsia"/>
                <w:color w:val="000000" w:themeColor="text1"/>
                <w:sz w:val="28"/>
                <w:szCs w:val="28"/>
              </w:rPr>
              <w:t>đ</w:t>
            </w:r>
            <w:r w:rsidRPr="003E08CB">
              <w:rPr>
                <w:color w:val="000000" w:themeColor="text1"/>
                <w:sz w:val="28"/>
                <w:szCs w:val="28"/>
              </w:rPr>
              <w:t>ồng tiền.</w:t>
            </w:r>
          </w:p>
          <w:p w14:paraId="79C51E96" w14:textId="77777777" w:rsidR="005A03DF" w:rsidRPr="003E08CB" w:rsidRDefault="005A03DF" w:rsidP="00CA45E6">
            <w:pPr>
              <w:keepNext/>
              <w:spacing w:before="120" w:after="120" w:line="276" w:lineRule="auto"/>
              <w:rPr>
                <w:color w:val="000000" w:themeColor="text1"/>
                <w:sz w:val="28"/>
                <w:szCs w:val="28"/>
              </w:rPr>
            </w:pPr>
            <w:r w:rsidRPr="003E08CB">
              <w:rPr>
                <w:bCs/>
                <w:color w:val="000000" w:themeColor="text1"/>
                <w:sz w:val="28"/>
                <w:szCs w:val="28"/>
              </w:rPr>
              <w:t>Tự đánh giá sau chủ đề.</w:t>
            </w:r>
          </w:p>
        </w:tc>
        <w:tc>
          <w:tcPr>
            <w:tcW w:w="1125" w:type="dxa"/>
            <w:vAlign w:val="center"/>
          </w:tcPr>
          <w:p w14:paraId="1A336618"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24</w:t>
            </w:r>
          </w:p>
        </w:tc>
        <w:tc>
          <w:tcPr>
            <w:tcW w:w="2551" w:type="dxa"/>
            <w:vMerge/>
          </w:tcPr>
          <w:p w14:paraId="40E0551A"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92D8AA0"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49E6617" w14:textId="77777777" w:rsidTr="00CA45E6">
        <w:trPr>
          <w:trHeight w:val="132"/>
        </w:trPr>
        <w:tc>
          <w:tcPr>
            <w:tcW w:w="1202" w:type="dxa"/>
            <w:vMerge w:val="restart"/>
          </w:tcPr>
          <w:p w14:paraId="2FF6C0D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9</w:t>
            </w:r>
          </w:p>
          <w:p w14:paraId="2851BA4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11</w:t>
            </w:r>
          </w:p>
        </w:tc>
        <w:tc>
          <w:tcPr>
            <w:tcW w:w="1488" w:type="dxa"/>
            <w:vMerge w:val="restart"/>
          </w:tcPr>
          <w:p w14:paraId="6264D18B" w14:textId="77777777" w:rsidR="005A03DF" w:rsidRPr="003E08CB" w:rsidRDefault="005A03DF" w:rsidP="00CA45E6">
            <w:pPr>
              <w:pStyle w:val="TableParagraph"/>
              <w:keepNext/>
              <w:spacing w:before="120" w:after="120" w:line="276" w:lineRule="auto"/>
              <w:jc w:val="center"/>
              <w:rPr>
                <w:color w:val="000000" w:themeColor="text1"/>
                <w:sz w:val="28"/>
                <w:szCs w:val="28"/>
              </w:rPr>
            </w:pPr>
            <w:r w:rsidRPr="003E08CB">
              <w:rPr>
                <w:color w:val="000000" w:themeColor="text1"/>
                <w:sz w:val="28"/>
                <w:szCs w:val="28"/>
              </w:rPr>
              <w:t>Em yêu trường em</w:t>
            </w:r>
          </w:p>
        </w:tc>
        <w:tc>
          <w:tcPr>
            <w:tcW w:w="3127" w:type="dxa"/>
            <w:vAlign w:val="center"/>
          </w:tcPr>
          <w:p w14:paraId="50C7BCD4"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19A3EA1C"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25</w:t>
            </w:r>
          </w:p>
        </w:tc>
        <w:tc>
          <w:tcPr>
            <w:tcW w:w="2551" w:type="dxa"/>
            <w:vMerge w:val="restart"/>
          </w:tcPr>
          <w:p w14:paraId="4058E686" w14:textId="77777777" w:rsidR="005A03DF" w:rsidRPr="003E08CB" w:rsidRDefault="005A03DF" w:rsidP="00CA45E6">
            <w:pPr>
              <w:keepNext/>
              <w:spacing w:before="120" w:after="120" w:line="276" w:lineRule="auto"/>
              <w:rPr>
                <w:color w:val="000000" w:themeColor="text1"/>
                <w:sz w:val="28"/>
                <w:szCs w:val="28"/>
                <w:lang w:val="pl-PL"/>
              </w:rPr>
            </w:pPr>
            <w:r w:rsidRPr="003E08CB">
              <w:rPr>
                <w:color w:val="000000" w:themeColor="text1"/>
                <w:sz w:val="28"/>
                <w:szCs w:val="28"/>
                <w:lang w:val="pl-PL"/>
              </w:rPr>
              <w:t>Tích hợp môn Tiếng Việt bài 18: Tớ nhớ cậu</w:t>
            </w:r>
          </w:p>
          <w:p w14:paraId="2D907EEB"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Nhận biết được tình bạn thân thiết và cách duy trì tình bạn.</w:t>
            </w:r>
          </w:p>
          <w:p w14:paraId="1B61C7D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phát triển vốn từ chỉ tình cảm bạn bè; kĩ năng nói lời chào, lời tạm biệt và đáp lời chào, lời tạm biệt.</w:t>
            </w:r>
          </w:p>
          <w:p w14:paraId="113CBECE"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p>
        </w:tc>
        <w:tc>
          <w:tcPr>
            <w:tcW w:w="709" w:type="dxa"/>
            <w:vMerge w:val="restart"/>
          </w:tcPr>
          <w:p w14:paraId="627098A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5044B77" w14:textId="77777777" w:rsidTr="00CA45E6">
        <w:trPr>
          <w:trHeight w:val="130"/>
        </w:trPr>
        <w:tc>
          <w:tcPr>
            <w:tcW w:w="1202" w:type="dxa"/>
            <w:vMerge/>
          </w:tcPr>
          <w:p w14:paraId="1BBF4524"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3CC462E"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EAD0CDC"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C</w:t>
            </w:r>
            <w:r w:rsidRPr="003E08CB">
              <w:rPr>
                <w:rFonts w:hint="eastAsia"/>
                <w:color w:val="000000" w:themeColor="text1"/>
                <w:sz w:val="28"/>
                <w:szCs w:val="28"/>
              </w:rPr>
              <w:t>ó</w:t>
            </w:r>
            <w:r w:rsidRPr="003E08CB">
              <w:rPr>
                <w:color w:val="000000" w:themeColor="text1"/>
                <w:sz w:val="28"/>
                <w:szCs w:val="28"/>
              </w:rPr>
              <w:t xml:space="preserve"> bạn  thật vui.</w:t>
            </w:r>
          </w:p>
        </w:tc>
        <w:tc>
          <w:tcPr>
            <w:tcW w:w="1125" w:type="dxa"/>
            <w:vAlign w:val="center"/>
          </w:tcPr>
          <w:p w14:paraId="6FD3059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26</w:t>
            </w:r>
          </w:p>
        </w:tc>
        <w:tc>
          <w:tcPr>
            <w:tcW w:w="2551" w:type="dxa"/>
            <w:vMerge/>
          </w:tcPr>
          <w:p w14:paraId="0D8AA8D5"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1B7BBCB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516DC1B" w14:textId="77777777" w:rsidTr="00CA45E6">
        <w:trPr>
          <w:trHeight w:val="130"/>
        </w:trPr>
        <w:tc>
          <w:tcPr>
            <w:tcW w:w="1202" w:type="dxa"/>
            <w:vMerge/>
          </w:tcPr>
          <w:p w14:paraId="40D005E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077F112A"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0C22C1C"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C</w:t>
            </w:r>
            <w:r w:rsidRPr="003E08CB">
              <w:rPr>
                <w:rFonts w:hint="eastAsia"/>
                <w:color w:val="000000" w:themeColor="text1"/>
                <w:sz w:val="28"/>
                <w:szCs w:val="28"/>
              </w:rPr>
              <w:t>ó</w:t>
            </w:r>
            <w:r w:rsidRPr="003E08CB">
              <w:rPr>
                <w:color w:val="000000" w:themeColor="text1"/>
                <w:sz w:val="28"/>
                <w:szCs w:val="28"/>
              </w:rPr>
              <w:t xml:space="preserve"> bạn thật vui.</w:t>
            </w:r>
          </w:p>
        </w:tc>
        <w:tc>
          <w:tcPr>
            <w:tcW w:w="1125" w:type="dxa"/>
            <w:vAlign w:val="center"/>
          </w:tcPr>
          <w:p w14:paraId="2422FC53"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27</w:t>
            </w:r>
          </w:p>
        </w:tc>
        <w:tc>
          <w:tcPr>
            <w:tcW w:w="2551" w:type="dxa"/>
            <w:vMerge/>
          </w:tcPr>
          <w:p w14:paraId="6D36C0EF"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6894874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B41C58B" w14:textId="77777777" w:rsidTr="00CA45E6">
        <w:trPr>
          <w:trHeight w:val="186"/>
        </w:trPr>
        <w:tc>
          <w:tcPr>
            <w:tcW w:w="1202" w:type="dxa"/>
            <w:vMerge w:val="restart"/>
          </w:tcPr>
          <w:p w14:paraId="7906B074"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lastRenderedPageBreak/>
              <w:t>Tuần 10</w:t>
            </w:r>
          </w:p>
          <w:p w14:paraId="10AC3845"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11</w:t>
            </w:r>
          </w:p>
        </w:tc>
        <w:tc>
          <w:tcPr>
            <w:tcW w:w="1488" w:type="dxa"/>
            <w:vMerge w:val="restart"/>
          </w:tcPr>
          <w:p w14:paraId="39F778B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Em yêu trường em</w:t>
            </w:r>
          </w:p>
          <w:p w14:paraId="65DF19E3"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AF0FAA6"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49CC7C55"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28</w:t>
            </w:r>
          </w:p>
        </w:tc>
        <w:tc>
          <w:tcPr>
            <w:tcW w:w="2551" w:type="dxa"/>
            <w:vMerge w:val="restart"/>
          </w:tcPr>
          <w:p w14:paraId="1E8065CE" w14:textId="77777777" w:rsidR="00F66736" w:rsidRPr="003E08CB" w:rsidRDefault="00F66736" w:rsidP="00F66736">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Tích hợp GD Quyền con người:</w:t>
            </w:r>
          </w:p>
          <w:p w14:paraId="4613D20B" w14:textId="5DBB96D2" w:rsidR="00F66736" w:rsidRPr="003E08CB" w:rsidRDefault="00F66736" w:rsidP="00F66736">
            <w:pPr>
              <w:pStyle w:val="ListParagraph"/>
              <w:keepNext/>
              <w:numPr>
                <w:ilvl w:val="0"/>
                <w:numId w:val="16"/>
              </w:numPr>
              <w:spacing w:before="120" w:after="120" w:line="276" w:lineRule="auto"/>
              <w:rPr>
                <w:color w:val="000000" w:themeColor="text1"/>
                <w:sz w:val="28"/>
                <w:szCs w:val="28"/>
                <w:lang w:val="en-US"/>
              </w:rPr>
            </w:pPr>
            <w:r w:rsidRPr="003E08CB">
              <w:rPr>
                <w:b/>
                <w:bCs/>
                <w:color w:val="000000" w:themeColor="text1"/>
                <w:sz w:val="28"/>
                <w:szCs w:val="28"/>
                <w:lang w:val="vi-VN"/>
              </w:rPr>
              <w:t>Quyền tự do kết giao, hội họp tụ tập một cách hòa bình.</w:t>
            </w:r>
          </w:p>
          <w:p w14:paraId="44CAB467" w14:textId="4686969B" w:rsidR="005A03DF" w:rsidRPr="003E08CB" w:rsidRDefault="00F66736" w:rsidP="00F66736">
            <w:pPr>
              <w:keepNext/>
              <w:spacing w:before="120" w:after="120" w:line="276" w:lineRule="auto"/>
              <w:jc w:val="center"/>
              <w:rPr>
                <w:rStyle w:val="fontstyle01"/>
                <w:rFonts w:ascii="Times New Roman" w:hAnsi="Times New Roman"/>
                <w:color w:val="000000" w:themeColor="text1"/>
                <w:sz w:val="28"/>
                <w:szCs w:val="28"/>
                <w:lang w:val="en-US"/>
              </w:rPr>
            </w:pPr>
            <w:r w:rsidRPr="003E08CB">
              <w:rPr>
                <w:rFonts w:hint="eastAsia"/>
                <w:b/>
                <w:bCs/>
                <w:color w:val="000000" w:themeColor="text1"/>
                <w:sz w:val="28"/>
                <w:szCs w:val="28"/>
                <w:lang w:val="vi-VN"/>
              </w:rPr>
              <w:t>–</w:t>
            </w:r>
            <w:r w:rsidRPr="003E08CB">
              <w:rPr>
                <w:b/>
                <w:bCs/>
                <w:color w:val="000000" w:themeColor="text1"/>
                <w:sz w:val="28"/>
                <w:szCs w:val="28"/>
                <w:lang w:val="vi-VN"/>
              </w:rPr>
              <w:t xml:space="preserve"> Quyền tự do b</w:t>
            </w:r>
            <w:r w:rsidRPr="003E08CB">
              <w:rPr>
                <w:rFonts w:hint="eastAsia"/>
                <w:b/>
                <w:bCs/>
                <w:color w:val="000000" w:themeColor="text1"/>
                <w:sz w:val="28"/>
                <w:szCs w:val="28"/>
                <w:lang w:val="vi-VN"/>
              </w:rPr>
              <w:t>à</w:t>
            </w:r>
            <w:r w:rsidRPr="003E08CB">
              <w:rPr>
                <w:b/>
                <w:bCs/>
                <w:color w:val="000000" w:themeColor="text1"/>
                <w:sz w:val="28"/>
                <w:szCs w:val="28"/>
                <w:lang w:val="vi-VN"/>
              </w:rPr>
              <w:t xml:space="preserve">y tỏ </w:t>
            </w:r>
            <w:r w:rsidRPr="003E08CB">
              <w:rPr>
                <w:rFonts w:hint="eastAsia"/>
                <w:b/>
                <w:bCs/>
                <w:color w:val="000000" w:themeColor="text1"/>
                <w:sz w:val="28"/>
                <w:szCs w:val="28"/>
                <w:lang w:val="vi-VN"/>
              </w:rPr>
              <w:t>ý</w:t>
            </w:r>
            <w:r w:rsidRPr="003E08CB">
              <w:rPr>
                <w:b/>
                <w:bCs/>
                <w:color w:val="000000" w:themeColor="text1"/>
                <w:sz w:val="28"/>
                <w:szCs w:val="28"/>
                <w:lang w:val="vi-VN"/>
              </w:rPr>
              <w:t xml:space="preserve"> kiến (kh</w:t>
            </w:r>
            <w:r w:rsidRPr="003E08CB">
              <w:rPr>
                <w:rFonts w:hint="eastAsia"/>
                <w:b/>
                <w:bCs/>
                <w:color w:val="000000" w:themeColor="text1"/>
                <w:sz w:val="28"/>
                <w:szCs w:val="28"/>
                <w:lang w:val="vi-VN"/>
              </w:rPr>
              <w:t>ô</w:t>
            </w:r>
            <w:r w:rsidRPr="003E08CB">
              <w:rPr>
                <w:b/>
                <w:bCs/>
                <w:color w:val="000000" w:themeColor="text1"/>
                <w:sz w:val="28"/>
                <w:szCs w:val="28"/>
                <w:lang w:val="vi-VN"/>
              </w:rPr>
              <w:t>ng tr</w:t>
            </w:r>
            <w:r w:rsidRPr="003E08CB">
              <w:rPr>
                <w:rFonts w:hint="eastAsia"/>
                <w:b/>
                <w:bCs/>
                <w:color w:val="000000" w:themeColor="text1"/>
                <w:sz w:val="28"/>
                <w:szCs w:val="28"/>
                <w:lang w:val="vi-VN"/>
              </w:rPr>
              <w:t>á</w:t>
            </w:r>
            <w:r w:rsidRPr="003E08CB">
              <w:rPr>
                <w:b/>
                <w:bCs/>
                <w:color w:val="000000" w:themeColor="text1"/>
                <w:sz w:val="28"/>
                <w:szCs w:val="28"/>
                <w:lang w:val="vi-VN"/>
              </w:rPr>
              <w:t>i ph</w:t>
            </w:r>
            <w:r w:rsidRPr="003E08CB">
              <w:rPr>
                <w:rFonts w:hint="eastAsia"/>
                <w:b/>
                <w:bCs/>
                <w:color w:val="000000" w:themeColor="text1"/>
                <w:sz w:val="28"/>
                <w:szCs w:val="28"/>
                <w:lang w:val="vi-VN"/>
              </w:rPr>
              <w:t>á</w:t>
            </w:r>
            <w:r w:rsidRPr="003E08CB">
              <w:rPr>
                <w:b/>
                <w:bCs/>
                <w:color w:val="000000" w:themeColor="text1"/>
                <w:sz w:val="28"/>
                <w:szCs w:val="28"/>
                <w:lang w:val="vi-VN"/>
              </w:rPr>
              <w:t>p luật)</w:t>
            </w:r>
            <w:r w:rsidRPr="003E08CB">
              <w:rPr>
                <w:b/>
                <w:bCs/>
                <w:color w:val="000000" w:themeColor="text1"/>
                <w:sz w:val="28"/>
                <w:szCs w:val="28"/>
                <w:lang w:val="en-US"/>
              </w:rPr>
              <w:t>.</w:t>
            </w:r>
          </w:p>
        </w:tc>
        <w:tc>
          <w:tcPr>
            <w:tcW w:w="709" w:type="dxa"/>
            <w:vMerge w:val="restart"/>
          </w:tcPr>
          <w:p w14:paraId="2F779FF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27BF29C" w14:textId="77777777" w:rsidTr="00CA45E6">
        <w:trPr>
          <w:trHeight w:val="185"/>
        </w:trPr>
        <w:tc>
          <w:tcPr>
            <w:tcW w:w="1202" w:type="dxa"/>
            <w:vMerge/>
          </w:tcPr>
          <w:p w14:paraId="4544190C"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081B9FF"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6BC96744"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 Tìm sự trợ giúp để giữ gìn tình bạn.</w:t>
            </w:r>
          </w:p>
        </w:tc>
        <w:tc>
          <w:tcPr>
            <w:tcW w:w="1125" w:type="dxa"/>
            <w:vAlign w:val="center"/>
          </w:tcPr>
          <w:p w14:paraId="288B90A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29</w:t>
            </w:r>
          </w:p>
        </w:tc>
        <w:tc>
          <w:tcPr>
            <w:tcW w:w="2551" w:type="dxa"/>
            <w:vMerge/>
          </w:tcPr>
          <w:p w14:paraId="0D39B86E"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A65124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37DDAB4" w14:textId="77777777" w:rsidTr="00CA45E6">
        <w:trPr>
          <w:trHeight w:val="185"/>
        </w:trPr>
        <w:tc>
          <w:tcPr>
            <w:tcW w:w="1202" w:type="dxa"/>
            <w:vMerge/>
          </w:tcPr>
          <w:p w14:paraId="38170E0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7822E0F" w14:textId="77777777" w:rsidR="005A03DF" w:rsidRPr="003E08CB" w:rsidRDefault="005A03DF" w:rsidP="00CA45E6">
            <w:pPr>
              <w:keepNext/>
              <w:spacing w:before="120" w:after="120" w:line="276" w:lineRule="auto"/>
              <w:jc w:val="center"/>
              <w:rPr>
                <w:color w:val="000000" w:themeColor="text1"/>
                <w:sz w:val="28"/>
                <w:szCs w:val="28"/>
              </w:rPr>
            </w:pPr>
          </w:p>
        </w:tc>
        <w:tc>
          <w:tcPr>
            <w:tcW w:w="3127" w:type="dxa"/>
            <w:vAlign w:val="center"/>
          </w:tcPr>
          <w:p w14:paraId="082DD78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T</w:t>
            </w:r>
            <w:r w:rsidRPr="003E08CB">
              <w:rPr>
                <w:rFonts w:hint="eastAsia"/>
                <w:color w:val="000000" w:themeColor="text1"/>
                <w:sz w:val="28"/>
                <w:szCs w:val="28"/>
              </w:rPr>
              <w:t>ì</w:t>
            </w:r>
            <w:r w:rsidRPr="003E08CB">
              <w:rPr>
                <w:color w:val="000000" w:themeColor="text1"/>
                <w:sz w:val="28"/>
                <w:szCs w:val="28"/>
              </w:rPr>
              <w:t>m sự trợ gi</w:t>
            </w:r>
            <w:r w:rsidRPr="003E08CB">
              <w:rPr>
                <w:rFonts w:hint="eastAsia"/>
                <w:color w:val="000000" w:themeColor="text1"/>
                <w:sz w:val="28"/>
                <w:szCs w:val="28"/>
              </w:rPr>
              <w:t>ú</w:t>
            </w:r>
            <w:r w:rsidRPr="003E08CB">
              <w:rPr>
                <w:color w:val="000000" w:themeColor="text1"/>
                <w:sz w:val="28"/>
                <w:szCs w:val="28"/>
              </w:rPr>
              <w:t xml:space="preserve">p </w:t>
            </w:r>
            <w:r w:rsidRPr="003E08CB">
              <w:rPr>
                <w:rFonts w:hint="eastAsia"/>
                <w:color w:val="000000" w:themeColor="text1"/>
                <w:sz w:val="28"/>
                <w:szCs w:val="28"/>
              </w:rPr>
              <w:t>đ</w:t>
            </w:r>
            <w:r w:rsidRPr="003E08CB">
              <w:rPr>
                <w:color w:val="000000" w:themeColor="text1"/>
                <w:sz w:val="28"/>
                <w:szCs w:val="28"/>
              </w:rPr>
              <w:t>ể giữ g</w:t>
            </w:r>
            <w:r w:rsidRPr="003E08CB">
              <w:rPr>
                <w:rFonts w:hint="eastAsia"/>
                <w:color w:val="000000" w:themeColor="text1"/>
                <w:sz w:val="28"/>
                <w:szCs w:val="28"/>
              </w:rPr>
              <w:t>ì</w:t>
            </w:r>
            <w:r w:rsidRPr="003E08CB">
              <w:rPr>
                <w:color w:val="000000" w:themeColor="text1"/>
                <w:sz w:val="28"/>
                <w:szCs w:val="28"/>
              </w:rPr>
              <w:t>n t</w:t>
            </w:r>
            <w:r w:rsidRPr="003E08CB">
              <w:rPr>
                <w:rFonts w:hint="eastAsia"/>
                <w:color w:val="000000" w:themeColor="text1"/>
                <w:sz w:val="28"/>
                <w:szCs w:val="28"/>
              </w:rPr>
              <w:t>ì</w:t>
            </w:r>
            <w:r w:rsidRPr="003E08CB">
              <w:rPr>
                <w:color w:val="000000" w:themeColor="text1"/>
                <w:sz w:val="28"/>
                <w:szCs w:val="28"/>
              </w:rPr>
              <w:t>nh bạn.</w:t>
            </w:r>
          </w:p>
        </w:tc>
        <w:tc>
          <w:tcPr>
            <w:tcW w:w="1125" w:type="dxa"/>
            <w:vAlign w:val="center"/>
          </w:tcPr>
          <w:p w14:paraId="61B24D54"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30</w:t>
            </w:r>
          </w:p>
        </w:tc>
        <w:tc>
          <w:tcPr>
            <w:tcW w:w="2551" w:type="dxa"/>
            <w:vMerge/>
          </w:tcPr>
          <w:p w14:paraId="104D6FF4"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05CC8E5B"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1B884A5" w14:textId="77777777" w:rsidTr="00CA45E6">
        <w:trPr>
          <w:trHeight w:val="132"/>
        </w:trPr>
        <w:tc>
          <w:tcPr>
            <w:tcW w:w="1202" w:type="dxa"/>
            <w:vMerge w:val="restart"/>
          </w:tcPr>
          <w:p w14:paraId="5E3BF438"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11</w:t>
            </w:r>
          </w:p>
          <w:p w14:paraId="3D14F777"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11</w:t>
            </w:r>
          </w:p>
        </w:tc>
        <w:tc>
          <w:tcPr>
            <w:tcW w:w="1488" w:type="dxa"/>
            <w:vMerge w:val="restart"/>
          </w:tcPr>
          <w:p w14:paraId="68665204" w14:textId="77777777" w:rsidR="005A03DF" w:rsidRPr="003E08CB" w:rsidRDefault="005A03DF" w:rsidP="00CA45E6">
            <w:pPr>
              <w:pStyle w:val="TableParagraph"/>
              <w:keepNext/>
              <w:spacing w:before="120" w:after="120" w:line="276" w:lineRule="auto"/>
              <w:jc w:val="center"/>
              <w:rPr>
                <w:color w:val="000000" w:themeColor="text1"/>
                <w:sz w:val="28"/>
                <w:szCs w:val="28"/>
              </w:rPr>
            </w:pPr>
            <w:r w:rsidRPr="003E08CB">
              <w:rPr>
                <w:color w:val="000000" w:themeColor="text1"/>
                <w:sz w:val="28"/>
                <w:szCs w:val="28"/>
              </w:rPr>
              <w:t>Em yêu trường em</w:t>
            </w:r>
          </w:p>
        </w:tc>
        <w:tc>
          <w:tcPr>
            <w:tcW w:w="3127" w:type="dxa"/>
            <w:vAlign w:val="center"/>
          </w:tcPr>
          <w:p w14:paraId="38654FB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21B0581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31</w:t>
            </w:r>
          </w:p>
        </w:tc>
        <w:tc>
          <w:tcPr>
            <w:tcW w:w="2551" w:type="dxa"/>
            <w:vMerge w:val="restart"/>
          </w:tcPr>
          <w:p w14:paraId="0530CCDE" w14:textId="77777777" w:rsidR="005A03DF" w:rsidRPr="003E08CB" w:rsidRDefault="005A03DF" w:rsidP="00CA45E6">
            <w:pPr>
              <w:keepNext/>
              <w:spacing w:before="120" w:after="120" w:line="276" w:lineRule="auto"/>
              <w:rPr>
                <w:bCs/>
                <w:color w:val="000000" w:themeColor="text1"/>
                <w:sz w:val="28"/>
                <w:szCs w:val="28"/>
              </w:rPr>
            </w:pPr>
            <w:r w:rsidRPr="003E08CB">
              <w:rPr>
                <w:color w:val="000000" w:themeColor="text1"/>
                <w:sz w:val="28"/>
                <w:szCs w:val="28"/>
              </w:rPr>
              <w:t>Dạy tích hợp môn Tiếng Việt b</w:t>
            </w:r>
            <w:r w:rsidRPr="003E08CB">
              <w:rPr>
                <w:bCs/>
                <w:color w:val="000000" w:themeColor="text1"/>
                <w:sz w:val="28"/>
                <w:szCs w:val="28"/>
              </w:rPr>
              <w:t>ài 13: Yêu lắm trường ơi!</w:t>
            </w:r>
          </w:p>
          <w:p w14:paraId="3C3017F2"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Tình cảm yêu thương và gắn bó của bạn nhỏ dành cho ngôi trường, thầy cô và bạn bè.</w:t>
            </w:r>
          </w:p>
          <w:p w14:paraId="1C137AB4"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Khả năng quan sát sự vật xung quanh.</w:t>
            </w:r>
          </w:p>
          <w:p w14:paraId="0D9CD31D" w14:textId="77777777" w:rsidR="005A03DF" w:rsidRPr="003E08CB" w:rsidRDefault="005A03DF" w:rsidP="00CA45E6">
            <w:pPr>
              <w:keepNext/>
              <w:spacing w:before="120" w:after="120" w:line="276" w:lineRule="auto"/>
              <w:rPr>
                <w:color w:val="000000" w:themeColor="text1"/>
                <w:sz w:val="28"/>
                <w:szCs w:val="28"/>
                <w:lang w:val="en-US"/>
              </w:rPr>
            </w:pPr>
            <w:r w:rsidRPr="003E08CB">
              <w:rPr>
                <w:color w:val="000000" w:themeColor="text1"/>
                <w:sz w:val="28"/>
                <w:szCs w:val="28"/>
              </w:rPr>
              <w:t>- Biết trân trọng, yêu thương thầy cô, bạn bè.</w:t>
            </w:r>
          </w:p>
          <w:p w14:paraId="545BC225" w14:textId="77777777" w:rsidR="008D1BE0" w:rsidRPr="003E08CB" w:rsidRDefault="008D1BE0" w:rsidP="008D1BE0">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Tích hợp GD Quyền con người:</w:t>
            </w:r>
          </w:p>
          <w:p w14:paraId="48923C1E" w14:textId="77777777" w:rsidR="008D1BE0" w:rsidRPr="003E08CB" w:rsidRDefault="008D1BE0" w:rsidP="008D1BE0">
            <w:pPr>
              <w:keepNext/>
              <w:spacing w:before="120" w:after="120" w:line="276" w:lineRule="auto"/>
              <w:rPr>
                <w:color w:val="000000" w:themeColor="text1"/>
                <w:sz w:val="28"/>
                <w:szCs w:val="28"/>
                <w:lang w:val="en-US"/>
              </w:rPr>
            </w:pPr>
            <w:r w:rsidRPr="003E08CB">
              <w:rPr>
                <w:b/>
                <w:bCs/>
                <w:color w:val="000000" w:themeColor="text1"/>
                <w:sz w:val="28"/>
                <w:szCs w:val="28"/>
                <w:lang w:val="en-US"/>
              </w:rPr>
              <w:t>– Quyền được  tham gia vào các hoạt động văn hóa.</w:t>
            </w:r>
          </w:p>
          <w:p w14:paraId="3257126C" w14:textId="5876539C" w:rsidR="008D1BE0" w:rsidRPr="003E08CB" w:rsidRDefault="008D1BE0" w:rsidP="00CA45E6">
            <w:pPr>
              <w:keepNext/>
              <w:spacing w:before="120" w:after="120" w:line="276" w:lineRule="auto"/>
              <w:rPr>
                <w:rStyle w:val="fontstyle01"/>
                <w:rFonts w:ascii="Times New Roman" w:hAnsi="Times New Roman"/>
                <w:color w:val="000000" w:themeColor="text1"/>
                <w:sz w:val="28"/>
                <w:szCs w:val="28"/>
                <w:lang w:val="en-US"/>
              </w:rPr>
            </w:pPr>
            <w:r w:rsidRPr="003E08CB">
              <w:rPr>
                <w:rFonts w:hint="eastAsia"/>
                <w:b/>
                <w:bCs/>
                <w:color w:val="000000" w:themeColor="text1"/>
                <w:sz w:val="28"/>
                <w:szCs w:val="28"/>
                <w:lang w:val="en-US"/>
              </w:rPr>
              <w:t>–</w:t>
            </w:r>
            <w:r w:rsidRPr="003E08CB">
              <w:rPr>
                <w:b/>
                <w:bCs/>
                <w:color w:val="000000" w:themeColor="text1"/>
                <w:sz w:val="28"/>
                <w:szCs w:val="28"/>
                <w:lang w:val="en-US"/>
              </w:rPr>
              <w:t xml:space="preserve"> Quyền v</w:t>
            </w:r>
            <w:r w:rsidRPr="003E08CB">
              <w:rPr>
                <w:rFonts w:hint="eastAsia"/>
                <w:b/>
                <w:bCs/>
                <w:color w:val="000000" w:themeColor="text1"/>
                <w:sz w:val="28"/>
                <w:szCs w:val="28"/>
                <w:lang w:val="en-US"/>
              </w:rPr>
              <w:t>à</w:t>
            </w:r>
            <w:r w:rsidRPr="003E08CB">
              <w:rPr>
                <w:b/>
                <w:bCs/>
                <w:color w:val="000000" w:themeColor="text1"/>
                <w:sz w:val="28"/>
                <w:szCs w:val="28"/>
                <w:lang w:val="en-US"/>
              </w:rPr>
              <w:t xml:space="preserve"> nghĩa vụ bảo vệ m</w:t>
            </w:r>
            <w:r w:rsidRPr="003E08CB">
              <w:rPr>
                <w:rFonts w:hint="eastAsia"/>
                <w:b/>
                <w:bCs/>
                <w:color w:val="000000" w:themeColor="text1"/>
                <w:sz w:val="28"/>
                <w:szCs w:val="28"/>
                <w:lang w:val="en-US"/>
              </w:rPr>
              <w:t>ô</w:t>
            </w:r>
            <w:r w:rsidRPr="003E08CB">
              <w:rPr>
                <w:b/>
                <w:bCs/>
                <w:color w:val="000000" w:themeColor="text1"/>
                <w:sz w:val="28"/>
                <w:szCs w:val="28"/>
                <w:lang w:val="en-US"/>
              </w:rPr>
              <w:t>i tr</w:t>
            </w:r>
            <w:r w:rsidRPr="003E08CB">
              <w:rPr>
                <w:rFonts w:hint="eastAsia"/>
                <w:b/>
                <w:bCs/>
                <w:color w:val="000000" w:themeColor="text1"/>
                <w:sz w:val="28"/>
                <w:szCs w:val="28"/>
                <w:lang w:val="en-US"/>
              </w:rPr>
              <w:t>ư</w:t>
            </w:r>
            <w:r w:rsidRPr="003E08CB">
              <w:rPr>
                <w:b/>
                <w:bCs/>
                <w:color w:val="000000" w:themeColor="text1"/>
                <w:sz w:val="28"/>
                <w:szCs w:val="28"/>
                <w:lang w:val="en-US"/>
              </w:rPr>
              <w:t>ờng.</w:t>
            </w:r>
          </w:p>
        </w:tc>
        <w:tc>
          <w:tcPr>
            <w:tcW w:w="709" w:type="dxa"/>
            <w:vMerge w:val="restart"/>
          </w:tcPr>
          <w:p w14:paraId="516A9A91"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3F0556F" w14:textId="77777777" w:rsidTr="00CA45E6">
        <w:trPr>
          <w:trHeight w:val="130"/>
        </w:trPr>
        <w:tc>
          <w:tcPr>
            <w:tcW w:w="1202" w:type="dxa"/>
            <w:vMerge/>
          </w:tcPr>
          <w:p w14:paraId="1EC56ADC"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6A14741"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4373E1D"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 Trường học hạnh phúc.</w:t>
            </w:r>
          </w:p>
        </w:tc>
        <w:tc>
          <w:tcPr>
            <w:tcW w:w="1125" w:type="dxa"/>
            <w:vAlign w:val="center"/>
          </w:tcPr>
          <w:p w14:paraId="1656AC8A"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32</w:t>
            </w:r>
          </w:p>
        </w:tc>
        <w:tc>
          <w:tcPr>
            <w:tcW w:w="2551" w:type="dxa"/>
            <w:vMerge/>
          </w:tcPr>
          <w:p w14:paraId="1625E0FC"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4634D58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6ED5E27" w14:textId="77777777" w:rsidTr="00CA45E6">
        <w:trPr>
          <w:trHeight w:val="130"/>
        </w:trPr>
        <w:tc>
          <w:tcPr>
            <w:tcW w:w="1202" w:type="dxa"/>
            <w:vMerge/>
          </w:tcPr>
          <w:p w14:paraId="660A88C5"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3D2DDABD"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32D5117"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Tr</w:t>
            </w:r>
            <w:r w:rsidRPr="003E08CB">
              <w:rPr>
                <w:rFonts w:hint="eastAsia"/>
                <w:color w:val="000000" w:themeColor="text1"/>
                <w:sz w:val="28"/>
                <w:szCs w:val="28"/>
              </w:rPr>
              <w:t>ư</w:t>
            </w:r>
            <w:r w:rsidRPr="003E08CB">
              <w:rPr>
                <w:color w:val="000000" w:themeColor="text1"/>
                <w:sz w:val="28"/>
                <w:szCs w:val="28"/>
              </w:rPr>
              <w:t>ờng học hạnh ph</w:t>
            </w:r>
            <w:r w:rsidRPr="003E08CB">
              <w:rPr>
                <w:rFonts w:hint="eastAsia"/>
                <w:color w:val="000000" w:themeColor="text1"/>
                <w:sz w:val="28"/>
                <w:szCs w:val="28"/>
              </w:rPr>
              <w:t>ú</w:t>
            </w:r>
            <w:r w:rsidRPr="003E08CB">
              <w:rPr>
                <w:color w:val="000000" w:themeColor="text1"/>
                <w:sz w:val="28"/>
                <w:szCs w:val="28"/>
              </w:rPr>
              <w:t>c.</w:t>
            </w:r>
          </w:p>
        </w:tc>
        <w:tc>
          <w:tcPr>
            <w:tcW w:w="1125" w:type="dxa"/>
            <w:vAlign w:val="center"/>
          </w:tcPr>
          <w:p w14:paraId="1C8C9D53"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33</w:t>
            </w:r>
          </w:p>
        </w:tc>
        <w:tc>
          <w:tcPr>
            <w:tcW w:w="2551" w:type="dxa"/>
            <w:vMerge/>
          </w:tcPr>
          <w:p w14:paraId="597C34F2"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0D07FFC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FCCBCAA" w14:textId="77777777" w:rsidTr="00CA45E6">
        <w:trPr>
          <w:trHeight w:val="132"/>
        </w:trPr>
        <w:tc>
          <w:tcPr>
            <w:tcW w:w="1202" w:type="dxa"/>
            <w:vMerge w:val="restart"/>
          </w:tcPr>
          <w:p w14:paraId="5B41A940"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12</w:t>
            </w:r>
          </w:p>
          <w:p w14:paraId="0106E71A"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11</w:t>
            </w:r>
          </w:p>
        </w:tc>
        <w:tc>
          <w:tcPr>
            <w:tcW w:w="1488" w:type="dxa"/>
            <w:vMerge w:val="restart"/>
          </w:tcPr>
          <w:p w14:paraId="00DC84AD"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Em yêu trường em</w:t>
            </w:r>
          </w:p>
        </w:tc>
        <w:tc>
          <w:tcPr>
            <w:tcW w:w="3127" w:type="dxa"/>
            <w:vAlign w:val="center"/>
          </w:tcPr>
          <w:p w14:paraId="26DA851E"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28318B94"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34</w:t>
            </w:r>
          </w:p>
        </w:tc>
        <w:tc>
          <w:tcPr>
            <w:tcW w:w="2551" w:type="dxa"/>
            <w:vMerge w:val="restart"/>
          </w:tcPr>
          <w:p w14:paraId="0FC47663" w14:textId="77777777" w:rsidR="005A03DF" w:rsidRPr="003E08CB" w:rsidRDefault="005A03DF" w:rsidP="00CA45E6">
            <w:pPr>
              <w:keepNext/>
              <w:spacing w:before="120" w:after="120" w:line="276" w:lineRule="auto"/>
              <w:jc w:val="both"/>
              <w:rPr>
                <w:color w:val="000000" w:themeColor="text1"/>
                <w:sz w:val="28"/>
                <w:szCs w:val="28"/>
              </w:rPr>
            </w:pPr>
            <w:r w:rsidRPr="003E08CB">
              <w:rPr>
                <w:color w:val="000000" w:themeColor="text1"/>
                <w:sz w:val="28"/>
                <w:szCs w:val="28"/>
              </w:rPr>
              <w:t>Dạy tích hợp môn đạo đức. Bài 3. Kính trọng thầy cô giáo.</w:t>
            </w:r>
          </w:p>
          <w:p w14:paraId="7EFE65FA" w14:textId="77777777" w:rsidR="005A03DF" w:rsidRPr="003E08CB" w:rsidRDefault="005A03DF" w:rsidP="00CA45E6">
            <w:pPr>
              <w:keepNext/>
              <w:spacing w:before="120" w:after="120" w:line="276" w:lineRule="auto"/>
              <w:jc w:val="both"/>
              <w:rPr>
                <w:color w:val="000000" w:themeColor="text1"/>
                <w:sz w:val="28"/>
                <w:szCs w:val="28"/>
              </w:rPr>
            </w:pPr>
            <w:r w:rsidRPr="003E08CB">
              <w:rPr>
                <w:color w:val="000000" w:themeColor="text1"/>
                <w:sz w:val="28"/>
                <w:szCs w:val="28"/>
              </w:rPr>
              <w:t xml:space="preserve">- Những việc làm thể hiện sự kính trọng, biết ơn thầy giáo, cô giáo: chào hỏi, chú ý nghe </w:t>
            </w:r>
            <w:r w:rsidRPr="003E08CB">
              <w:rPr>
                <w:color w:val="000000" w:themeColor="text1"/>
                <w:sz w:val="28"/>
                <w:szCs w:val="28"/>
              </w:rPr>
              <w:lastRenderedPageBreak/>
              <w:t>giảng, học hành chăm chỉ, lễ phép,…</w:t>
            </w:r>
          </w:p>
          <w:p w14:paraId="7F0A21E7" w14:textId="77777777" w:rsidR="005A03DF" w:rsidRDefault="005A03DF" w:rsidP="00CA45E6">
            <w:pPr>
              <w:keepNext/>
              <w:spacing w:before="120" w:after="120" w:line="276" w:lineRule="auto"/>
              <w:rPr>
                <w:color w:val="000000" w:themeColor="text1"/>
                <w:sz w:val="28"/>
                <w:szCs w:val="28"/>
                <w:lang w:val="en-US"/>
              </w:rPr>
            </w:pPr>
            <w:r w:rsidRPr="003E08CB">
              <w:rPr>
                <w:color w:val="000000" w:themeColor="text1"/>
                <w:sz w:val="28"/>
                <w:szCs w:val="28"/>
              </w:rPr>
              <w:t>- Những việc l</w:t>
            </w:r>
            <w:r w:rsidRPr="003E08CB">
              <w:rPr>
                <w:rFonts w:hint="eastAsia"/>
                <w:color w:val="000000" w:themeColor="text1"/>
                <w:sz w:val="28"/>
                <w:szCs w:val="28"/>
              </w:rPr>
              <w:t>à</w:t>
            </w:r>
            <w:r w:rsidRPr="003E08CB">
              <w:rPr>
                <w:color w:val="000000" w:themeColor="text1"/>
                <w:sz w:val="28"/>
                <w:szCs w:val="28"/>
              </w:rPr>
              <w:t>m kh</w:t>
            </w:r>
            <w:r w:rsidRPr="003E08CB">
              <w:rPr>
                <w:rFonts w:hint="eastAsia"/>
                <w:color w:val="000000" w:themeColor="text1"/>
                <w:sz w:val="28"/>
                <w:szCs w:val="28"/>
              </w:rPr>
              <w:t>ô</w:t>
            </w:r>
            <w:r w:rsidRPr="003E08CB">
              <w:rPr>
                <w:color w:val="000000" w:themeColor="text1"/>
                <w:sz w:val="28"/>
                <w:szCs w:val="28"/>
              </w:rPr>
              <w:t>ng thể hiện sự t</w:t>
            </w:r>
            <w:r w:rsidRPr="003E08CB">
              <w:rPr>
                <w:rFonts w:hint="eastAsia"/>
                <w:color w:val="000000" w:themeColor="text1"/>
                <w:sz w:val="28"/>
                <w:szCs w:val="28"/>
              </w:rPr>
              <w:t>ô</w:t>
            </w:r>
            <w:r w:rsidRPr="003E08CB">
              <w:rPr>
                <w:color w:val="000000" w:themeColor="text1"/>
                <w:sz w:val="28"/>
                <w:szCs w:val="28"/>
              </w:rPr>
              <w:t>n trọng, biết ơn thầy giáo, cô giáo: không chào hỏi, cãi lời, nói trống không, nói chuyện trong giờ học, không học bài, không làm bài tập, không vâng lời,….</w:t>
            </w:r>
          </w:p>
          <w:p w14:paraId="009B1E40" w14:textId="7E525B94" w:rsidR="000730E9" w:rsidRPr="003E08CB" w:rsidRDefault="000730E9" w:rsidP="00CA45E6">
            <w:pPr>
              <w:keepNext/>
              <w:spacing w:before="120" w:after="120" w:line="276" w:lineRule="auto"/>
              <w:rPr>
                <w:rStyle w:val="fontstyle01"/>
                <w:rFonts w:ascii="Times New Roman" w:hAnsi="Times New Roman"/>
                <w:color w:val="000000" w:themeColor="text1"/>
                <w:sz w:val="28"/>
                <w:szCs w:val="28"/>
                <w:lang w:val="en-US"/>
              </w:rPr>
            </w:pPr>
            <w:r>
              <w:rPr>
                <w:sz w:val="28"/>
                <w:szCs w:val="28"/>
                <w:lang w:val="en-US"/>
              </w:rPr>
              <w:t xml:space="preserve">- Tích hợp GD công dân số: </w:t>
            </w:r>
            <w:r w:rsidRPr="003E08CB">
              <w:rPr>
                <w:sz w:val="28"/>
                <w:szCs w:val="28"/>
              </w:rPr>
              <w:t>S</w:t>
            </w:r>
            <w:r w:rsidRPr="003E08CB">
              <w:rPr>
                <w:sz w:val="28"/>
                <w:szCs w:val="28"/>
                <w:lang w:val="en-US"/>
              </w:rPr>
              <w:t>ử dụng các ứng dụng đơn giản trên máy tính bản hoặc máy tính để HS tự do sáng tạo bằng màu sắc và hình ảnh.</w:t>
            </w:r>
          </w:p>
        </w:tc>
        <w:tc>
          <w:tcPr>
            <w:tcW w:w="709" w:type="dxa"/>
            <w:vMerge w:val="restart"/>
          </w:tcPr>
          <w:p w14:paraId="59E420D7"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8CCE3F8" w14:textId="77777777" w:rsidTr="00CA45E6">
        <w:trPr>
          <w:trHeight w:val="130"/>
        </w:trPr>
        <w:tc>
          <w:tcPr>
            <w:tcW w:w="1202" w:type="dxa"/>
            <w:vMerge/>
          </w:tcPr>
          <w:p w14:paraId="0C6E7B8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0586E077"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25DDB9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 Biết ơn thầy cô.</w:t>
            </w:r>
          </w:p>
        </w:tc>
        <w:tc>
          <w:tcPr>
            <w:tcW w:w="1125" w:type="dxa"/>
            <w:vAlign w:val="center"/>
          </w:tcPr>
          <w:p w14:paraId="05BE301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35</w:t>
            </w:r>
          </w:p>
        </w:tc>
        <w:tc>
          <w:tcPr>
            <w:tcW w:w="2551" w:type="dxa"/>
            <w:vMerge/>
          </w:tcPr>
          <w:p w14:paraId="6C46811E"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67D45BA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B52D852" w14:textId="77777777" w:rsidTr="00CA45E6">
        <w:trPr>
          <w:trHeight w:val="130"/>
        </w:trPr>
        <w:tc>
          <w:tcPr>
            <w:tcW w:w="1202" w:type="dxa"/>
            <w:vMerge/>
          </w:tcPr>
          <w:p w14:paraId="475273D1"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131E0C8"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18939E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 xml:space="preserve">ề: Biết </w:t>
            </w:r>
            <w:r w:rsidRPr="003E08CB">
              <w:rPr>
                <w:rFonts w:hint="eastAsia"/>
                <w:color w:val="000000" w:themeColor="text1"/>
                <w:sz w:val="28"/>
                <w:szCs w:val="28"/>
              </w:rPr>
              <w:t>ơ</w:t>
            </w:r>
            <w:r w:rsidRPr="003E08CB">
              <w:rPr>
                <w:color w:val="000000" w:themeColor="text1"/>
                <w:sz w:val="28"/>
                <w:szCs w:val="28"/>
              </w:rPr>
              <w:t>n thầy c</w:t>
            </w:r>
            <w:r w:rsidRPr="003E08CB">
              <w:rPr>
                <w:rFonts w:hint="eastAsia"/>
                <w:color w:val="000000" w:themeColor="text1"/>
                <w:sz w:val="28"/>
                <w:szCs w:val="28"/>
              </w:rPr>
              <w:t>ô</w:t>
            </w:r>
            <w:r w:rsidRPr="003E08CB">
              <w:rPr>
                <w:color w:val="000000" w:themeColor="text1"/>
                <w:sz w:val="28"/>
                <w:szCs w:val="28"/>
              </w:rPr>
              <w:t>.</w:t>
            </w:r>
          </w:p>
          <w:p w14:paraId="787F9701" w14:textId="77777777" w:rsidR="005A03DF" w:rsidRPr="003E08CB" w:rsidRDefault="005A03DF" w:rsidP="00CA45E6">
            <w:pPr>
              <w:keepNext/>
              <w:spacing w:before="120" w:after="120" w:line="276" w:lineRule="auto"/>
              <w:rPr>
                <w:color w:val="000000" w:themeColor="text1"/>
                <w:sz w:val="28"/>
                <w:szCs w:val="28"/>
              </w:rPr>
            </w:pPr>
            <w:r w:rsidRPr="003E08CB">
              <w:rPr>
                <w:bCs/>
                <w:color w:val="000000" w:themeColor="text1"/>
                <w:sz w:val="28"/>
                <w:szCs w:val="28"/>
              </w:rPr>
              <w:lastRenderedPageBreak/>
              <w:t>Tự đánh giá sau chủ đề.</w:t>
            </w:r>
          </w:p>
        </w:tc>
        <w:tc>
          <w:tcPr>
            <w:tcW w:w="1125" w:type="dxa"/>
            <w:vAlign w:val="center"/>
          </w:tcPr>
          <w:p w14:paraId="51D0E8C3"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lastRenderedPageBreak/>
              <w:t>36</w:t>
            </w:r>
          </w:p>
        </w:tc>
        <w:tc>
          <w:tcPr>
            <w:tcW w:w="2551" w:type="dxa"/>
            <w:vMerge/>
          </w:tcPr>
          <w:p w14:paraId="567E7427"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4C3AEAE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AFA10C8" w14:textId="77777777" w:rsidTr="00CA45E6">
        <w:trPr>
          <w:trHeight w:val="132"/>
        </w:trPr>
        <w:tc>
          <w:tcPr>
            <w:tcW w:w="1202" w:type="dxa"/>
            <w:vMerge w:val="restart"/>
          </w:tcPr>
          <w:p w14:paraId="044175F1"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13</w:t>
            </w:r>
          </w:p>
          <w:p w14:paraId="5E566236"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12</w:t>
            </w:r>
          </w:p>
        </w:tc>
        <w:tc>
          <w:tcPr>
            <w:tcW w:w="1488" w:type="dxa"/>
            <w:vMerge w:val="restart"/>
          </w:tcPr>
          <w:p w14:paraId="33028C48"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Tự phục vụ bản thân</w:t>
            </w:r>
          </w:p>
        </w:tc>
        <w:tc>
          <w:tcPr>
            <w:tcW w:w="3127" w:type="dxa"/>
            <w:vAlign w:val="center"/>
          </w:tcPr>
          <w:p w14:paraId="03CC77C2"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561AF98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37</w:t>
            </w:r>
          </w:p>
        </w:tc>
        <w:tc>
          <w:tcPr>
            <w:tcW w:w="2551" w:type="dxa"/>
            <w:vMerge w:val="restart"/>
          </w:tcPr>
          <w:p w14:paraId="63E3CF1D"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Môn Tiếng Việt.</w:t>
            </w:r>
          </w:p>
          <w:p w14:paraId="358D7D47"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Bài 2. Làm việc thật là vui</w:t>
            </w:r>
          </w:p>
          <w:p w14:paraId="100BDC4C"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Biết quý trọng thời gian,</w:t>
            </w:r>
          </w:p>
          <w:p w14:paraId="320EF85F"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rPr>
              <w:t>y</w:t>
            </w:r>
            <w:r w:rsidRPr="003E08CB">
              <w:rPr>
                <w:rFonts w:hint="eastAsia"/>
                <w:color w:val="000000" w:themeColor="text1"/>
                <w:sz w:val="28"/>
                <w:szCs w:val="28"/>
              </w:rPr>
              <w:t>ê</w:t>
            </w:r>
            <w:r w:rsidRPr="003E08CB">
              <w:rPr>
                <w:color w:val="000000" w:themeColor="text1"/>
                <w:sz w:val="28"/>
                <w:szCs w:val="28"/>
              </w:rPr>
              <w:t xml:space="preserve">u lao </w:t>
            </w:r>
            <w:r w:rsidRPr="003E08CB">
              <w:rPr>
                <w:rFonts w:hint="eastAsia"/>
                <w:color w:val="000000" w:themeColor="text1"/>
                <w:sz w:val="28"/>
                <w:szCs w:val="28"/>
              </w:rPr>
              <w:t>đ</w:t>
            </w:r>
            <w:r w:rsidRPr="003E08CB">
              <w:rPr>
                <w:color w:val="000000" w:themeColor="text1"/>
                <w:sz w:val="28"/>
                <w:szCs w:val="28"/>
              </w:rPr>
              <w:t>ộng.</w:t>
            </w:r>
          </w:p>
        </w:tc>
        <w:tc>
          <w:tcPr>
            <w:tcW w:w="709" w:type="dxa"/>
            <w:vMerge w:val="restart"/>
          </w:tcPr>
          <w:p w14:paraId="035B272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367F8237" w14:textId="77777777" w:rsidTr="00CA45E6">
        <w:trPr>
          <w:trHeight w:val="130"/>
        </w:trPr>
        <w:tc>
          <w:tcPr>
            <w:tcW w:w="1202" w:type="dxa"/>
            <w:vMerge/>
          </w:tcPr>
          <w:p w14:paraId="4662AE0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2BB5FE4"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795A98BF"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 Em tự làm lấy việc của mình.</w:t>
            </w:r>
          </w:p>
        </w:tc>
        <w:tc>
          <w:tcPr>
            <w:tcW w:w="1125" w:type="dxa"/>
            <w:vAlign w:val="center"/>
          </w:tcPr>
          <w:p w14:paraId="23A2DF4F"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38</w:t>
            </w:r>
          </w:p>
        </w:tc>
        <w:tc>
          <w:tcPr>
            <w:tcW w:w="2551" w:type="dxa"/>
            <w:vMerge/>
          </w:tcPr>
          <w:p w14:paraId="3A5DA05B"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34DDA7EA"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3B315C3" w14:textId="77777777" w:rsidTr="00CA45E6">
        <w:trPr>
          <w:trHeight w:val="130"/>
        </w:trPr>
        <w:tc>
          <w:tcPr>
            <w:tcW w:w="1202" w:type="dxa"/>
            <w:vMerge/>
          </w:tcPr>
          <w:p w14:paraId="54B35963"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7F7909E5"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617D9BB6"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Em tự l</w:t>
            </w:r>
            <w:r w:rsidRPr="003E08CB">
              <w:rPr>
                <w:rFonts w:hint="eastAsia"/>
                <w:color w:val="000000" w:themeColor="text1"/>
                <w:sz w:val="28"/>
                <w:szCs w:val="28"/>
              </w:rPr>
              <w:t>à</w:t>
            </w:r>
            <w:r w:rsidRPr="003E08CB">
              <w:rPr>
                <w:color w:val="000000" w:themeColor="text1"/>
                <w:sz w:val="28"/>
                <w:szCs w:val="28"/>
              </w:rPr>
              <w:t>m lấy việc của m</w:t>
            </w:r>
            <w:r w:rsidRPr="003E08CB">
              <w:rPr>
                <w:rFonts w:hint="eastAsia"/>
                <w:color w:val="000000" w:themeColor="text1"/>
                <w:sz w:val="28"/>
                <w:szCs w:val="28"/>
              </w:rPr>
              <w:t>ì</w:t>
            </w:r>
            <w:r w:rsidRPr="003E08CB">
              <w:rPr>
                <w:color w:val="000000" w:themeColor="text1"/>
                <w:sz w:val="28"/>
                <w:szCs w:val="28"/>
              </w:rPr>
              <w:t>nh.</w:t>
            </w:r>
          </w:p>
        </w:tc>
        <w:tc>
          <w:tcPr>
            <w:tcW w:w="1125" w:type="dxa"/>
            <w:vAlign w:val="center"/>
          </w:tcPr>
          <w:p w14:paraId="2ACB8955"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39</w:t>
            </w:r>
          </w:p>
        </w:tc>
        <w:tc>
          <w:tcPr>
            <w:tcW w:w="2551" w:type="dxa"/>
            <w:vMerge/>
          </w:tcPr>
          <w:p w14:paraId="5D605127"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531625C0"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6308B71" w14:textId="77777777" w:rsidTr="00CA45E6">
        <w:trPr>
          <w:trHeight w:val="122"/>
        </w:trPr>
        <w:tc>
          <w:tcPr>
            <w:tcW w:w="1202" w:type="dxa"/>
            <w:vMerge w:val="restart"/>
          </w:tcPr>
          <w:p w14:paraId="5856999A" w14:textId="77777777" w:rsidR="005A03DF" w:rsidRPr="003E08CB" w:rsidRDefault="005A03DF" w:rsidP="00CA45E6">
            <w:pPr>
              <w:keepNext/>
              <w:spacing w:before="120" w:after="120" w:line="276" w:lineRule="auto"/>
              <w:jc w:val="center"/>
              <w:rPr>
                <w:b/>
                <w:bCs/>
                <w:color w:val="000000" w:themeColor="text1"/>
                <w:sz w:val="28"/>
                <w:szCs w:val="28"/>
              </w:rPr>
            </w:pPr>
            <w:r w:rsidRPr="003E08CB">
              <w:rPr>
                <w:b/>
                <w:color w:val="000000" w:themeColor="text1"/>
                <w:sz w:val="28"/>
                <w:szCs w:val="28"/>
              </w:rPr>
              <w:t>Tuần</w:t>
            </w:r>
            <w:r w:rsidRPr="003E08CB">
              <w:rPr>
                <w:b/>
                <w:bCs/>
                <w:color w:val="000000" w:themeColor="text1"/>
                <w:sz w:val="28"/>
                <w:szCs w:val="28"/>
              </w:rPr>
              <w:t xml:space="preserve"> 14</w:t>
            </w:r>
          </w:p>
          <w:p w14:paraId="0D4F98E4"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12</w:t>
            </w:r>
          </w:p>
        </w:tc>
        <w:tc>
          <w:tcPr>
            <w:tcW w:w="1488" w:type="dxa"/>
            <w:vMerge w:val="restart"/>
          </w:tcPr>
          <w:p w14:paraId="41A9248A"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Tự phục vụ bản thân</w:t>
            </w:r>
          </w:p>
        </w:tc>
        <w:tc>
          <w:tcPr>
            <w:tcW w:w="3127" w:type="dxa"/>
            <w:vAlign w:val="center"/>
          </w:tcPr>
          <w:p w14:paraId="10EBA770"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3B833D58"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40</w:t>
            </w:r>
          </w:p>
        </w:tc>
        <w:tc>
          <w:tcPr>
            <w:tcW w:w="2551" w:type="dxa"/>
            <w:vMerge w:val="restart"/>
          </w:tcPr>
          <w:p w14:paraId="34D521A6" w14:textId="7562D1AB" w:rsidR="005A03DF" w:rsidRPr="003E08CB" w:rsidRDefault="00C23286" w:rsidP="00CA45E6">
            <w:pPr>
              <w:keepNext/>
              <w:spacing w:before="120" w:after="120" w:line="276" w:lineRule="auto"/>
              <w:jc w:val="center"/>
              <w:rPr>
                <w:rStyle w:val="fontstyle01"/>
                <w:rFonts w:ascii="Times New Roman" w:hAnsi="Times New Roman"/>
                <w:color w:val="000000" w:themeColor="text1"/>
                <w:sz w:val="28"/>
                <w:szCs w:val="28"/>
              </w:rPr>
            </w:pPr>
            <w:r w:rsidRPr="003E08CB">
              <w:rPr>
                <w:color w:val="000000" w:themeColor="text1"/>
                <w:sz w:val="28"/>
                <w:szCs w:val="28"/>
                <w:lang w:val="en-US"/>
              </w:rPr>
              <w:t>T</w:t>
            </w:r>
            <w:r w:rsidRPr="003E08CB">
              <w:rPr>
                <w:rFonts w:hint="eastAsia"/>
                <w:color w:val="000000" w:themeColor="text1"/>
                <w:sz w:val="28"/>
                <w:szCs w:val="28"/>
                <w:lang w:val="en-US"/>
              </w:rPr>
              <w:t>í</w:t>
            </w:r>
            <w:r w:rsidRPr="003E08CB">
              <w:rPr>
                <w:color w:val="000000" w:themeColor="text1"/>
                <w:sz w:val="28"/>
                <w:szCs w:val="28"/>
                <w:lang w:val="en-US"/>
              </w:rPr>
              <w:t>ch hợp dạy h</w:t>
            </w:r>
            <w:r w:rsidRPr="003E08CB">
              <w:rPr>
                <w:rFonts w:hint="eastAsia"/>
                <w:color w:val="000000" w:themeColor="text1"/>
                <w:sz w:val="28"/>
                <w:szCs w:val="28"/>
                <w:lang w:val="en-US"/>
              </w:rPr>
              <w:t>à</w:t>
            </w:r>
            <w:r w:rsidRPr="003E08CB">
              <w:rPr>
                <w:color w:val="000000" w:themeColor="text1"/>
                <w:sz w:val="28"/>
                <w:szCs w:val="28"/>
                <w:lang w:val="en-US"/>
              </w:rPr>
              <w:t>nh trang c</w:t>
            </w:r>
            <w:r w:rsidRPr="003E08CB">
              <w:rPr>
                <w:rFonts w:hint="eastAsia"/>
                <w:color w:val="000000" w:themeColor="text1"/>
                <w:sz w:val="28"/>
                <w:szCs w:val="28"/>
                <w:lang w:val="en-US"/>
              </w:rPr>
              <w:t>ô</w:t>
            </w:r>
            <w:r w:rsidRPr="003E08CB">
              <w:rPr>
                <w:color w:val="000000" w:themeColor="text1"/>
                <w:sz w:val="28"/>
                <w:szCs w:val="28"/>
                <w:lang w:val="en-US"/>
              </w:rPr>
              <w:t>ng d</w:t>
            </w:r>
            <w:r w:rsidRPr="003E08CB">
              <w:rPr>
                <w:rFonts w:hint="eastAsia"/>
                <w:color w:val="000000" w:themeColor="text1"/>
                <w:sz w:val="28"/>
                <w:szCs w:val="28"/>
                <w:lang w:val="en-US"/>
              </w:rPr>
              <w:t>â</w:t>
            </w:r>
            <w:r w:rsidRPr="003E08CB">
              <w:rPr>
                <w:color w:val="000000" w:themeColor="text1"/>
                <w:sz w:val="28"/>
                <w:szCs w:val="28"/>
                <w:lang w:val="en-US"/>
              </w:rPr>
              <w:t xml:space="preserve">n số. Chủ </w:t>
            </w:r>
            <w:r w:rsidRPr="003E08CB">
              <w:rPr>
                <w:rFonts w:hint="eastAsia"/>
                <w:color w:val="000000" w:themeColor="text1"/>
                <w:sz w:val="28"/>
                <w:szCs w:val="28"/>
                <w:lang w:val="en-US"/>
              </w:rPr>
              <w:t>đ</w:t>
            </w:r>
            <w:r w:rsidRPr="003E08CB">
              <w:rPr>
                <w:color w:val="000000" w:themeColor="text1"/>
                <w:sz w:val="28"/>
                <w:szCs w:val="28"/>
                <w:lang w:val="en-US"/>
              </w:rPr>
              <w:t>ề 1 -B</w:t>
            </w:r>
            <w:r w:rsidRPr="003E08CB">
              <w:rPr>
                <w:rFonts w:hint="eastAsia"/>
                <w:color w:val="000000" w:themeColor="text1"/>
                <w:sz w:val="28"/>
                <w:szCs w:val="28"/>
                <w:lang w:val="en-US"/>
              </w:rPr>
              <w:t>à</w:t>
            </w:r>
            <w:r w:rsidRPr="003E08CB">
              <w:rPr>
                <w:color w:val="000000" w:themeColor="text1"/>
                <w:sz w:val="28"/>
                <w:szCs w:val="28"/>
                <w:lang w:val="en-US"/>
              </w:rPr>
              <w:t>i 3: Chụp ảnh quay video.</w:t>
            </w:r>
          </w:p>
        </w:tc>
        <w:tc>
          <w:tcPr>
            <w:tcW w:w="709" w:type="dxa"/>
            <w:vMerge w:val="restart"/>
          </w:tcPr>
          <w:p w14:paraId="6F78BE7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DEA22E1" w14:textId="77777777" w:rsidTr="00CA45E6">
        <w:trPr>
          <w:trHeight w:val="121"/>
        </w:trPr>
        <w:tc>
          <w:tcPr>
            <w:tcW w:w="1202" w:type="dxa"/>
            <w:vMerge/>
          </w:tcPr>
          <w:p w14:paraId="0F62333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5536B32"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C442911"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đề:Nghĩ nhanh làm giỏi.</w:t>
            </w:r>
          </w:p>
        </w:tc>
        <w:tc>
          <w:tcPr>
            <w:tcW w:w="1125" w:type="dxa"/>
            <w:vAlign w:val="center"/>
          </w:tcPr>
          <w:p w14:paraId="4DE84B17"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41</w:t>
            </w:r>
          </w:p>
        </w:tc>
        <w:tc>
          <w:tcPr>
            <w:tcW w:w="2551" w:type="dxa"/>
            <w:vMerge/>
          </w:tcPr>
          <w:p w14:paraId="639589FE"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ADBD0E7"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8C6F4A3" w14:textId="77777777" w:rsidTr="00CA45E6">
        <w:trPr>
          <w:trHeight w:val="121"/>
        </w:trPr>
        <w:tc>
          <w:tcPr>
            <w:tcW w:w="1202" w:type="dxa"/>
            <w:vMerge/>
          </w:tcPr>
          <w:p w14:paraId="7A490067"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DA17A7C"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6E4C5AF"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Nghĩ nhanh, l</w:t>
            </w:r>
            <w:r w:rsidRPr="003E08CB">
              <w:rPr>
                <w:rFonts w:hint="eastAsia"/>
                <w:color w:val="000000" w:themeColor="text1"/>
                <w:sz w:val="28"/>
                <w:szCs w:val="28"/>
              </w:rPr>
              <w:t>à</w:t>
            </w:r>
            <w:r w:rsidRPr="003E08CB">
              <w:rPr>
                <w:color w:val="000000" w:themeColor="text1"/>
                <w:sz w:val="28"/>
                <w:szCs w:val="28"/>
              </w:rPr>
              <w:t>m giỏi.</w:t>
            </w:r>
          </w:p>
        </w:tc>
        <w:tc>
          <w:tcPr>
            <w:tcW w:w="1125" w:type="dxa"/>
            <w:vAlign w:val="center"/>
          </w:tcPr>
          <w:p w14:paraId="61808DDC"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42</w:t>
            </w:r>
          </w:p>
        </w:tc>
        <w:tc>
          <w:tcPr>
            <w:tcW w:w="2551" w:type="dxa"/>
            <w:vMerge/>
          </w:tcPr>
          <w:p w14:paraId="1BCF0F1C"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1836502"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0FA8953" w14:textId="77777777" w:rsidTr="00CA45E6">
        <w:trPr>
          <w:trHeight w:val="122"/>
        </w:trPr>
        <w:tc>
          <w:tcPr>
            <w:tcW w:w="1202" w:type="dxa"/>
            <w:vMerge w:val="restart"/>
          </w:tcPr>
          <w:p w14:paraId="63A3F53E"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15</w:t>
            </w:r>
          </w:p>
          <w:p w14:paraId="2404382C"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lastRenderedPageBreak/>
              <w:t>tháng 12</w:t>
            </w:r>
          </w:p>
        </w:tc>
        <w:tc>
          <w:tcPr>
            <w:tcW w:w="1488" w:type="dxa"/>
            <w:vMerge w:val="restart"/>
          </w:tcPr>
          <w:p w14:paraId="50EBB1FF"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lastRenderedPageBreak/>
              <w:t xml:space="preserve">Tự phục vụ </w:t>
            </w:r>
            <w:r w:rsidRPr="003E08CB">
              <w:rPr>
                <w:color w:val="000000" w:themeColor="text1"/>
                <w:sz w:val="28"/>
                <w:szCs w:val="28"/>
              </w:rPr>
              <w:lastRenderedPageBreak/>
              <w:t>bản thân</w:t>
            </w:r>
          </w:p>
        </w:tc>
        <w:tc>
          <w:tcPr>
            <w:tcW w:w="3127" w:type="dxa"/>
            <w:vAlign w:val="center"/>
          </w:tcPr>
          <w:p w14:paraId="7D185E72"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lastRenderedPageBreak/>
              <w:t>Sinh hoạt dưới cờ.</w:t>
            </w:r>
          </w:p>
        </w:tc>
        <w:tc>
          <w:tcPr>
            <w:tcW w:w="1125" w:type="dxa"/>
            <w:vAlign w:val="center"/>
          </w:tcPr>
          <w:p w14:paraId="2AEC415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43</w:t>
            </w:r>
          </w:p>
        </w:tc>
        <w:tc>
          <w:tcPr>
            <w:tcW w:w="2551" w:type="dxa"/>
            <w:vMerge w:val="restart"/>
          </w:tcPr>
          <w:p w14:paraId="44926451"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lang w:val="en-US"/>
              </w:rPr>
              <w:t xml:space="preserve">Tích hợp </w:t>
            </w:r>
            <w:r w:rsidRPr="003E08CB">
              <w:rPr>
                <w:color w:val="000000" w:themeColor="text1"/>
                <w:sz w:val="28"/>
                <w:szCs w:val="28"/>
              </w:rPr>
              <w:t xml:space="preserve">Môn Tiếng </w:t>
            </w:r>
            <w:r w:rsidRPr="003E08CB">
              <w:rPr>
                <w:color w:val="000000" w:themeColor="text1"/>
                <w:sz w:val="28"/>
                <w:szCs w:val="28"/>
              </w:rPr>
              <w:lastRenderedPageBreak/>
              <w:t>Việt</w:t>
            </w:r>
            <w:r w:rsidRPr="003E08CB">
              <w:rPr>
                <w:color w:val="000000" w:themeColor="text1"/>
                <w:sz w:val="28"/>
                <w:szCs w:val="28"/>
                <w:lang w:val="en-US"/>
              </w:rPr>
              <w:t xml:space="preserve"> </w:t>
            </w:r>
            <w:r w:rsidRPr="003E08CB">
              <w:rPr>
                <w:color w:val="000000" w:themeColor="text1"/>
                <w:sz w:val="28"/>
                <w:szCs w:val="28"/>
              </w:rPr>
              <w:t>Bài 2. Ngày hôm qua đâu rồi?</w:t>
            </w:r>
          </w:p>
          <w:p w14:paraId="3F1F517D"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Cần phải biết quý trọng thời gian, yêu lao động; nếu để nó trôi qua sẽ không lấy lại được.</w:t>
            </w:r>
          </w:p>
          <w:p w14:paraId="2F860EFD" w14:textId="77777777" w:rsidR="005A03DF" w:rsidRPr="003E08CB" w:rsidRDefault="005A03DF" w:rsidP="00CA45E6">
            <w:pPr>
              <w:keepNext/>
              <w:spacing w:before="120" w:after="120" w:line="276" w:lineRule="auto"/>
              <w:rPr>
                <w:color w:val="000000" w:themeColor="text1"/>
                <w:sz w:val="28"/>
                <w:szCs w:val="28"/>
                <w:lang w:val="en-US"/>
              </w:rPr>
            </w:pPr>
            <w:r w:rsidRPr="003E08CB">
              <w:rPr>
                <w:color w:val="000000" w:themeColor="text1"/>
                <w:sz w:val="28"/>
                <w:szCs w:val="28"/>
              </w:rPr>
              <w:t>- Biết yêu quý thời gian, yêu quý lao động.</w:t>
            </w:r>
          </w:p>
          <w:p w14:paraId="44F9CCF0"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lang w:val="en-US"/>
              </w:rPr>
            </w:pPr>
            <w:r w:rsidRPr="003E08CB">
              <w:rPr>
                <w:b/>
                <w:bCs/>
                <w:color w:val="000000" w:themeColor="text1"/>
                <w:sz w:val="28"/>
                <w:szCs w:val="28"/>
              </w:rPr>
              <w:t>Gi</w:t>
            </w:r>
            <w:r w:rsidRPr="003E08CB">
              <w:rPr>
                <w:rFonts w:hint="eastAsia"/>
                <w:b/>
                <w:bCs/>
                <w:color w:val="000000" w:themeColor="text1"/>
                <w:sz w:val="28"/>
                <w:szCs w:val="28"/>
              </w:rPr>
              <w:t>á</w:t>
            </w:r>
            <w:r w:rsidRPr="003E08CB">
              <w:rPr>
                <w:b/>
                <w:bCs/>
                <w:color w:val="000000" w:themeColor="text1"/>
                <w:sz w:val="28"/>
                <w:szCs w:val="28"/>
              </w:rPr>
              <w:t>o dục nếp sống thanh lịch văn minh</w:t>
            </w:r>
            <w:r w:rsidRPr="003E08CB">
              <w:rPr>
                <w:color w:val="000000" w:themeColor="text1"/>
                <w:sz w:val="28"/>
                <w:szCs w:val="28"/>
              </w:rPr>
              <w:t xml:space="preserve"> Bài 3: Bữa ăn cùng khách.</w:t>
            </w:r>
          </w:p>
        </w:tc>
        <w:tc>
          <w:tcPr>
            <w:tcW w:w="709" w:type="dxa"/>
            <w:vMerge w:val="restart"/>
          </w:tcPr>
          <w:p w14:paraId="3E37E28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648A535" w14:textId="77777777" w:rsidTr="00CA45E6">
        <w:trPr>
          <w:trHeight w:val="121"/>
        </w:trPr>
        <w:tc>
          <w:tcPr>
            <w:tcW w:w="1202" w:type="dxa"/>
            <w:vMerge/>
          </w:tcPr>
          <w:p w14:paraId="2672E9A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217B785A"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8C4E642"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Hoạt động giáo dục theo chủ đề: Việc của mình không cần ai nhắc</w:t>
            </w:r>
          </w:p>
        </w:tc>
        <w:tc>
          <w:tcPr>
            <w:tcW w:w="1125" w:type="dxa"/>
            <w:vAlign w:val="center"/>
          </w:tcPr>
          <w:p w14:paraId="54C22DB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44</w:t>
            </w:r>
          </w:p>
        </w:tc>
        <w:tc>
          <w:tcPr>
            <w:tcW w:w="2551" w:type="dxa"/>
            <w:vMerge/>
          </w:tcPr>
          <w:p w14:paraId="38614686"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06DB4DE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A8A217F" w14:textId="77777777" w:rsidTr="00CA45E6">
        <w:trPr>
          <w:trHeight w:val="121"/>
        </w:trPr>
        <w:tc>
          <w:tcPr>
            <w:tcW w:w="1202" w:type="dxa"/>
            <w:vMerge/>
          </w:tcPr>
          <w:p w14:paraId="4BF6B99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33BDAA8"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A404D54"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Việc của m</w:t>
            </w:r>
            <w:r w:rsidRPr="003E08CB">
              <w:rPr>
                <w:rFonts w:hint="eastAsia"/>
                <w:color w:val="000000" w:themeColor="text1"/>
                <w:sz w:val="28"/>
                <w:szCs w:val="28"/>
              </w:rPr>
              <w:t>ì</w:t>
            </w:r>
            <w:r w:rsidRPr="003E08CB">
              <w:rPr>
                <w:color w:val="000000" w:themeColor="text1"/>
                <w:sz w:val="28"/>
                <w:szCs w:val="28"/>
              </w:rPr>
              <w:t>nh kh</w:t>
            </w:r>
            <w:r w:rsidRPr="003E08CB">
              <w:rPr>
                <w:rFonts w:hint="eastAsia"/>
                <w:color w:val="000000" w:themeColor="text1"/>
                <w:sz w:val="28"/>
                <w:szCs w:val="28"/>
              </w:rPr>
              <w:t>ô</w:t>
            </w:r>
            <w:r w:rsidRPr="003E08CB">
              <w:rPr>
                <w:color w:val="000000" w:themeColor="text1"/>
                <w:sz w:val="28"/>
                <w:szCs w:val="28"/>
              </w:rPr>
              <w:t>ng cần ai nhắc.</w:t>
            </w:r>
          </w:p>
        </w:tc>
        <w:tc>
          <w:tcPr>
            <w:tcW w:w="1125" w:type="dxa"/>
            <w:vAlign w:val="center"/>
          </w:tcPr>
          <w:p w14:paraId="4FE35160"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45</w:t>
            </w:r>
          </w:p>
        </w:tc>
        <w:tc>
          <w:tcPr>
            <w:tcW w:w="2551" w:type="dxa"/>
            <w:vMerge/>
          </w:tcPr>
          <w:p w14:paraId="5EB5C31D"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E0B174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9F96B18" w14:textId="77777777" w:rsidTr="00CA45E6">
        <w:trPr>
          <w:trHeight w:val="122"/>
        </w:trPr>
        <w:tc>
          <w:tcPr>
            <w:tcW w:w="1202" w:type="dxa"/>
            <w:vMerge w:val="restart"/>
          </w:tcPr>
          <w:p w14:paraId="7033B8E9"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16</w:t>
            </w:r>
          </w:p>
          <w:p w14:paraId="0B49B031"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12</w:t>
            </w:r>
          </w:p>
        </w:tc>
        <w:tc>
          <w:tcPr>
            <w:tcW w:w="1488" w:type="dxa"/>
            <w:vMerge w:val="restart"/>
          </w:tcPr>
          <w:p w14:paraId="24F910DC"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Tự phục vụ bản thân</w:t>
            </w:r>
          </w:p>
        </w:tc>
        <w:tc>
          <w:tcPr>
            <w:tcW w:w="3127" w:type="dxa"/>
            <w:vAlign w:val="center"/>
          </w:tcPr>
          <w:p w14:paraId="02087F39"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1B056322"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46</w:t>
            </w:r>
          </w:p>
        </w:tc>
        <w:tc>
          <w:tcPr>
            <w:tcW w:w="2551" w:type="dxa"/>
            <w:vMerge w:val="restart"/>
          </w:tcPr>
          <w:p w14:paraId="38B8D663" w14:textId="77777777" w:rsidR="005A03DF" w:rsidRPr="003E08CB" w:rsidRDefault="005A03DF" w:rsidP="00CA45E6">
            <w:pPr>
              <w:keepNext/>
              <w:spacing w:before="120" w:after="120" w:line="276" w:lineRule="auto"/>
              <w:jc w:val="both"/>
              <w:rPr>
                <w:bCs/>
                <w:color w:val="000000" w:themeColor="text1"/>
                <w:sz w:val="28"/>
                <w:szCs w:val="28"/>
              </w:rPr>
            </w:pPr>
            <w:r w:rsidRPr="003E08CB">
              <w:rPr>
                <w:color w:val="000000" w:themeColor="text1"/>
                <w:sz w:val="28"/>
                <w:szCs w:val="28"/>
              </w:rPr>
              <w:t>Tích hợp, dạy lồng ghép môn Tự nhiên và xã hội. Bài 12: T</w:t>
            </w:r>
            <w:r w:rsidRPr="003E08CB">
              <w:rPr>
                <w:bCs/>
                <w:color w:val="000000" w:themeColor="text1"/>
                <w:sz w:val="28"/>
                <w:szCs w:val="28"/>
              </w:rPr>
              <w:t>hực hành mua bán hàng hóa.</w:t>
            </w:r>
          </w:p>
          <w:p w14:paraId="260565F0"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val="restart"/>
          </w:tcPr>
          <w:p w14:paraId="3824771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332A6458" w14:textId="77777777" w:rsidTr="00CA45E6">
        <w:trPr>
          <w:trHeight w:val="121"/>
        </w:trPr>
        <w:tc>
          <w:tcPr>
            <w:tcW w:w="1202" w:type="dxa"/>
            <w:vMerge/>
          </w:tcPr>
          <w:p w14:paraId="208E6B5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2B88023"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B18738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Lựa chọn trang phục.</w:t>
            </w:r>
          </w:p>
        </w:tc>
        <w:tc>
          <w:tcPr>
            <w:tcW w:w="1125" w:type="dxa"/>
            <w:vAlign w:val="center"/>
          </w:tcPr>
          <w:p w14:paraId="04155126"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47</w:t>
            </w:r>
          </w:p>
        </w:tc>
        <w:tc>
          <w:tcPr>
            <w:tcW w:w="2551" w:type="dxa"/>
            <w:vMerge/>
          </w:tcPr>
          <w:p w14:paraId="40D6D461"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0C9E623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DA0F684" w14:textId="77777777" w:rsidTr="00CA45E6">
        <w:trPr>
          <w:trHeight w:val="121"/>
        </w:trPr>
        <w:tc>
          <w:tcPr>
            <w:tcW w:w="1202" w:type="dxa"/>
            <w:vMerge/>
          </w:tcPr>
          <w:p w14:paraId="7C585CA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4E881CF"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6C8D31E"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Lựa chọn trang phục.</w:t>
            </w:r>
          </w:p>
        </w:tc>
        <w:tc>
          <w:tcPr>
            <w:tcW w:w="1125" w:type="dxa"/>
            <w:vAlign w:val="center"/>
          </w:tcPr>
          <w:p w14:paraId="2157F579"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48</w:t>
            </w:r>
          </w:p>
        </w:tc>
        <w:tc>
          <w:tcPr>
            <w:tcW w:w="2551" w:type="dxa"/>
            <w:vMerge/>
          </w:tcPr>
          <w:p w14:paraId="4670F90D"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770F363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2BB5F32" w14:textId="77777777" w:rsidTr="00CA45E6">
        <w:trPr>
          <w:trHeight w:val="122"/>
        </w:trPr>
        <w:tc>
          <w:tcPr>
            <w:tcW w:w="1202" w:type="dxa"/>
            <w:vMerge w:val="restart"/>
          </w:tcPr>
          <w:p w14:paraId="431DE185" w14:textId="77777777" w:rsidR="005A03DF" w:rsidRPr="003E08CB" w:rsidRDefault="005A03DF" w:rsidP="00CA45E6">
            <w:pPr>
              <w:keepNext/>
              <w:spacing w:after="120" w:line="276" w:lineRule="auto"/>
              <w:jc w:val="center"/>
              <w:rPr>
                <w:b/>
                <w:color w:val="000000" w:themeColor="text1"/>
                <w:sz w:val="28"/>
                <w:szCs w:val="28"/>
              </w:rPr>
            </w:pPr>
            <w:r w:rsidRPr="003E08CB">
              <w:rPr>
                <w:b/>
                <w:color w:val="000000" w:themeColor="text1"/>
                <w:sz w:val="28"/>
                <w:szCs w:val="28"/>
              </w:rPr>
              <w:t>Tuần 17</w:t>
            </w:r>
          </w:p>
          <w:p w14:paraId="6C6194AA" w14:textId="77777777" w:rsidR="005A03DF" w:rsidRPr="003E08CB" w:rsidRDefault="005A03DF" w:rsidP="00CA45E6">
            <w:pPr>
              <w:keepNext/>
              <w:spacing w:after="120" w:line="276" w:lineRule="auto"/>
              <w:jc w:val="center"/>
              <w:rPr>
                <w:b/>
                <w:color w:val="000000" w:themeColor="text1"/>
                <w:sz w:val="28"/>
                <w:szCs w:val="28"/>
              </w:rPr>
            </w:pPr>
            <w:r w:rsidRPr="003E08CB">
              <w:rPr>
                <w:b/>
                <w:color w:val="000000" w:themeColor="text1"/>
                <w:sz w:val="28"/>
                <w:szCs w:val="28"/>
              </w:rPr>
              <w:t>tháng 12</w:t>
            </w:r>
          </w:p>
        </w:tc>
        <w:tc>
          <w:tcPr>
            <w:tcW w:w="1488" w:type="dxa"/>
            <w:vMerge w:val="restart"/>
          </w:tcPr>
          <w:p w14:paraId="7691266E" w14:textId="77777777" w:rsidR="005A03DF" w:rsidRPr="003E08CB" w:rsidRDefault="005A03DF" w:rsidP="00CA45E6">
            <w:pPr>
              <w:pStyle w:val="TableParagraph"/>
              <w:keepNext/>
              <w:spacing w:after="120" w:line="276" w:lineRule="auto"/>
              <w:jc w:val="center"/>
              <w:rPr>
                <w:color w:val="000000" w:themeColor="text1"/>
                <w:sz w:val="28"/>
                <w:szCs w:val="28"/>
                <w:lang w:eastAsia="vi-VN"/>
              </w:rPr>
            </w:pPr>
            <w:r w:rsidRPr="003E08CB">
              <w:rPr>
                <w:color w:val="000000" w:themeColor="text1"/>
                <w:sz w:val="28"/>
                <w:szCs w:val="28"/>
              </w:rPr>
              <w:t>Tự phục vụ bản thân</w:t>
            </w:r>
          </w:p>
        </w:tc>
        <w:tc>
          <w:tcPr>
            <w:tcW w:w="3127" w:type="dxa"/>
            <w:vAlign w:val="center"/>
          </w:tcPr>
          <w:p w14:paraId="397C40B9" w14:textId="77777777" w:rsidR="005A03DF" w:rsidRPr="003E08CB" w:rsidRDefault="005A03DF" w:rsidP="00CA45E6">
            <w:pPr>
              <w:keepNext/>
              <w:spacing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6ECBCF4C" w14:textId="77777777" w:rsidR="005A03DF" w:rsidRPr="003E08CB" w:rsidRDefault="005A03DF" w:rsidP="00CA45E6">
            <w:pPr>
              <w:keepNext/>
              <w:spacing w:after="120" w:line="276" w:lineRule="auto"/>
              <w:jc w:val="center"/>
              <w:rPr>
                <w:color w:val="000000" w:themeColor="text1"/>
                <w:sz w:val="28"/>
                <w:szCs w:val="28"/>
              </w:rPr>
            </w:pPr>
            <w:r w:rsidRPr="003E08CB">
              <w:rPr>
                <w:color w:val="000000" w:themeColor="text1"/>
                <w:sz w:val="28"/>
                <w:szCs w:val="28"/>
              </w:rPr>
              <w:t>49</w:t>
            </w:r>
          </w:p>
        </w:tc>
        <w:tc>
          <w:tcPr>
            <w:tcW w:w="2551" w:type="dxa"/>
            <w:vMerge w:val="restart"/>
          </w:tcPr>
          <w:p w14:paraId="1BDC8B80" w14:textId="77777777" w:rsidR="005A03DF" w:rsidRPr="003E08CB" w:rsidRDefault="005A03DF" w:rsidP="00CA45E6">
            <w:pPr>
              <w:rPr>
                <w:color w:val="000000" w:themeColor="text1"/>
                <w:sz w:val="28"/>
                <w:szCs w:val="28"/>
              </w:rPr>
            </w:pPr>
            <w:r w:rsidRPr="003E08CB">
              <w:rPr>
                <w:rStyle w:val="fontstyle01"/>
                <w:rFonts w:ascii="Times New Roman" w:hAnsi="Times New Roman"/>
                <w:color w:val="000000" w:themeColor="text1"/>
                <w:sz w:val="28"/>
                <w:szCs w:val="28"/>
                <w:lang w:val="en-US"/>
              </w:rPr>
              <w:t xml:space="preserve">Tích hợp </w:t>
            </w:r>
            <w:r w:rsidRPr="003E08CB">
              <w:rPr>
                <w:b/>
                <w:bCs/>
                <w:color w:val="000000" w:themeColor="text1"/>
                <w:sz w:val="28"/>
                <w:szCs w:val="28"/>
              </w:rPr>
              <w:t xml:space="preserve"> Giáo dục nếp sống thanh lịch văn minh</w:t>
            </w:r>
            <w:r w:rsidRPr="003E08CB">
              <w:rPr>
                <w:color w:val="000000" w:themeColor="text1"/>
                <w:sz w:val="28"/>
                <w:szCs w:val="28"/>
              </w:rPr>
              <w:t xml:space="preserve"> Bài 5: Bữa ăn trên đường du lịch.</w:t>
            </w:r>
          </w:p>
          <w:p w14:paraId="422B2FBC" w14:textId="77777777" w:rsidR="005A03DF" w:rsidRDefault="005A03DF" w:rsidP="00CA45E6">
            <w:pPr>
              <w:keepNext/>
              <w:spacing w:after="120" w:line="276" w:lineRule="auto"/>
              <w:jc w:val="center"/>
              <w:rPr>
                <w:rStyle w:val="fontstyle01"/>
                <w:rFonts w:ascii="Times New Roman" w:hAnsi="Times New Roman"/>
                <w:color w:val="000000" w:themeColor="text1"/>
                <w:sz w:val="28"/>
                <w:szCs w:val="28"/>
                <w:lang w:val="en-US"/>
              </w:rPr>
            </w:pPr>
          </w:p>
          <w:p w14:paraId="76E06EC2" w14:textId="2330F5BD" w:rsidR="000730E9" w:rsidRPr="003E08CB" w:rsidRDefault="000730E9" w:rsidP="003E08CB">
            <w:pPr>
              <w:keepNext/>
              <w:spacing w:after="120" w:line="276" w:lineRule="auto"/>
              <w:rPr>
                <w:rStyle w:val="fontstyle01"/>
                <w:rFonts w:ascii="Times New Roman" w:hAnsi="Times New Roman"/>
                <w:color w:val="000000" w:themeColor="text1"/>
                <w:sz w:val="28"/>
                <w:szCs w:val="28"/>
                <w:lang w:val="en-US"/>
              </w:rPr>
            </w:pPr>
            <w:r>
              <w:rPr>
                <w:rStyle w:val="fontstyle01"/>
                <w:rFonts w:ascii="Times New Roman" w:hAnsi="Times New Roman"/>
                <w:color w:val="000000" w:themeColor="text1"/>
                <w:sz w:val="28"/>
                <w:szCs w:val="28"/>
                <w:lang w:val="en-US"/>
              </w:rPr>
              <w:t>Tích hợp GD công dân số: Dạy HS hiểu rõ Những thông tin nào là của riêng mình (Tên, tuổi, địa chỉ nhà) và tuyệt đối không chia sẻ với người lạ.</w:t>
            </w:r>
          </w:p>
        </w:tc>
        <w:tc>
          <w:tcPr>
            <w:tcW w:w="709" w:type="dxa"/>
            <w:vMerge w:val="restart"/>
          </w:tcPr>
          <w:p w14:paraId="1B0610B3"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663B476F" w14:textId="77777777" w:rsidTr="00CA45E6">
        <w:trPr>
          <w:trHeight w:val="121"/>
        </w:trPr>
        <w:tc>
          <w:tcPr>
            <w:tcW w:w="1202" w:type="dxa"/>
            <w:vMerge/>
          </w:tcPr>
          <w:p w14:paraId="793FD588" w14:textId="77777777" w:rsidR="005A03DF" w:rsidRPr="003E08CB" w:rsidRDefault="005A03DF" w:rsidP="00CA45E6">
            <w:pPr>
              <w:keepNext/>
              <w:spacing w:after="120" w:line="276" w:lineRule="auto"/>
              <w:jc w:val="center"/>
              <w:rPr>
                <w:b/>
                <w:color w:val="000000" w:themeColor="text1"/>
                <w:sz w:val="28"/>
                <w:szCs w:val="28"/>
              </w:rPr>
            </w:pPr>
          </w:p>
        </w:tc>
        <w:tc>
          <w:tcPr>
            <w:tcW w:w="1488" w:type="dxa"/>
            <w:vMerge/>
          </w:tcPr>
          <w:p w14:paraId="20EFB07A" w14:textId="77777777" w:rsidR="005A03DF" w:rsidRPr="003E08CB" w:rsidRDefault="005A03DF" w:rsidP="00CA45E6">
            <w:pPr>
              <w:pStyle w:val="TableParagraph"/>
              <w:keepNext/>
              <w:spacing w:after="120" w:line="276" w:lineRule="auto"/>
              <w:jc w:val="center"/>
              <w:rPr>
                <w:color w:val="000000" w:themeColor="text1"/>
                <w:sz w:val="28"/>
                <w:szCs w:val="28"/>
              </w:rPr>
            </w:pPr>
          </w:p>
        </w:tc>
        <w:tc>
          <w:tcPr>
            <w:tcW w:w="3127" w:type="dxa"/>
            <w:vAlign w:val="center"/>
          </w:tcPr>
          <w:p w14:paraId="26520BB8" w14:textId="77777777" w:rsidR="005A03DF" w:rsidRPr="003E08CB" w:rsidRDefault="005A03DF" w:rsidP="00CA45E6">
            <w:pPr>
              <w:keepNext/>
              <w:spacing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H</w:t>
            </w:r>
            <w:r w:rsidRPr="003E08CB">
              <w:rPr>
                <w:rFonts w:hint="eastAsia"/>
                <w:color w:val="000000" w:themeColor="text1"/>
                <w:sz w:val="28"/>
                <w:szCs w:val="28"/>
              </w:rPr>
              <w:t>à</w:t>
            </w:r>
            <w:r w:rsidRPr="003E08CB">
              <w:rPr>
                <w:color w:val="000000" w:themeColor="text1"/>
                <w:sz w:val="28"/>
                <w:szCs w:val="28"/>
              </w:rPr>
              <w:t>nh trang l</w:t>
            </w:r>
            <w:r w:rsidRPr="003E08CB">
              <w:rPr>
                <w:rFonts w:hint="eastAsia"/>
                <w:color w:val="000000" w:themeColor="text1"/>
                <w:sz w:val="28"/>
                <w:szCs w:val="28"/>
              </w:rPr>
              <w:t>ê</w:t>
            </w:r>
            <w:r w:rsidRPr="003E08CB">
              <w:rPr>
                <w:color w:val="000000" w:themeColor="text1"/>
                <w:sz w:val="28"/>
                <w:szCs w:val="28"/>
              </w:rPr>
              <w:t xml:space="preserve">n </w:t>
            </w:r>
            <w:r w:rsidRPr="003E08CB">
              <w:rPr>
                <w:rFonts w:hint="eastAsia"/>
                <w:color w:val="000000" w:themeColor="text1"/>
                <w:sz w:val="28"/>
                <w:szCs w:val="28"/>
              </w:rPr>
              <w:t>đư</w:t>
            </w:r>
            <w:r w:rsidRPr="003E08CB">
              <w:rPr>
                <w:color w:val="000000" w:themeColor="text1"/>
                <w:sz w:val="28"/>
                <w:szCs w:val="28"/>
              </w:rPr>
              <w:t>ờng.</w:t>
            </w:r>
          </w:p>
        </w:tc>
        <w:tc>
          <w:tcPr>
            <w:tcW w:w="1125" w:type="dxa"/>
            <w:vAlign w:val="center"/>
          </w:tcPr>
          <w:p w14:paraId="34984BB0" w14:textId="77777777" w:rsidR="005A03DF" w:rsidRPr="003E08CB" w:rsidRDefault="005A03DF" w:rsidP="00CA45E6">
            <w:pPr>
              <w:keepNext/>
              <w:spacing w:after="120" w:line="276" w:lineRule="auto"/>
              <w:jc w:val="center"/>
              <w:rPr>
                <w:color w:val="000000" w:themeColor="text1"/>
                <w:sz w:val="28"/>
                <w:szCs w:val="28"/>
              </w:rPr>
            </w:pPr>
            <w:r w:rsidRPr="003E08CB">
              <w:rPr>
                <w:color w:val="000000" w:themeColor="text1"/>
                <w:sz w:val="28"/>
                <w:szCs w:val="28"/>
              </w:rPr>
              <w:t>50</w:t>
            </w:r>
          </w:p>
        </w:tc>
        <w:tc>
          <w:tcPr>
            <w:tcW w:w="2551" w:type="dxa"/>
            <w:vMerge/>
          </w:tcPr>
          <w:p w14:paraId="519C8178" w14:textId="77777777" w:rsidR="005A03DF" w:rsidRPr="003E08CB" w:rsidRDefault="005A03DF" w:rsidP="00CA45E6">
            <w:pPr>
              <w:keepNext/>
              <w:spacing w:after="120" w:line="276" w:lineRule="auto"/>
              <w:jc w:val="center"/>
              <w:rPr>
                <w:rStyle w:val="fontstyle01"/>
                <w:rFonts w:ascii="Times New Roman" w:hAnsi="Times New Roman"/>
                <w:color w:val="000000" w:themeColor="text1"/>
                <w:sz w:val="28"/>
                <w:szCs w:val="28"/>
              </w:rPr>
            </w:pPr>
          </w:p>
        </w:tc>
        <w:tc>
          <w:tcPr>
            <w:tcW w:w="709" w:type="dxa"/>
            <w:vMerge/>
          </w:tcPr>
          <w:p w14:paraId="7C1FACF6"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61F1BB17" w14:textId="77777777" w:rsidTr="00CA45E6">
        <w:trPr>
          <w:trHeight w:val="121"/>
        </w:trPr>
        <w:tc>
          <w:tcPr>
            <w:tcW w:w="1202" w:type="dxa"/>
            <w:vMerge/>
          </w:tcPr>
          <w:p w14:paraId="0B30671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AEF70D6"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EC8A446"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H</w:t>
            </w:r>
            <w:r w:rsidRPr="003E08CB">
              <w:rPr>
                <w:rFonts w:hint="eastAsia"/>
                <w:color w:val="000000" w:themeColor="text1"/>
                <w:sz w:val="28"/>
                <w:szCs w:val="28"/>
              </w:rPr>
              <w:t>à</w:t>
            </w:r>
            <w:r w:rsidRPr="003E08CB">
              <w:rPr>
                <w:color w:val="000000" w:themeColor="text1"/>
                <w:sz w:val="28"/>
                <w:szCs w:val="28"/>
              </w:rPr>
              <w:t>nh trang l</w:t>
            </w:r>
            <w:r w:rsidRPr="003E08CB">
              <w:rPr>
                <w:rFonts w:hint="eastAsia"/>
                <w:color w:val="000000" w:themeColor="text1"/>
                <w:sz w:val="28"/>
                <w:szCs w:val="28"/>
              </w:rPr>
              <w:t>ê</w:t>
            </w:r>
            <w:r w:rsidRPr="003E08CB">
              <w:rPr>
                <w:color w:val="000000" w:themeColor="text1"/>
                <w:sz w:val="28"/>
                <w:szCs w:val="28"/>
              </w:rPr>
              <w:t xml:space="preserve">n </w:t>
            </w:r>
            <w:r w:rsidRPr="003E08CB">
              <w:rPr>
                <w:rFonts w:hint="eastAsia"/>
                <w:color w:val="000000" w:themeColor="text1"/>
                <w:sz w:val="28"/>
                <w:szCs w:val="28"/>
              </w:rPr>
              <w:t>đư</w:t>
            </w:r>
            <w:r w:rsidRPr="003E08CB">
              <w:rPr>
                <w:color w:val="000000" w:themeColor="text1"/>
                <w:sz w:val="28"/>
                <w:szCs w:val="28"/>
              </w:rPr>
              <w:t>ờng.</w:t>
            </w:r>
          </w:p>
          <w:p w14:paraId="6252E5CC" w14:textId="77777777" w:rsidR="005A03DF" w:rsidRPr="003E08CB" w:rsidRDefault="005A03DF" w:rsidP="00CA45E6">
            <w:pPr>
              <w:keepNext/>
              <w:spacing w:before="120" w:after="120" w:line="276" w:lineRule="auto"/>
              <w:rPr>
                <w:color w:val="000000" w:themeColor="text1"/>
                <w:sz w:val="28"/>
                <w:szCs w:val="28"/>
              </w:rPr>
            </w:pPr>
            <w:r w:rsidRPr="003E08CB">
              <w:rPr>
                <w:bCs/>
                <w:color w:val="000000" w:themeColor="text1"/>
                <w:sz w:val="28"/>
                <w:szCs w:val="28"/>
              </w:rPr>
              <w:t>Tự đánh giá sau chủ đề.</w:t>
            </w:r>
          </w:p>
        </w:tc>
        <w:tc>
          <w:tcPr>
            <w:tcW w:w="1125" w:type="dxa"/>
            <w:vAlign w:val="center"/>
          </w:tcPr>
          <w:p w14:paraId="2146B12E"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51</w:t>
            </w:r>
          </w:p>
        </w:tc>
        <w:tc>
          <w:tcPr>
            <w:tcW w:w="2551" w:type="dxa"/>
            <w:vMerge/>
          </w:tcPr>
          <w:p w14:paraId="30080508"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3EB5DD25"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9DF69F1" w14:textId="77777777" w:rsidTr="00CA45E6">
        <w:trPr>
          <w:trHeight w:val="132"/>
        </w:trPr>
        <w:tc>
          <w:tcPr>
            <w:tcW w:w="1202" w:type="dxa"/>
            <w:vMerge w:val="restart"/>
          </w:tcPr>
          <w:p w14:paraId="11A35BB7"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18</w:t>
            </w:r>
          </w:p>
          <w:p w14:paraId="430246B5"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lastRenderedPageBreak/>
              <w:t>tháng 1</w:t>
            </w:r>
          </w:p>
          <w:p w14:paraId="495F75A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6E326B93"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lastRenderedPageBreak/>
              <w:t xml:space="preserve">Gia đình </w:t>
            </w:r>
            <w:r w:rsidRPr="003E08CB">
              <w:rPr>
                <w:color w:val="000000" w:themeColor="text1"/>
                <w:sz w:val="28"/>
                <w:szCs w:val="28"/>
              </w:rPr>
              <w:lastRenderedPageBreak/>
              <w:t>thân thương</w:t>
            </w:r>
          </w:p>
        </w:tc>
        <w:tc>
          <w:tcPr>
            <w:tcW w:w="3127" w:type="dxa"/>
            <w:vAlign w:val="center"/>
          </w:tcPr>
          <w:p w14:paraId="1F55DEA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lastRenderedPageBreak/>
              <w:t>Sinh hoạt dưới cờ.</w:t>
            </w:r>
          </w:p>
        </w:tc>
        <w:tc>
          <w:tcPr>
            <w:tcW w:w="1125" w:type="dxa"/>
            <w:vAlign w:val="center"/>
          </w:tcPr>
          <w:p w14:paraId="3C4BE7C4"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52</w:t>
            </w:r>
          </w:p>
        </w:tc>
        <w:tc>
          <w:tcPr>
            <w:tcW w:w="2551" w:type="dxa"/>
            <w:vMerge w:val="restart"/>
          </w:tcPr>
          <w:p w14:paraId="47071309" w14:textId="77777777" w:rsidR="005A03DF" w:rsidRPr="003E08CB" w:rsidRDefault="005A03DF" w:rsidP="00CA45E6">
            <w:pPr>
              <w:keepNext/>
              <w:spacing w:before="120" w:after="120" w:line="276" w:lineRule="auto"/>
              <w:jc w:val="both"/>
              <w:rPr>
                <w:color w:val="000000" w:themeColor="text1"/>
                <w:sz w:val="28"/>
                <w:szCs w:val="28"/>
              </w:rPr>
            </w:pPr>
            <w:r w:rsidRPr="003E08CB">
              <w:rPr>
                <w:color w:val="000000" w:themeColor="text1"/>
                <w:sz w:val="28"/>
                <w:szCs w:val="28"/>
              </w:rPr>
              <w:t xml:space="preserve">- Tích hợp, dạy lồng </w:t>
            </w:r>
            <w:r w:rsidRPr="003E08CB">
              <w:rPr>
                <w:color w:val="000000" w:themeColor="text1"/>
                <w:sz w:val="28"/>
                <w:szCs w:val="28"/>
              </w:rPr>
              <w:lastRenderedPageBreak/>
              <w:t>ghép môn Tiếng Việt.</w:t>
            </w:r>
            <w:r w:rsidRPr="003E08CB">
              <w:rPr>
                <w:color w:val="000000" w:themeColor="text1"/>
                <w:sz w:val="28"/>
                <w:szCs w:val="28"/>
                <w:lang w:val="en-US"/>
              </w:rPr>
              <w:t xml:space="preserve"> </w:t>
            </w:r>
            <w:r w:rsidRPr="003E08CB">
              <w:rPr>
                <w:color w:val="000000" w:themeColor="text1"/>
                <w:sz w:val="28"/>
                <w:szCs w:val="28"/>
              </w:rPr>
              <w:t>Sự tích hoa tỉ muội</w:t>
            </w:r>
          </w:p>
          <w:p w14:paraId="76F5BD96" w14:textId="77777777" w:rsidR="003F5998" w:rsidRPr="003E08CB" w:rsidRDefault="003F5998" w:rsidP="003F5998">
            <w:pPr>
              <w:keepNext/>
              <w:tabs>
                <w:tab w:val="left" w:pos="720"/>
              </w:tabs>
              <w:spacing w:before="120" w:after="120" w:line="276" w:lineRule="auto"/>
              <w:rPr>
                <w:b/>
                <w:bCs/>
                <w:color w:val="000000" w:themeColor="text1"/>
                <w:sz w:val="28"/>
                <w:szCs w:val="28"/>
                <w:lang w:val="en-US"/>
              </w:rPr>
            </w:pPr>
            <w:r w:rsidRPr="003E08CB">
              <w:rPr>
                <w:b/>
                <w:bCs/>
                <w:color w:val="000000" w:themeColor="text1"/>
                <w:sz w:val="28"/>
                <w:szCs w:val="28"/>
                <w:lang w:val="en-US"/>
              </w:rPr>
              <w:t>Tích hợp GD Quyền con người:</w:t>
            </w:r>
          </w:p>
          <w:p w14:paraId="2BCC6D0E" w14:textId="77777777" w:rsidR="003F5998" w:rsidRPr="003E08CB" w:rsidRDefault="003F5998" w:rsidP="003F5998">
            <w:pPr>
              <w:keepNext/>
              <w:spacing w:before="120" w:after="120" w:line="276" w:lineRule="auto"/>
              <w:rPr>
                <w:color w:val="000000" w:themeColor="text1"/>
                <w:sz w:val="28"/>
                <w:szCs w:val="28"/>
                <w:lang w:val="en-US"/>
              </w:rPr>
            </w:pPr>
            <w:r w:rsidRPr="003E08CB">
              <w:rPr>
                <w:b/>
                <w:bCs/>
                <w:color w:val="000000" w:themeColor="text1"/>
                <w:sz w:val="28"/>
                <w:szCs w:val="28"/>
                <w:lang w:val="en-US"/>
              </w:rPr>
              <w:t>– Quyền được chăm sóc, nuôi dưỡng.</w:t>
            </w:r>
          </w:p>
          <w:p w14:paraId="5C807A8A" w14:textId="77777777" w:rsidR="003F5998" w:rsidRPr="003E08CB" w:rsidRDefault="003F5998" w:rsidP="003F5998">
            <w:pPr>
              <w:keepNext/>
              <w:spacing w:before="120" w:after="120" w:line="276" w:lineRule="auto"/>
              <w:rPr>
                <w:color w:val="000000" w:themeColor="text1"/>
                <w:sz w:val="28"/>
                <w:szCs w:val="28"/>
                <w:lang w:val="en-US"/>
              </w:rPr>
            </w:pPr>
            <w:r w:rsidRPr="003E08CB">
              <w:rPr>
                <w:b/>
                <w:bCs/>
                <w:color w:val="000000" w:themeColor="text1"/>
                <w:sz w:val="28"/>
                <w:szCs w:val="28"/>
                <w:lang w:val="en-US"/>
              </w:rPr>
              <w:t>– Quyền được đoàn tụ, liên hệ và tiếp xúc với cha mẹ.</w:t>
            </w:r>
          </w:p>
          <w:p w14:paraId="47E9F2C6" w14:textId="77777777" w:rsidR="003F5998" w:rsidRPr="003E08CB" w:rsidRDefault="003F5998" w:rsidP="003F5998">
            <w:pPr>
              <w:keepNext/>
              <w:spacing w:before="120" w:after="120" w:line="276" w:lineRule="auto"/>
              <w:rPr>
                <w:color w:val="000000" w:themeColor="text1"/>
                <w:sz w:val="28"/>
                <w:szCs w:val="28"/>
                <w:lang w:val="en-US"/>
              </w:rPr>
            </w:pPr>
            <w:r w:rsidRPr="003E08CB">
              <w:rPr>
                <w:b/>
                <w:bCs/>
                <w:color w:val="000000" w:themeColor="text1"/>
                <w:sz w:val="28"/>
                <w:szCs w:val="28"/>
                <w:lang w:val="en-US"/>
              </w:rPr>
              <w:t>– Quyền được tôn trọng và lắng nghe ý kiến.</w:t>
            </w:r>
          </w:p>
          <w:p w14:paraId="75720906"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p>
        </w:tc>
        <w:tc>
          <w:tcPr>
            <w:tcW w:w="709" w:type="dxa"/>
            <w:vMerge w:val="restart"/>
          </w:tcPr>
          <w:p w14:paraId="32D11355"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CE6F1E0" w14:textId="77777777" w:rsidTr="00CA45E6">
        <w:trPr>
          <w:trHeight w:val="130"/>
        </w:trPr>
        <w:tc>
          <w:tcPr>
            <w:tcW w:w="1202" w:type="dxa"/>
            <w:vMerge/>
          </w:tcPr>
          <w:p w14:paraId="2AEFEFA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1C9E735"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9B7BAA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Ng</w:t>
            </w:r>
            <w:r w:rsidRPr="003E08CB">
              <w:rPr>
                <w:rFonts w:hint="eastAsia"/>
                <w:color w:val="000000" w:themeColor="text1"/>
                <w:sz w:val="28"/>
                <w:szCs w:val="28"/>
              </w:rPr>
              <w:t>ư</w:t>
            </w:r>
            <w:r w:rsidRPr="003E08CB">
              <w:rPr>
                <w:color w:val="000000" w:themeColor="text1"/>
                <w:sz w:val="28"/>
                <w:szCs w:val="28"/>
              </w:rPr>
              <w:t>ời trong một nh</w:t>
            </w:r>
            <w:r w:rsidRPr="003E08CB">
              <w:rPr>
                <w:rFonts w:hint="eastAsia"/>
                <w:color w:val="000000" w:themeColor="text1"/>
                <w:sz w:val="28"/>
                <w:szCs w:val="28"/>
              </w:rPr>
              <w:t>à</w:t>
            </w:r>
            <w:r w:rsidRPr="003E08CB">
              <w:rPr>
                <w:color w:val="000000" w:themeColor="text1"/>
                <w:sz w:val="28"/>
                <w:szCs w:val="28"/>
              </w:rPr>
              <w:t>.</w:t>
            </w:r>
          </w:p>
        </w:tc>
        <w:tc>
          <w:tcPr>
            <w:tcW w:w="1125" w:type="dxa"/>
            <w:vAlign w:val="center"/>
          </w:tcPr>
          <w:p w14:paraId="2880E081"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53</w:t>
            </w:r>
          </w:p>
        </w:tc>
        <w:tc>
          <w:tcPr>
            <w:tcW w:w="2551" w:type="dxa"/>
            <w:vMerge/>
          </w:tcPr>
          <w:p w14:paraId="7331790C"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4BFDA670"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6B5BA18" w14:textId="77777777" w:rsidTr="00CA45E6">
        <w:trPr>
          <w:trHeight w:val="130"/>
        </w:trPr>
        <w:tc>
          <w:tcPr>
            <w:tcW w:w="1202" w:type="dxa"/>
            <w:vMerge/>
          </w:tcPr>
          <w:p w14:paraId="22D9FA64"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F6783E7"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613C09E3"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 Sinh hoạt theo chủ </w:t>
            </w:r>
            <w:r w:rsidRPr="003E08CB">
              <w:rPr>
                <w:rFonts w:hint="eastAsia"/>
                <w:color w:val="000000" w:themeColor="text1"/>
                <w:sz w:val="28"/>
                <w:szCs w:val="28"/>
              </w:rPr>
              <w:t>đ</w:t>
            </w:r>
            <w:r w:rsidRPr="003E08CB">
              <w:rPr>
                <w:color w:val="000000" w:themeColor="text1"/>
                <w:sz w:val="28"/>
                <w:szCs w:val="28"/>
              </w:rPr>
              <w:t>ề: Ng</w:t>
            </w:r>
            <w:r w:rsidRPr="003E08CB">
              <w:rPr>
                <w:rFonts w:hint="eastAsia"/>
                <w:color w:val="000000" w:themeColor="text1"/>
                <w:sz w:val="28"/>
                <w:szCs w:val="28"/>
              </w:rPr>
              <w:t>ư</w:t>
            </w:r>
            <w:r w:rsidRPr="003E08CB">
              <w:rPr>
                <w:color w:val="000000" w:themeColor="text1"/>
                <w:sz w:val="28"/>
                <w:szCs w:val="28"/>
              </w:rPr>
              <w:t>ời trong một nh</w:t>
            </w:r>
            <w:r w:rsidRPr="003E08CB">
              <w:rPr>
                <w:rFonts w:hint="eastAsia"/>
                <w:color w:val="000000" w:themeColor="text1"/>
                <w:sz w:val="28"/>
                <w:szCs w:val="28"/>
              </w:rPr>
              <w:t>à</w:t>
            </w:r>
            <w:r w:rsidRPr="003E08CB">
              <w:rPr>
                <w:color w:val="000000" w:themeColor="text1"/>
                <w:sz w:val="28"/>
                <w:szCs w:val="28"/>
              </w:rPr>
              <w:t>.</w:t>
            </w:r>
          </w:p>
        </w:tc>
        <w:tc>
          <w:tcPr>
            <w:tcW w:w="1125" w:type="dxa"/>
            <w:vAlign w:val="center"/>
          </w:tcPr>
          <w:p w14:paraId="5754228E"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54</w:t>
            </w:r>
          </w:p>
        </w:tc>
        <w:tc>
          <w:tcPr>
            <w:tcW w:w="2551" w:type="dxa"/>
            <w:vMerge/>
          </w:tcPr>
          <w:p w14:paraId="51BE7A4D"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1366B83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2A9B041" w14:textId="77777777" w:rsidTr="00CA45E6">
        <w:trPr>
          <w:trHeight w:val="132"/>
        </w:trPr>
        <w:tc>
          <w:tcPr>
            <w:tcW w:w="1202" w:type="dxa"/>
            <w:vMerge w:val="restart"/>
          </w:tcPr>
          <w:p w14:paraId="64B119B0"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19</w:t>
            </w:r>
          </w:p>
          <w:p w14:paraId="79334F26"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w:t>
            </w:r>
          </w:p>
          <w:p w14:paraId="40705952"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311F63A6"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Gia đình thân thương</w:t>
            </w:r>
          </w:p>
        </w:tc>
        <w:tc>
          <w:tcPr>
            <w:tcW w:w="3127" w:type="dxa"/>
            <w:vAlign w:val="center"/>
          </w:tcPr>
          <w:p w14:paraId="1C3EAE60"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2BB44EE6"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55</w:t>
            </w:r>
          </w:p>
        </w:tc>
        <w:tc>
          <w:tcPr>
            <w:tcW w:w="2551" w:type="dxa"/>
            <w:vMerge w:val="restart"/>
          </w:tcPr>
          <w:p w14:paraId="330062F4" w14:textId="77777777" w:rsidR="005A03DF" w:rsidRPr="003E08CB" w:rsidRDefault="005A03DF" w:rsidP="00CA45E6">
            <w:pPr>
              <w:keepNext/>
              <w:spacing w:before="120" w:after="120" w:line="276" w:lineRule="auto"/>
              <w:rPr>
                <w:color w:val="000000" w:themeColor="text1"/>
                <w:sz w:val="28"/>
                <w:szCs w:val="28"/>
                <w:lang w:val="en-US"/>
              </w:rPr>
            </w:pPr>
            <w:r w:rsidRPr="003E08CB">
              <w:rPr>
                <w:color w:val="000000" w:themeColor="text1"/>
                <w:sz w:val="28"/>
                <w:szCs w:val="28"/>
              </w:rPr>
              <w:t xml:space="preserve">Dạy tích hợp môn Mĩ thuật: Thầy, cô giáo luôn yêu thương. chăm lo dạy dỗ các em. </w:t>
            </w:r>
          </w:p>
          <w:p w14:paraId="3F43A5F8" w14:textId="77777777" w:rsidR="00D212BE" w:rsidRPr="003E08CB" w:rsidRDefault="00D212BE" w:rsidP="00CA45E6">
            <w:pPr>
              <w:keepNext/>
              <w:spacing w:before="120" w:after="120" w:line="276" w:lineRule="auto"/>
              <w:rPr>
                <w:rStyle w:val="fontstyle01"/>
                <w:rFonts w:ascii="Times New Roman" w:hAnsi="Times New Roman"/>
                <w:color w:val="000000" w:themeColor="text1"/>
                <w:sz w:val="28"/>
                <w:szCs w:val="28"/>
                <w:lang w:val="en-US"/>
              </w:rPr>
            </w:pPr>
          </w:p>
        </w:tc>
        <w:tc>
          <w:tcPr>
            <w:tcW w:w="709" w:type="dxa"/>
            <w:vMerge w:val="restart"/>
          </w:tcPr>
          <w:p w14:paraId="214301D3"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4E51DBF5" w14:textId="77777777" w:rsidTr="00CA45E6">
        <w:trPr>
          <w:trHeight w:val="130"/>
        </w:trPr>
        <w:tc>
          <w:tcPr>
            <w:tcW w:w="1202" w:type="dxa"/>
            <w:vMerge/>
          </w:tcPr>
          <w:p w14:paraId="62DB74B8"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8199F26"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9FB224A"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o dục theo ch</w:t>
            </w:r>
            <w:r w:rsidRPr="003E08CB">
              <w:rPr>
                <w:color w:val="000000" w:themeColor="text1"/>
                <w:sz w:val="28"/>
                <w:szCs w:val="28"/>
                <w:lang w:val="en-US"/>
              </w:rPr>
              <w:t>ủ</w:t>
            </w:r>
            <w:r w:rsidRPr="003E08CB">
              <w:rPr>
                <w:color w:val="000000" w:themeColor="text1"/>
                <w:sz w:val="28"/>
                <w:szCs w:val="28"/>
              </w:rPr>
              <w:t xml:space="preserve"> đề: Tết nguyên đán.</w:t>
            </w:r>
          </w:p>
        </w:tc>
        <w:tc>
          <w:tcPr>
            <w:tcW w:w="1125" w:type="dxa"/>
            <w:vAlign w:val="center"/>
          </w:tcPr>
          <w:p w14:paraId="225F2E2D"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56</w:t>
            </w:r>
          </w:p>
        </w:tc>
        <w:tc>
          <w:tcPr>
            <w:tcW w:w="2551" w:type="dxa"/>
            <w:vMerge/>
          </w:tcPr>
          <w:p w14:paraId="387B3E27"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6B0C34C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A27D488" w14:textId="77777777" w:rsidTr="00CA45E6">
        <w:trPr>
          <w:trHeight w:val="130"/>
        </w:trPr>
        <w:tc>
          <w:tcPr>
            <w:tcW w:w="1202" w:type="dxa"/>
            <w:vMerge/>
          </w:tcPr>
          <w:p w14:paraId="3570373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2D034ACB"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7259135A"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Tết nguy</w:t>
            </w:r>
            <w:r w:rsidRPr="003E08CB">
              <w:rPr>
                <w:rFonts w:hint="eastAsia"/>
                <w:color w:val="000000" w:themeColor="text1"/>
                <w:sz w:val="28"/>
                <w:szCs w:val="28"/>
              </w:rPr>
              <w:t>ê</w:t>
            </w:r>
            <w:r w:rsidRPr="003E08CB">
              <w:rPr>
                <w:color w:val="000000" w:themeColor="text1"/>
                <w:sz w:val="28"/>
                <w:szCs w:val="28"/>
              </w:rPr>
              <w:t xml:space="preserve">n </w:t>
            </w:r>
            <w:r w:rsidRPr="003E08CB">
              <w:rPr>
                <w:rFonts w:hint="eastAsia"/>
                <w:color w:val="000000" w:themeColor="text1"/>
                <w:sz w:val="28"/>
                <w:szCs w:val="28"/>
              </w:rPr>
              <w:t>đá</w:t>
            </w:r>
            <w:r w:rsidRPr="003E08CB">
              <w:rPr>
                <w:color w:val="000000" w:themeColor="text1"/>
                <w:sz w:val="28"/>
                <w:szCs w:val="28"/>
              </w:rPr>
              <w:t>n.</w:t>
            </w:r>
          </w:p>
        </w:tc>
        <w:tc>
          <w:tcPr>
            <w:tcW w:w="1125" w:type="dxa"/>
            <w:vAlign w:val="center"/>
          </w:tcPr>
          <w:p w14:paraId="5E485A15"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57</w:t>
            </w:r>
          </w:p>
        </w:tc>
        <w:tc>
          <w:tcPr>
            <w:tcW w:w="2551" w:type="dxa"/>
            <w:vMerge/>
          </w:tcPr>
          <w:p w14:paraId="18B4B12C"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66FD9AC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0AE07F8" w14:textId="77777777" w:rsidTr="00CA45E6">
        <w:trPr>
          <w:trHeight w:val="132"/>
        </w:trPr>
        <w:tc>
          <w:tcPr>
            <w:tcW w:w="1202" w:type="dxa"/>
            <w:vMerge w:val="restart"/>
          </w:tcPr>
          <w:p w14:paraId="55113222"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20</w:t>
            </w:r>
          </w:p>
          <w:p w14:paraId="0FBD1C32"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w:t>
            </w:r>
          </w:p>
          <w:p w14:paraId="64EF5578"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4CAEDC59"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Gia đình thân thương</w:t>
            </w:r>
          </w:p>
        </w:tc>
        <w:tc>
          <w:tcPr>
            <w:tcW w:w="3127" w:type="dxa"/>
            <w:vAlign w:val="center"/>
          </w:tcPr>
          <w:p w14:paraId="6B48108E"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46B009B4"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58</w:t>
            </w:r>
          </w:p>
        </w:tc>
        <w:tc>
          <w:tcPr>
            <w:tcW w:w="2551" w:type="dxa"/>
            <w:vMerge w:val="restart"/>
          </w:tcPr>
          <w:p w14:paraId="6A710A71" w14:textId="77777777" w:rsidR="005A03DF" w:rsidRPr="003E08CB" w:rsidRDefault="005A03DF" w:rsidP="003E08CB">
            <w:pPr>
              <w:keepNext/>
              <w:spacing w:before="120" w:after="120"/>
              <w:jc w:val="both"/>
              <w:rPr>
                <w:color w:val="000000" w:themeColor="text1"/>
                <w:sz w:val="28"/>
                <w:szCs w:val="28"/>
                <w:lang w:val="pl-PL"/>
              </w:rPr>
            </w:pPr>
            <w:r w:rsidRPr="003E08CB">
              <w:rPr>
                <w:color w:val="000000" w:themeColor="text1"/>
                <w:sz w:val="28"/>
                <w:szCs w:val="28"/>
                <w:lang w:val="pl-PL"/>
              </w:rPr>
              <w:t>Dạy tích hợp môn Tiếng Việt. Bài 29: Cánh cửa nhớ bà.</w:t>
            </w:r>
          </w:p>
          <w:p w14:paraId="1D82D378" w14:textId="77777777" w:rsidR="005A03DF" w:rsidRPr="003E08CB" w:rsidRDefault="005A03DF" w:rsidP="003E08CB">
            <w:pPr>
              <w:keepNext/>
              <w:spacing w:before="120" w:after="120"/>
              <w:jc w:val="both"/>
              <w:rPr>
                <w:color w:val="000000" w:themeColor="text1"/>
                <w:sz w:val="28"/>
                <w:szCs w:val="28"/>
                <w:lang w:val="en-US"/>
              </w:rPr>
            </w:pPr>
            <w:r w:rsidRPr="003E08CB">
              <w:rPr>
                <w:color w:val="000000" w:themeColor="text1"/>
                <w:sz w:val="28"/>
                <w:szCs w:val="28"/>
              </w:rPr>
              <w:t>Cảm xúc về nỗi nhớ về người bà của mìn</w:t>
            </w:r>
            <w:r w:rsidR="00D212BE" w:rsidRPr="003E08CB">
              <w:rPr>
                <w:color w:val="000000" w:themeColor="text1"/>
                <w:sz w:val="28"/>
                <w:szCs w:val="28"/>
                <w:lang w:val="en-US"/>
              </w:rPr>
              <w:t>h</w:t>
            </w:r>
          </w:p>
          <w:p w14:paraId="5FED0650" w14:textId="55B46E80" w:rsidR="00D212BE" w:rsidRPr="003E08CB" w:rsidRDefault="00D212BE" w:rsidP="003E08CB">
            <w:pPr>
              <w:keepNext/>
              <w:spacing w:before="120" w:after="120"/>
              <w:rPr>
                <w:rStyle w:val="fontstyle01"/>
                <w:rFonts w:ascii="Times New Roman" w:hAnsi="Times New Roman"/>
                <w:color w:val="000000" w:themeColor="text1"/>
                <w:sz w:val="28"/>
                <w:szCs w:val="28"/>
                <w:lang w:val="en-US"/>
              </w:rPr>
            </w:pPr>
            <w:r w:rsidRPr="003E08CB">
              <w:rPr>
                <w:b/>
                <w:bCs/>
                <w:color w:val="000000" w:themeColor="text1"/>
                <w:sz w:val="28"/>
                <w:szCs w:val="28"/>
              </w:rPr>
              <w:t>T</w:t>
            </w:r>
            <w:r w:rsidRPr="003E08CB">
              <w:rPr>
                <w:b/>
                <w:bCs/>
                <w:color w:val="000000" w:themeColor="text1"/>
                <w:sz w:val="28"/>
                <w:szCs w:val="28"/>
                <w:lang w:val="en-US"/>
              </w:rPr>
              <w:t>ích hợp GD hành trang công dân số</w:t>
            </w:r>
            <w:r w:rsidRPr="003E08CB">
              <w:rPr>
                <w:color w:val="000000" w:themeColor="text1"/>
                <w:sz w:val="28"/>
                <w:szCs w:val="28"/>
                <w:lang w:val="en-US"/>
              </w:rPr>
              <w:t xml:space="preserve">: </w:t>
            </w:r>
            <w:r w:rsidRPr="009B5511">
              <w:rPr>
                <w:color w:val="000000" w:themeColor="text1"/>
                <w:sz w:val="28"/>
                <w:szCs w:val="28"/>
              </w:rPr>
              <w:t xml:space="preserve"> </w:t>
            </w:r>
            <w:r w:rsidRPr="009B5511">
              <w:rPr>
                <w:rStyle w:val="fontstyle31"/>
                <w:color w:val="000000" w:themeColor="text1"/>
                <w:sz w:val="28"/>
                <w:szCs w:val="28"/>
              </w:rPr>
              <w:t>B</w:t>
            </w:r>
            <w:r w:rsidRPr="009B5511">
              <w:rPr>
                <w:rStyle w:val="fontstyle31"/>
                <w:rFonts w:hint="eastAsia"/>
                <w:color w:val="000000" w:themeColor="text1"/>
                <w:sz w:val="28"/>
                <w:szCs w:val="28"/>
              </w:rPr>
              <w:t>à</w:t>
            </w:r>
            <w:r w:rsidRPr="009B5511">
              <w:rPr>
                <w:rStyle w:val="fontstyle31"/>
                <w:color w:val="000000" w:themeColor="text1"/>
                <w:sz w:val="28"/>
                <w:szCs w:val="28"/>
              </w:rPr>
              <w:t>i 3. Chụp ảnh, quay video</w:t>
            </w:r>
          </w:p>
        </w:tc>
        <w:tc>
          <w:tcPr>
            <w:tcW w:w="709" w:type="dxa"/>
            <w:vMerge w:val="restart"/>
          </w:tcPr>
          <w:p w14:paraId="23182772"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1AE1850" w14:textId="77777777" w:rsidTr="00CA45E6">
        <w:trPr>
          <w:trHeight w:val="130"/>
        </w:trPr>
        <w:tc>
          <w:tcPr>
            <w:tcW w:w="1202" w:type="dxa"/>
            <w:vMerge/>
          </w:tcPr>
          <w:p w14:paraId="5F74A0D7"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84B39BD"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8F2D524"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Hoạt động giáo dục theo chủ đề: Ngày đáng nhớ của gia đình.</w:t>
            </w:r>
          </w:p>
        </w:tc>
        <w:tc>
          <w:tcPr>
            <w:tcW w:w="1125" w:type="dxa"/>
            <w:vAlign w:val="center"/>
          </w:tcPr>
          <w:p w14:paraId="36E77283"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59</w:t>
            </w:r>
          </w:p>
        </w:tc>
        <w:tc>
          <w:tcPr>
            <w:tcW w:w="2551" w:type="dxa"/>
            <w:vMerge/>
          </w:tcPr>
          <w:p w14:paraId="6820DA6A"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F67F1A5"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36B4180" w14:textId="77777777" w:rsidTr="00CA45E6">
        <w:trPr>
          <w:trHeight w:val="130"/>
        </w:trPr>
        <w:tc>
          <w:tcPr>
            <w:tcW w:w="1202" w:type="dxa"/>
            <w:vMerge/>
          </w:tcPr>
          <w:p w14:paraId="6EE798F0"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5E33443"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858B898"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Ng</w:t>
            </w:r>
            <w:r w:rsidRPr="003E08CB">
              <w:rPr>
                <w:rFonts w:hint="eastAsia"/>
                <w:color w:val="000000" w:themeColor="text1"/>
                <w:sz w:val="28"/>
                <w:szCs w:val="28"/>
              </w:rPr>
              <w:t>à</w:t>
            </w:r>
            <w:r w:rsidRPr="003E08CB">
              <w:rPr>
                <w:color w:val="000000" w:themeColor="text1"/>
                <w:sz w:val="28"/>
                <w:szCs w:val="28"/>
              </w:rPr>
              <w:t xml:space="preserve">y </w:t>
            </w:r>
            <w:r w:rsidRPr="003E08CB">
              <w:rPr>
                <w:rFonts w:hint="eastAsia"/>
                <w:color w:val="000000" w:themeColor="text1"/>
                <w:sz w:val="28"/>
                <w:szCs w:val="28"/>
              </w:rPr>
              <w:t>đá</w:t>
            </w:r>
            <w:r w:rsidRPr="003E08CB">
              <w:rPr>
                <w:color w:val="000000" w:themeColor="text1"/>
                <w:sz w:val="28"/>
                <w:szCs w:val="28"/>
              </w:rPr>
              <w:t xml:space="preserve">ng nhớ của gia </w:t>
            </w:r>
            <w:r w:rsidRPr="003E08CB">
              <w:rPr>
                <w:rFonts w:hint="eastAsia"/>
                <w:color w:val="000000" w:themeColor="text1"/>
                <w:sz w:val="28"/>
                <w:szCs w:val="28"/>
              </w:rPr>
              <w:t>đì</w:t>
            </w:r>
            <w:r w:rsidRPr="003E08CB">
              <w:rPr>
                <w:color w:val="000000" w:themeColor="text1"/>
                <w:sz w:val="28"/>
                <w:szCs w:val="28"/>
              </w:rPr>
              <w:t>nh.</w:t>
            </w:r>
          </w:p>
        </w:tc>
        <w:tc>
          <w:tcPr>
            <w:tcW w:w="1125" w:type="dxa"/>
            <w:vAlign w:val="center"/>
          </w:tcPr>
          <w:p w14:paraId="3EAE7948"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60</w:t>
            </w:r>
          </w:p>
        </w:tc>
        <w:tc>
          <w:tcPr>
            <w:tcW w:w="2551" w:type="dxa"/>
            <w:vMerge/>
          </w:tcPr>
          <w:p w14:paraId="466FA5BC"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435EA53"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2D76D25" w14:textId="77777777" w:rsidTr="00CA45E6">
        <w:trPr>
          <w:trHeight w:val="182"/>
        </w:trPr>
        <w:tc>
          <w:tcPr>
            <w:tcW w:w="1202" w:type="dxa"/>
            <w:vMerge w:val="restart"/>
          </w:tcPr>
          <w:p w14:paraId="24BCB30E"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21</w:t>
            </w:r>
          </w:p>
          <w:p w14:paraId="762DD49C"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1</w:t>
            </w:r>
          </w:p>
          <w:p w14:paraId="57424B2C"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254AC368"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Tự chăm sóc và bảo vệ bản thân</w:t>
            </w:r>
          </w:p>
        </w:tc>
        <w:tc>
          <w:tcPr>
            <w:tcW w:w="3127" w:type="dxa"/>
            <w:vAlign w:val="center"/>
          </w:tcPr>
          <w:p w14:paraId="40374040"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22A8BE6E"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61</w:t>
            </w:r>
          </w:p>
        </w:tc>
        <w:tc>
          <w:tcPr>
            <w:tcW w:w="2551" w:type="dxa"/>
            <w:vMerge w:val="restart"/>
          </w:tcPr>
          <w:p w14:paraId="3E9E3A02" w14:textId="4E56B1AD" w:rsidR="005A03DF" w:rsidRPr="003E08CB" w:rsidRDefault="000730E9" w:rsidP="003E08CB">
            <w:pPr>
              <w:keepNext/>
              <w:spacing w:before="120" w:after="120"/>
              <w:rPr>
                <w:rStyle w:val="fontstyle01"/>
                <w:rFonts w:ascii="Times New Roman" w:hAnsi="Times New Roman"/>
                <w:color w:val="000000" w:themeColor="text1"/>
                <w:sz w:val="28"/>
                <w:szCs w:val="28"/>
                <w:lang w:val="en-US"/>
              </w:rPr>
            </w:pPr>
            <w:r>
              <w:rPr>
                <w:rStyle w:val="fontstyle01"/>
                <w:rFonts w:ascii="Times New Roman" w:hAnsi="Times New Roman"/>
                <w:color w:val="000000" w:themeColor="text1"/>
                <w:sz w:val="28"/>
                <w:szCs w:val="28"/>
                <w:lang w:val="en-US"/>
              </w:rPr>
              <w:t>Tích hợp GD công dân số: Tương tác an toàn trên mạng.</w:t>
            </w:r>
          </w:p>
        </w:tc>
        <w:tc>
          <w:tcPr>
            <w:tcW w:w="709" w:type="dxa"/>
            <w:vMerge w:val="restart"/>
          </w:tcPr>
          <w:p w14:paraId="5724337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C48A55E" w14:textId="77777777" w:rsidTr="00CA45E6">
        <w:trPr>
          <w:trHeight w:val="180"/>
        </w:trPr>
        <w:tc>
          <w:tcPr>
            <w:tcW w:w="1202" w:type="dxa"/>
            <w:vMerge/>
          </w:tcPr>
          <w:p w14:paraId="3D82E328"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15150A4"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078F9EFD"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Tự ch</w:t>
            </w:r>
            <w:r w:rsidRPr="003E08CB">
              <w:rPr>
                <w:rFonts w:hint="eastAsia"/>
                <w:color w:val="000000" w:themeColor="text1"/>
                <w:sz w:val="28"/>
                <w:szCs w:val="28"/>
              </w:rPr>
              <w:t>ă</w:t>
            </w:r>
            <w:r w:rsidRPr="003E08CB">
              <w:rPr>
                <w:color w:val="000000" w:themeColor="text1"/>
                <w:sz w:val="28"/>
                <w:szCs w:val="28"/>
              </w:rPr>
              <w:t>m s</w:t>
            </w:r>
            <w:r w:rsidRPr="003E08CB">
              <w:rPr>
                <w:rFonts w:hint="eastAsia"/>
                <w:color w:val="000000" w:themeColor="text1"/>
                <w:sz w:val="28"/>
                <w:szCs w:val="28"/>
              </w:rPr>
              <w:t>ó</w:t>
            </w:r>
            <w:r w:rsidRPr="003E08CB">
              <w:rPr>
                <w:color w:val="000000" w:themeColor="text1"/>
                <w:sz w:val="28"/>
                <w:szCs w:val="28"/>
              </w:rPr>
              <w:t>c sức khỏe bản th</w:t>
            </w:r>
            <w:r w:rsidRPr="003E08CB">
              <w:rPr>
                <w:rFonts w:hint="eastAsia"/>
                <w:color w:val="000000" w:themeColor="text1"/>
                <w:sz w:val="28"/>
                <w:szCs w:val="28"/>
              </w:rPr>
              <w:t>â</w:t>
            </w:r>
            <w:r w:rsidRPr="003E08CB">
              <w:rPr>
                <w:color w:val="000000" w:themeColor="text1"/>
                <w:sz w:val="28"/>
                <w:szCs w:val="28"/>
              </w:rPr>
              <w:t>n.</w:t>
            </w:r>
          </w:p>
        </w:tc>
        <w:tc>
          <w:tcPr>
            <w:tcW w:w="1125" w:type="dxa"/>
            <w:vAlign w:val="center"/>
          </w:tcPr>
          <w:p w14:paraId="2BD3099B"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62</w:t>
            </w:r>
          </w:p>
        </w:tc>
        <w:tc>
          <w:tcPr>
            <w:tcW w:w="2551" w:type="dxa"/>
            <w:vMerge/>
          </w:tcPr>
          <w:p w14:paraId="5A2453E7"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3EB3A18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E1DCCB7" w14:textId="77777777" w:rsidTr="00CA45E6">
        <w:trPr>
          <w:trHeight w:val="180"/>
        </w:trPr>
        <w:tc>
          <w:tcPr>
            <w:tcW w:w="1202" w:type="dxa"/>
            <w:vMerge/>
          </w:tcPr>
          <w:p w14:paraId="59FCBB26"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FA47CE4"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745819BB"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Tự ch</w:t>
            </w:r>
            <w:r w:rsidRPr="003E08CB">
              <w:rPr>
                <w:rFonts w:hint="eastAsia"/>
                <w:color w:val="000000" w:themeColor="text1"/>
                <w:sz w:val="28"/>
                <w:szCs w:val="28"/>
              </w:rPr>
              <w:t>ă</w:t>
            </w:r>
            <w:r w:rsidRPr="003E08CB">
              <w:rPr>
                <w:color w:val="000000" w:themeColor="text1"/>
                <w:sz w:val="28"/>
                <w:szCs w:val="28"/>
              </w:rPr>
              <w:t>m s</w:t>
            </w:r>
            <w:r w:rsidRPr="003E08CB">
              <w:rPr>
                <w:rFonts w:hint="eastAsia"/>
                <w:color w:val="000000" w:themeColor="text1"/>
                <w:sz w:val="28"/>
                <w:szCs w:val="28"/>
              </w:rPr>
              <w:t>ó</w:t>
            </w:r>
            <w:r w:rsidRPr="003E08CB">
              <w:rPr>
                <w:color w:val="000000" w:themeColor="text1"/>
                <w:sz w:val="28"/>
                <w:szCs w:val="28"/>
              </w:rPr>
              <w:t>c sức khỏe bản th</w:t>
            </w:r>
            <w:r w:rsidRPr="003E08CB">
              <w:rPr>
                <w:rFonts w:hint="eastAsia"/>
                <w:color w:val="000000" w:themeColor="text1"/>
                <w:sz w:val="28"/>
                <w:szCs w:val="28"/>
              </w:rPr>
              <w:t>â</w:t>
            </w:r>
            <w:r w:rsidRPr="003E08CB">
              <w:rPr>
                <w:color w:val="000000" w:themeColor="text1"/>
                <w:sz w:val="28"/>
                <w:szCs w:val="28"/>
              </w:rPr>
              <w:t>n.</w:t>
            </w:r>
          </w:p>
        </w:tc>
        <w:tc>
          <w:tcPr>
            <w:tcW w:w="1125" w:type="dxa"/>
            <w:vAlign w:val="center"/>
          </w:tcPr>
          <w:p w14:paraId="72E01224"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63</w:t>
            </w:r>
          </w:p>
        </w:tc>
        <w:tc>
          <w:tcPr>
            <w:tcW w:w="2551" w:type="dxa"/>
            <w:vMerge/>
          </w:tcPr>
          <w:p w14:paraId="1924EEFC"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38F0EF6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4B9CB53" w14:textId="77777777" w:rsidTr="00CA45E6">
        <w:trPr>
          <w:trHeight w:val="182"/>
        </w:trPr>
        <w:tc>
          <w:tcPr>
            <w:tcW w:w="1202" w:type="dxa"/>
            <w:vMerge w:val="restart"/>
          </w:tcPr>
          <w:p w14:paraId="28435116" w14:textId="77777777" w:rsidR="005A03DF" w:rsidRPr="003E08CB" w:rsidRDefault="005A03DF" w:rsidP="00CA45E6">
            <w:pPr>
              <w:keepNext/>
              <w:spacing w:after="120" w:line="276" w:lineRule="auto"/>
              <w:jc w:val="center"/>
              <w:rPr>
                <w:b/>
                <w:color w:val="000000" w:themeColor="text1"/>
                <w:sz w:val="28"/>
                <w:szCs w:val="28"/>
              </w:rPr>
            </w:pPr>
          </w:p>
          <w:p w14:paraId="398A9335" w14:textId="77777777" w:rsidR="005A03DF" w:rsidRPr="003E08CB" w:rsidRDefault="005A03DF" w:rsidP="00CA45E6">
            <w:pPr>
              <w:keepNext/>
              <w:spacing w:after="120" w:line="276" w:lineRule="auto"/>
              <w:jc w:val="center"/>
              <w:rPr>
                <w:b/>
                <w:color w:val="000000" w:themeColor="text1"/>
                <w:sz w:val="28"/>
                <w:szCs w:val="28"/>
              </w:rPr>
            </w:pPr>
          </w:p>
          <w:p w14:paraId="143E2668" w14:textId="77777777" w:rsidR="005A03DF" w:rsidRPr="003E08CB" w:rsidRDefault="005A03DF" w:rsidP="00CA45E6">
            <w:pPr>
              <w:keepNext/>
              <w:spacing w:after="120" w:line="276" w:lineRule="auto"/>
              <w:jc w:val="center"/>
              <w:rPr>
                <w:b/>
                <w:color w:val="000000" w:themeColor="text1"/>
                <w:sz w:val="28"/>
                <w:szCs w:val="28"/>
              </w:rPr>
            </w:pPr>
            <w:r w:rsidRPr="003E08CB">
              <w:rPr>
                <w:b/>
                <w:color w:val="000000" w:themeColor="text1"/>
                <w:sz w:val="28"/>
                <w:szCs w:val="28"/>
              </w:rPr>
              <w:t>Tuần 22</w:t>
            </w:r>
          </w:p>
          <w:p w14:paraId="2F542891" w14:textId="77777777" w:rsidR="005A03DF" w:rsidRPr="003E08CB" w:rsidRDefault="005A03DF" w:rsidP="00CA45E6">
            <w:pPr>
              <w:keepNext/>
              <w:spacing w:after="120" w:line="276" w:lineRule="auto"/>
              <w:jc w:val="center"/>
              <w:rPr>
                <w:b/>
                <w:color w:val="000000" w:themeColor="text1"/>
                <w:sz w:val="28"/>
                <w:szCs w:val="28"/>
              </w:rPr>
            </w:pPr>
            <w:r w:rsidRPr="003E08CB">
              <w:rPr>
                <w:b/>
                <w:color w:val="000000" w:themeColor="text1"/>
                <w:sz w:val="28"/>
                <w:szCs w:val="28"/>
              </w:rPr>
              <w:t>tháng 2</w:t>
            </w:r>
          </w:p>
          <w:p w14:paraId="4AA512C6" w14:textId="77777777" w:rsidR="005A03DF" w:rsidRPr="003E08CB" w:rsidRDefault="005A03DF" w:rsidP="00CA45E6">
            <w:pPr>
              <w:keepNext/>
              <w:spacing w:after="120" w:line="276" w:lineRule="auto"/>
              <w:jc w:val="center"/>
              <w:rPr>
                <w:bCs/>
                <w:color w:val="000000" w:themeColor="text1"/>
                <w:sz w:val="28"/>
                <w:szCs w:val="28"/>
              </w:rPr>
            </w:pPr>
          </w:p>
        </w:tc>
        <w:tc>
          <w:tcPr>
            <w:tcW w:w="1488" w:type="dxa"/>
            <w:vMerge w:val="restart"/>
          </w:tcPr>
          <w:p w14:paraId="39CE1670" w14:textId="77777777" w:rsidR="005A03DF" w:rsidRPr="003E08CB" w:rsidRDefault="005A03DF" w:rsidP="00CA45E6">
            <w:pPr>
              <w:pStyle w:val="TableParagraph"/>
              <w:keepNext/>
              <w:spacing w:after="120" w:line="276" w:lineRule="auto"/>
              <w:jc w:val="center"/>
              <w:rPr>
                <w:color w:val="000000" w:themeColor="text1"/>
                <w:sz w:val="28"/>
                <w:szCs w:val="28"/>
              </w:rPr>
            </w:pPr>
          </w:p>
          <w:p w14:paraId="323F9EBB" w14:textId="77777777" w:rsidR="005A03DF" w:rsidRPr="003E08CB" w:rsidRDefault="005A03DF" w:rsidP="00CA45E6">
            <w:pPr>
              <w:pStyle w:val="TableParagraph"/>
              <w:keepNext/>
              <w:spacing w:after="120" w:line="276" w:lineRule="auto"/>
              <w:jc w:val="center"/>
              <w:rPr>
                <w:color w:val="000000" w:themeColor="text1"/>
                <w:sz w:val="28"/>
                <w:szCs w:val="28"/>
              </w:rPr>
            </w:pPr>
          </w:p>
          <w:p w14:paraId="4DB92FD1" w14:textId="77777777" w:rsidR="005A03DF" w:rsidRPr="003E08CB" w:rsidRDefault="005A03DF" w:rsidP="00CA45E6">
            <w:pPr>
              <w:pStyle w:val="TableParagraph"/>
              <w:keepNext/>
              <w:spacing w:after="120" w:line="276" w:lineRule="auto"/>
              <w:jc w:val="center"/>
              <w:rPr>
                <w:color w:val="000000" w:themeColor="text1"/>
                <w:sz w:val="28"/>
                <w:szCs w:val="28"/>
                <w:lang w:eastAsia="vi-VN"/>
              </w:rPr>
            </w:pPr>
            <w:r w:rsidRPr="003E08CB">
              <w:rPr>
                <w:color w:val="000000" w:themeColor="text1"/>
                <w:sz w:val="28"/>
                <w:szCs w:val="28"/>
              </w:rPr>
              <w:t>Tự chăm sóc và bảo vệ bản thân</w:t>
            </w:r>
          </w:p>
        </w:tc>
        <w:tc>
          <w:tcPr>
            <w:tcW w:w="3127" w:type="dxa"/>
            <w:vAlign w:val="center"/>
          </w:tcPr>
          <w:p w14:paraId="546C547E"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Sinh hoạt dưới cờ.</w:t>
            </w:r>
          </w:p>
          <w:p w14:paraId="5AF2515F" w14:textId="77777777" w:rsidR="005A03DF" w:rsidRPr="003E08CB" w:rsidRDefault="005A03DF" w:rsidP="003E08CB">
            <w:pPr>
              <w:keepNext/>
              <w:spacing w:after="120"/>
              <w:rPr>
                <w:color w:val="000000" w:themeColor="text1"/>
                <w:sz w:val="28"/>
                <w:szCs w:val="28"/>
              </w:rPr>
            </w:pPr>
          </w:p>
        </w:tc>
        <w:tc>
          <w:tcPr>
            <w:tcW w:w="1125" w:type="dxa"/>
            <w:vAlign w:val="center"/>
          </w:tcPr>
          <w:p w14:paraId="1D287D0F"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64</w:t>
            </w:r>
          </w:p>
        </w:tc>
        <w:tc>
          <w:tcPr>
            <w:tcW w:w="2551" w:type="dxa"/>
            <w:vMerge w:val="restart"/>
          </w:tcPr>
          <w:p w14:paraId="3552703B" w14:textId="77777777" w:rsidR="005A03DF" w:rsidRPr="003E08CB" w:rsidRDefault="005A03DF" w:rsidP="003E08CB">
            <w:pPr>
              <w:keepNext/>
              <w:spacing w:after="120"/>
              <w:jc w:val="center"/>
              <w:rPr>
                <w:rStyle w:val="fontstyle01"/>
                <w:rFonts w:ascii="Times New Roman" w:hAnsi="Times New Roman"/>
                <w:color w:val="000000" w:themeColor="text1"/>
                <w:sz w:val="28"/>
                <w:szCs w:val="28"/>
                <w:lang w:val="en-US"/>
              </w:rPr>
            </w:pPr>
            <w:r w:rsidRPr="003E08CB">
              <w:rPr>
                <w:rStyle w:val="fontstyle01"/>
                <w:rFonts w:ascii="Times New Roman" w:hAnsi="Times New Roman"/>
                <w:color w:val="000000" w:themeColor="text1"/>
                <w:sz w:val="28"/>
                <w:szCs w:val="28"/>
                <w:lang w:val="en-US"/>
              </w:rPr>
              <w:t xml:space="preserve">Tích hợp </w:t>
            </w:r>
            <w:r w:rsidRPr="003E08CB">
              <w:rPr>
                <w:b/>
                <w:bCs/>
                <w:color w:val="000000" w:themeColor="text1"/>
                <w:sz w:val="28"/>
                <w:szCs w:val="28"/>
              </w:rPr>
              <w:t xml:space="preserve"> Giáo dục nếp sống thanh lịch văn minh</w:t>
            </w:r>
            <w:r w:rsidRPr="003E08CB">
              <w:rPr>
                <w:color w:val="000000" w:themeColor="text1"/>
                <w:sz w:val="28"/>
                <w:szCs w:val="28"/>
              </w:rPr>
              <w:t xml:space="preserve"> Bài 8: Cách nằm, ngồi của em.</w:t>
            </w:r>
          </w:p>
        </w:tc>
        <w:tc>
          <w:tcPr>
            <w:tcW w:w="709" w:type="dxa"/>
            <w:vMerge w:val="restart"/>
          </w:tcPr>
          <w:p w14:paraId="36A861B9"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0FF7BFD9" w14:textId="77777777" w:rsidTr="00CA45E6">
        <w:trPr>
          <w:trHeight w:val="180"/>
        </w:trPr>
        <w:tc>
          <w:tcPr>
            <w:tcW w:w="1202" w:type="dxa"/>
            <w:vMerge/>
          </w:tcPr>
          <w:p w14:paraId="16BA162E" w14:textId="77777777" w:rsidR="005A03DF" w:rsidRPr="003E08CB" w:rsidRDefault="005A03DF" w:rsidP="00CA45E6">
            <w:pPr>
              <w:keepNext/>
              <w:spacing w:after="120" w:line="276" w:lineRule="auto"/>
              <w:jc w:val="center"/>
              <w:rPr>
                <w:b/>
                <w:color w:val="000000" w:themeColor="text1"/>
                <w:sz w:val="28"/>
                <w:szCs w:val="28"/>
              </w:rPr>
            </w:pPr>
          </w:p>
        </w:tc>
        <w:tc>
          <w:tcPr>
            <w:tcW w:w="1488" w:type="dxa"/>
            <w:vMerge/>
          </w:tcPr>
          <w:p w14:paraId="7BF1B341" w14:textId="77777777" w:rsidR="005A03DF" w:rsidRPr="003E08CB" w:rsidRDefault="005A03DF" w:rsidP="00CA45E6">
            <w:pPr>
              <w:pStyle w:val="TableParagraph"/>
              <w:keepNext/>
              <w:spacing w:after="120" w:line="276" w:lineRule="auto"/>
              <w:jc w:val="center"/>
              <w:rPr>
                <w:color w:val="000000" w:themeColor="text1"/>
                <w:sz w:val="28"/>
                <w:szCs w:val="28"/>
              </w:rPr>
            </w:pPr>
          </w:p>
        </w:tc>
        <w:tc>
          <w:tcPr>
            <w:tcW w:w="3127" w:type="dxa"/>
            <w:vAlign w:val="center"/>
          </w:tcPr>
          <w:p w14:paraId="0276CEEF"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Hoạt động giáo đục theo chủ đề: Những vật dụng bảo vệ em.</w:t>
            </w:r>
          </w:p>
        </w:tc>
        <w:tc>
          <w:tcPr>
            <w:tcW w:w="1125" w:type="dxa"/>
            <w:vAlign w:val="center"/>
          </w:tcPr>
          <w:p w14:paraId="22ED664A"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65</w:t>
            </w:r>
          </w:p>
        </w:tc>
        <w:tc>
          <w:tcPr>
            <w:tcW w:w="2551" w:type="dxa"/>
            <w:vMerge/>
          </w:tcPr>
          <w:p w14:paraId="0879F8F5"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4A5091D7"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5CEBA055" w14:textId="77777777" w:rsidTr="00CA45E6">
        <w:trPr>
          <w:trHeight w:val="180"/>
        </w:trPr>
        <w:tc>
          <w:tcPr>
            <w:tcW w:w="1202" w:type="dxa"/>
            <w:vMerge/>
          </w:tcPr>
          <w:p w14:paraId="2E879A09" w14:textId="77777777" w:rsidR="005A03DF" w:rsidRPr="003E08CB" w:rsidRDefault="005A03DF" w:rsidP="00CA45E6">
            <w:pPr>
              <w:keepNext/>
              <w:spacing w:after="120" w:line="276" w:lineRule="auto"/>
              <w:jc w:val="center"/>
              <w:rPr>
                <w:b/>
                <w:color w:val="000000" w:themeColor="text1"/>
                <w:sz w:val="28"/>
                <w:szCs w:val="28"/>
              </w:rPr>
            </w:pPr>
          </w:p>
        </w:tc>
        <w:tc>
          <w:tcPr>
            <w:tcW w:w="1488" w:type="dxa"/>
            <w:vMerge/>
          </w:tcPr>
          <w:p w14:paraId="232D1992" w14:textId="77777777" w:rsidR="005A03DF" w:rsidRPr="003E08CB" w:rsidRDefault="005A03DF" w:rsidP="00CA45E6">
            <w:pPr>
              <w:pStyle w:val="TableParagraph"/>
              <w:keepNext/>
              <w:spacing w:after="120" w:line="276" w:lineRule="auto"/>
              <w:jc w:val="center"/>
              <w:rPr>
                <w:color w:val="000000" w:themeColor="text1"/>
                <w:sz w:val="28"/>
                <w:szCs w:val="28"/>
              </w:rPr>
            </w:pPr>
          </w:p>
        </w:tc>
        <w:tc>
          <w:tcPr>
            <w:tcW w:w="3127" w:type="dxa"/>
            <w:vAlign w:val="center"/>
          </w:tcPr>
          <w:p w14:paraId="143AC8C3"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Những vật dụng bảo vệ em.</w:t>
            </w:r>
          </w:p>
        </w:tc>
        <w:tc>
          <w:tcPr>
            <w:tcW w:w="1125" w:type="dxa"/>
            <w:vAlign w:val="center"/>
          </w:tcPr>
          <w:p w14:paraId="2E34A8B3"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66</w:t>
            </w:r>
          </w:p>
        </w:tc>
        <w:tc>
          <w:tcPr>
            <w:tcW w:w="2551" w:type="dxa"/>
            <w:vMerge/>
          </w:tcPr>
          <w:p w14:paraId="353895EC"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56DC4FBB"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3FB42168" w14:textId="77777777" w:rsidTr="00CA45E6">
        <w:trPr>
          <w:trHeight w:val="182"/>
        </w:trPr>
        <w:tc>
          <w:tcPr>
            <w:tcW w:w="1202" w:type="dxa"/>
            <w:vMerge w:val="restart"/>
          </w:tcPr>
          <w:p w14:paraId="5672D031" w14:textId="77777777" w:rsidR="005A03DF" w:rsidRPr="003E08CB" w:rsidRDefault="005A03DF" w:rsidP="00CA45E6">
            <w:pPr>
              <w:keepNext/>
              <w:spacing w:after="120" w:line="276" w:lineRule="auto"/>
              <w:jc w:val="center"/>
              <w:rPr>
                <w:b/>
                <w:color w:val="000000" w:themeColor="text1"/>
                <w:sz w:val="28"/>
                <w:szCs w:val="28"/>
              </w:rPr>
            </w:pPr>
            <w:r w:rsidRPr="003E08CB">
              <w:rPr>
                <w:b/>
                <w:color w:val="000000" w:themeColor="text1"/>
                <w:sz w:val="28"/>
                <w:szCs w:val="28"/>
              </w:rPr>
              <w:t>Tuần 23</w:t>
            </w:r>
          </w:p>
          <w:p w14:paraId="0DA9D68C" w14:textId="77777777" w:rsidR="005A03DF" w:rsidRPr="003E08CB" w:rsidRDefault="005A03DF" w:rsidP="00CA45E6">
            <w:pPr>
              <w:keepNext/>
              <w:spacing w:after="120" w:line="276" w:lineRule="auto"/>
              <w:jc w:val="center"/>
              <w:rPr>
                <w:b/>
                <w:bCs/>
                <w:color w:val="000000" w:themeColor="text1"/>
                <w:sz w:val="28"/>
                <w:szCs w:val="28"/>
              </w:rPr>
            </w:pPr>
            <w:r w:rsidRPr="003E08CB">
              <w:rPr>
                <w:b/>
                <w:color w:val="000000" w:themeColor="text1"/>
                <w:sz w:val="28"/>
                <w:szCs w:val="28"/>
              </w:rPr>
              <w:t>tháng 2</w:t>
            </w:r>
          </w:p>
          <w:p w14:paraId="47987E2B" w14:textId="77777777" w:rsidR="005A03DF" w:rsidRPr="003E08CB" w:rsidRDefault="005A03DF" w:rsidP="00CA45E6">
            <w:pPr>
              <w:keepNext/>
              <w:spacing w:after="120" w:line="276" w:lineRule="auto"/>
              <w:jc w:val="center"/>
              <w:rPr>
                <w:b/>
                <w:color w:val="000000" w:themeColor="text1"/>
                <w:sz w:val="28"/>
                <w:szCs w:val="28"/>
              </w:rPr>
            </w:pPr>
          </w:p>
        </w:tc>
        <w:tc>
          <w:tcPr>
            <w:tcW w:w="1488" w:type="dxa"/>
            <w:vMerge w:val="restart"/>
          </w:tcPr>
          <w:p w14:paraId="402D1223" w14:textId="77777777" w:rsidR="005A03DF" w:rsidRPr="003E08CB" w:rsidRDefault="005A03DF" w:rsidP="00CA45E6">
            <w:pPr>
              <w:pStyle w:val="TableParagraph"/>
              <w:keepNext/>
              <w:spacing w:after="120" w:line="276" w:lineRule="auto"/>
              <w:jc w:val="center"/>
              <w:rPr>
                <w:color w:val="000000" w:themeColor="text1"/>
                <w:sz w:val="28"/>
                <w:szCs w:val="28"/>
                <w:lang w:eastAsia="vi-VN"/>
              </w:rPr>
            </w:pPr>
            <w:r w:rsidRPr="003E08CB">
              <w:rPr>
                <w:color w:val="000000" w:themeColor="text1"/>
                <w:sz w:val="28"/>
                <w:szCs w:val="28"/>
              </w:rPr>
              <w:t>Tự chăm sóc và bảo vệ bản thân</w:t>
            </w:r>
          </w:p>
        </w:tc>
        <w:tc>
          <w:tcPr>
            <w:tcW w:w="3127" w:type="dxa"/>
            <w:vAlign w:val="center"/>
          </w:tcPr>
          <w:p w14:paraId="1C1D8C61"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349F198A"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67</w:t>
            </w:r>
          </w:p>
        </w:tc>
        <w:tc>
          <w:tcPr>
            <w:tcW w:w="2551" w:type="dxa"/>
            <w:vMerge w:val="restart"/>
          </w:tcPr>
          <w:p w14:paraId="56A394BB" w14:textId="77777777" w:rsidR="005A03DF" w:rsidRPr="003E08CB" w:rsidRDefault="005A03DF" w:rsidP="003E08CB">
            <w:pPr>
              <w:keepNext/>
              <w:spacing w:after="120"/>
              <w:rPr>
                <w:rStyle w:val="fontstyle01"/>
                <w:rFonts w:ascii="Times New Roman" w:hAnsi="Times New Roman"/>
                <w:color w:val="000000" w:themeColor="text1"/>
                <w:sz w:val="28"/>
                <w:szCs w:val="28"/>
              </w:rPr>
            </w:pPr>
          </w:p>
        </w:tc>
        <w:tc>
          <w:tcPr>
            <w:tcW w:w="709" w:type="dxa"/>
            <w:vMerge w:val="restart"/>
          </w:tcPr>
          <w:p w14:paraId="5C8D9C5A"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29D7CD7C" w14:textId="77777777" w:rsidTr="00CA45E6">
        <w:trPr>
          <w:trHeight w:val="180"/>
        </w:trPr>
        <w:tc>
          <w:tcPr>
            <w:tcW w:w="1202" w:type="dxa"/>
            <w:vMerge/>
          </w:tcPr>
          <w:p w14:paraId="7C725E28" w14:textId="77777777" w:rsidR="005A03DF" w:rsidRPr="003E08CB" w:rsidRDefault="005A03DF" w:rsidP="00CA45E6">
            <w:pPr>
              <w:keepNext/>
              <w:spacing w:after="120" w:line="276" w:lineRule="auto"/>
              <w:jc w:val="center"/>
              <w:rPr>
                <w:b/>
                <w:color w:val="000000" w:themeColor="text1"/>
                <w:sz w:val="28"/>
                <w:szCs w:val="28"/>
              </w:rPr>
            </w:pPr>
          </w:p>
        </w:tc>
        <w:tc>
          <w:tcPr>
            <w:tcW w:w="1488" w:type="dxa"/>
            <w:vMerge/>
          </w:tcPr>
          <w:p w14:paraId="4A931A65" w14:textId="77777777" w:rsidR="005A03DF" w:rsidRPr="003E08CB" w:rsidRDefault="005A03DF" w:rsidP="00CA45E6">
            <w:pPr>
              <w:pStyle w:val="TableParagraph"/>
              <w:keepNext/>
              <w:spacing w:after="120" w:line="276" w:lineRule="auto"/>
              <w:jc w:val="center"/>
              <w:rPr>
                <w:color w:val="000000" w:themeColor="text1"/>
                <w:sz w:val="28"/>
                <w:szCs w:val="28"/>
              </w:rPr>
            </w:pPr>
          </w:p>
        </w:tc>
        <w:tc>
          <w:tcPr>
            <w:tcW w:w="3127" w:type="dxa"/>
            <w:vAlign w:val="center"/>
          </w:tcPr>
          <w:p w14:paraId="086863E5"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C</w:t>
            </w:r>
            <w:r w:rsidRPr="003E08CB">
              <w:rPr>
                <w:rFonts w:hint="eastAsia"/>
                <w:color w:val="000000" w:themeColor="text1"/>
                <w:sz w:val="28"/>
                <w:szCs w:val="28"/>
              </w:rPr>
              <w:t>â</w:t>
            </w:r>
            <w:r w:rsidRPr="003E08CB">
              <w:rPr>
                <w:color w:val="000000" w:themeColor="text1"/>
                <w:sz w:val="28"/>
                <w:szCs w:val="28"/>
              </w:rPr>
              <w:t xml:space="preserve">u chuyện lạc </w:t>
            </w:r>
            <w:r w:rsidRPr="003E08CB">
              <w:rPr>
                <w:rFonts w:hint="eastAsia"/>
                <w:color w:val="000000" w:themeColor="text1"/>
                <w:sz w:val="28"/>
                <w:szCs w:val="28"/>
              </w:rPr>
              <w:t>đư</w:t>
            </w:r>
            <w:r w:rsidRPr="003E08CB">
              <w:rPr>
                <w:color w:val="000000" w:themeColor="text1"/>
                <w:sz w:val="28"/>
                <w:szCs w:val="28"/>
              </w:rPr>
              <w:t xml:space="preserve">ờng. </w:t>
            </w:r>
          </w:p>
        </w:tc>
        <w:tc>
          <w:tcPr>
            <w:tcW w:w="1125" w:type="dxa"/>
            <w:vAlign w:val="center"/>
          </w:tcPr>
          <w:p w14:paraId="27CCFB72"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68</w:t>
            </w:r>
          </w:p>
        </w:tc>
        <w:tc>
          <w:tcPr>
            <w:tcW w:w="2551" w:type="dxa"/>
            <w:vMerge/>
          </w:tcPr>
          <w:p w14:paraId="7DD7012D"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3C552777" w14:textId="77777777" w:rsidR="005A03DF" w:rsidRPr="003E08CB" w:rsidRDefault="005A03DF" w:rsidP="00CA45E6">
            <w:pPr>
              <w:keepNext/>
              <w:spacing w:after="120" w:line="276" w:lineRule="auto"/>
              <w:jc w:val="center"/>
              <w:rPr>
                <w:color w:val="000000" w:themeColor="text1"/>
                <w:sz w:val="28"/>
                <w:szCs w:val="28"/>
                <w:shd w:val="clear" w:color="auto" w:fill="FFFFFF"/>
              </w:rPr>
            </w:pPr>
          </w:p>
        </w:tc>
      </w:tr>
      <w:tr w:rsidR="00FB40A7" w:rsidRPr="009B5511" w14:paraId="0DA723CE" w14:textId="77777777" w:rsidTr="00CA45E6">
        <w:trPr>
          <w:trHeight w:val="180"/>
        </w:trPr>
        <w:tc>
          <w:tcPr>
            <w:tcW w:w="1202" w:type="dxa"/>
            <w:vMerge/>
          </w:tcPr>
          <w:p w14:paraId="56F2CBF0"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3B869160"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483EBE3"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C</w:t>
            </w:r>
            <w:r w:rsidRPr="003E08CB">
              <w:rPr>
                <w:rFonts w:hint="eastAsia"/>
                <w:color w:val="000000" w:themeColor="text1"/>
                <w:sz w:val="28"/>
                <w:szCs w:val="28"/>
              </w:rPr>
              <w:t>â</w:t>
            </w:r>
            <w:r w:rsidRPr="003E08CB">
              <w:rPr>
                <w:color w:val="000000" w:themeColor="text1"/>
                <w:sz w:val="28"/>
                <w:szCs w:val="28"/>
              </w:rPr>
              <w:t xml:space="preserve">u chuyện lạc </w:t>
            </w:r>
            <w:r w:rsidRPr="003E08CB">
              <w:rPr>
                <w:rFonts w:hint="eastAsia"/>
                <w:color w:val="000000" w:themeColor="text1"/>
                <w:sz w:val="28"/>
                <w:szCs w:val="28"/>
              </w:rPr>
              <w:t>đư</w:t>
            </w:r>
            <w:r w:rsidRPr="003E08CB">
              <w:rPr>
                <w:color w:val="000000" w:themeColor="text1"/>
                <w:sz w:val="28"/>
                <w:szCs w:val="28"/>
              </w:rPr>
              <w:t>ờng.</w:t>
            </w:r>
          </w:p>
        </w:tc>
        <w:tc>
          <w:tcPr>
            <w:tcW w:w="1125" w:type="dxa"/>
            <w:vAlign w:val="center"/>
          </w:tcPr>
          <w:p w14:paraId="43FD3F67"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69</w:t>
            </w:r>
          </w:p>
        </w:tc>
        <w:tc>
          <w:tcPr>
            <w:tcW w:w="2551" w:type="dxa"/>
            <w:vMerge/>
          </w:tcPr>
          <w:p w14:paraId="65762762"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00D1DA0F"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0230353" w14:textId="77777777" w:rsidTr="00CA45E6">
        <w:trPr>
          <w:trHeight w:val="182"/>
        </w:trPr>
        <w:tc>
          <w:tcPr>
            <w:tcW w:w="1202" w:type="dxa"/>
            <w:vMerge w:val="restart"/>
          </w:tcPr>
          <w:p w14:paraId="60154BB5"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24</w:t>
            </w:r>
          </w:p>
          <w:p w14:paraId="2C065B19"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2</w:t>
            </w:r>
          </w:p>
        </w:tc>
        <w:tc>
          <w:tcPr>
            <w:tcW w:w="1488" w:type="dxa"/>
            <w:vMerge w:val="restart"/>
          </w:tcPr>
          <w:p w14:paraId="0AE1A54D"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Tự chăm sóc và bảo vệ bản thân</w:t>
            </w:r>
          </w:p>
        </w:tc>
        <w:tc>
          <w:tcPr>
            <w:tcW w:w="3127" w:type="dxa"/>
            <w:vAlign w:val="center"/>
          </w:tcPr>
          <w:p w14:paraId="0D8F3EF0"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p w14:paraId="4B6E26FF" w14:textId="77777777" w:rsidR="005A03DF" w:rsidRPr="003E08CB" w:rsidRDefault="005A03DF" w:rsidP="003E08CB">
            <w:pPr>
              <w:keepNext/>
              <w:spacing w:before="120" w:after="120"/>
              <w:rPr>
                <w:color w:val="000000" w:themeColor="text1"/>
                <w:sz w:val="28"/>
                <w:szCs w:val="28"/>
              </w:rPr>
            </w:pPr>
          </w:p>
          <w:p w14:paraId="5BDAEC1C" w14:textId="77777777" w:rsidR="005A03DF" w:rsidRPr="003E08CB" w:rsidRDefault="005A03DF" w:rsidP="003E08CB">
            <w:pPr>
              <w:keepNext/>
              <w:spacing w:before="120" w:after="120"/>
              <w:rPr>
                <w:color w:val="000000" w:themeColor="text1"/>
                <w:sz w:val="28"/>
                <w:szCs w:val="28"/>
              </w:rPr>
            </w:pPr>
          </w:p>
        </w:tc>
        <w:tc>
          <w:tcPr>
            <w:tcW w:w="1125" w:type="dxa"/>
            <w:vAlign w:val="center"/>
          </w:tcPr>
          <w:p w14:paraId="78A0E874"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70</w:t>
            </w:r>
          </w:p>
        </w:tc>
        <w:tc>
          <w:tcPr>
            <w:tcW w:w="2551" w:type="dxa"/>
            <w:vMerge w:val="restart"/>
          </w:tcPr>
          <w:p w14:paraId="500294C3" w14:textId="5AC4C8D9" w:rsidR="005A03DF" w:rsidRPr="003E08CB" w:rsidRDefault="000730E9" w:rsidP="003E08CB">
            <w:pPr>
              <w:keepNext/>
              <w:spacing w:before="120" w:after="120"/>
              <w:rPr>
                <w:rStyle w:val="fontstyle01"/>
                <w:rFonts w:ascii="Times New Roman" w:hAnsi="Times New Roman"/>
                <w:color w:val="000000" w:themeColor="text1"/>
                <w:sz w:val="28"/>
                <w:szCs w:val="28"/>
                <w:lang w:val="en-US"/>
              </w:rPr>
            </w:pPr>
            <w:r>
              <w:rPr>
                <w:rStyle w:val="fontstyle01"/>
                <w:rFonts w:ascii="Times New Roman" w:hAnsi="Times New Roman"/>
                <w:color w:val="000000" w:themeColor="text1"/>
                <w:sz w:val="28"/>
                <w:szCs w:val="28"/>
                <w:lang w:val="en-US"/>
              </w:rPr>
              <w:t>Tích hợp GD công dân số: Sử dụng công cụ học tập trực tuyến.</w:t>
            </w:r>
          </w:p>
        </w:tc>
        <w:tc>
          <w:tcPr>
            <w:tcW w:w="709" w:type="dxa"/>
            <w:vMerge w:val="restart"/>
          </w:tcPr>
          <w:p w14:paraId="0E11E8F7"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416E9E86" w14:textId="77777777" w:rsidTr="00CA45E6">
        <w:trPr>
          <w:trHeight w:val="180"/>
        </w:trPr>
        <w:tc>
          <w:tcPr>
            <w:tcW w:w="1202" w:type="dxa"/>
            <w:vMerge/>
          </w:tcPr>
          <w:p w14:paraId="3A437ED0"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A64CE79"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851DACA"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Ph</w:t>
            </w:r>
            <w:r w:rsidRPr="003E08CB">
              <w:rPr>
                <w:rFonts w:hint="eastAsia"/>
                <w:color w:val="000000" w:themeColor="text1"/>
                <w:sz w:val="28"/>
                <w:szCs w:val="28"/>
              </w:rPr>
              <w:t>ò</w:t>
            </w:r>
            <w:r w:rsidRPr="003E08CB">
              <w:rPr>
                <w:color w:val="000000" w:themeColor="text1"/>
                <w:sz w:val="28"/>
                <w:szCs w:val="28"/>
              </w:rPr>
              <w:t>ng tr</w:t>
            </w:r>
            <w:r w:rsidRPr="003E08CB">
              <w:rPr>
                <w:rFonts w:hint="eastAsia"/>
                <w:color w:val="000000" w:themeColor="text1"/>
                <w:sz w:val="28"/>
                <w:szCs w:val="28"/>
              </w:rPr>
              <w:t>á</w:t>
            </w:r>
            <w:r w:rsidRPr="003E08CB">
              <w:rPr>
                <w:color w:val="000000" w:themeColor="text1"/>
                <w:sz w:val="28"/>
                <w:szCs w:val="28"/>
              </w:rPr>
              <w:t>nh khi bị bắt c</w:t>
            </w:r>
            <w:r w:rsidRPr="003E08CB">
              <w:rPr>
                <w:rFonts w:hint="eastAsia"/>
                <w:color w:val="000000" w:themeColor="text1"/>
                <w:sz w:val="28"/>
                <w:szCs w:val="28"/>
              </w:rPr>
              <w:t>ó</w:t>
            </w:r>
            <w:r w:rsidRPr="003E08CB">
              <w:rPr>
                <w:color w:val="000000" w:themeColor="text1"/>
                <w:sz w:val="28"/>
                <w:szCs w:val="28"/>
              </w:rPr>
              <w:t>c.</w:t>
            </w:r>
          </w:p>
        </w:tc>
        <w:tc>
          <w:tcPr>
            <w:tcW w:w="1125" w:type="dxa"/>
            <w:vAlign w:val="center"/>
          </w:tcPr>
          <w:p w14:paraId="17434144"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71</w:t>
            </w:r>
          </w:p>
        </w:tc>
        <w:tc>
          <w:tcPr>
            <w:tcW w:w="2551" w:type="dxa"/>
            <w:vMerge/>
          </w:tcPr>
          <w:p w14:paraId="0A2B84EE"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2974CEB"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1715304" w14:textId="77777777" w:rsidTr="00CA45E6">
        <w:trPr>
          <w:trHeight w:val="180"/>
        </w:trPr>
        <w:tc>
          <w:tcPr>
            <w:tcW w:w="1202" w:type="dxa"/>
            <w:vMerge/>
          </w:tcPr>
          <w:p w14:paraId="4BC45BA3"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46FC57B4"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59BD65E9"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Ph</w:t>
            </w:r>
            <w:r w:rsidRPr="003E08CB">
              <w:rPr>
                <w:rFonts w:hint="eastAsia"/>
                <w:color w:val="000000" w:themeColor="text1"/>
                <w:sz w:val="28"/>
                <w:szCs w:val="28"/>
              </w:rPr>
              <w:t>ò</w:t>
            </w:r>
            <w:r w:rsidRPr="003E08CB">
              <w:rPr>
                <w:color w:val="000000" w:themeColor="text1"/>
                <w:sz w:val="28"/>
                <w:szCs w:val="28"/>
              </w:rPr>
              <w:t>ng tr</w:t>
            </w:r>
            <w:r w:rsidRPr="003E08CB">
              <w:rPr>
                <w:rFonts w:hint="eastAsia"/>
                <w:color w:val="000000" w:themeColor="text1"/>
                <w:sz w:val="28"/>
                <w:szCs w:val="28"/>
              </w:rPr>
              <w:t>á</w:t>
            </w:r>
            <w:r w:rsidRPr="003E08CB">
              <w:rPr>
                <w:color w:val="000000" w:themeColor="text1"/>
                <w:sz w:val="28"/>
                <w:szCs w:val="28"/>
              </w:rPr>
              <w:t>nh bị bắt c</w:t>
            </w:r>
            <w:r w:rsidRPr="003E08CB">
              <w:rPr>
                <w:rFonts w:hint="eastAsia"/>
                <w:color w:val="000000" w:themeColor="text1"/>
                <w:sz w:val="28"/>
                <w:szCs w:val="28"/>
              </w:rPr>
              <w:t>ó</w:t>
            </w:r>
            <w:r w:rsidRPr="003E08CB">
              <w:rPr>
                <w:color w:val="000000" w:themeColor="text1"/>
                <w:sz w:val="28"/>
                <w:szCs w:val="28"/>
              </w:rPr>
              <w:t>c.</w:t>
            </w:r>
          </w:p>
          <w:p w14:paraId="51FB8D76" w14:textId="77777777" w:rsidR="005A03DF" w:rsidRPr="003E08CB" w:rsidRDefault="005A03DF" w:rsidP="003E08CB">
            <w:pPr>
              <w:keepNext/>
              <w:spacing w:before="120" w:after="120"/>
              <w:rPr>
                <w:color w:val="000000" w:themeColor="text1"/>
                <w:sz w:val="28"/>
                <w:szCs w:val="28"/>
              </w:rPr>
            </w:pPr>
            <w:r w:rsidRPr="003E08CB">
              <w:rPr>
                <w:bCs/>
                <w:color w:val="000000" w:themeColor="text1"/>
                <w:sz w:val="28"/>
                <w:szCs w:val="28"/>
              </w:rPr>
              <w:t>Tự đánh giá sau chủ đề.</w:t>
            </w:r>
          </w:p>
        </w:tc>
        <w:tc>
          <w:tcPr>
            <w:tcW w:w="1125" w:type="dxa"/>
            <w:vAlign w:val="center"/>
          </w:tcPr>
          <w:p w14:paraId="3A6EBE56"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72</w:t>
            </w:r>
          </w:p>
        </w:tc>
        <w:tc>
          <w:tcPr>
            <w:tcW w:w="2551" w:type="dxa"/>
            <w:vMerge/>
          </w:tcPr>
          <w:p w14:paraId="4588B43F"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2877A7E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3A928F8" w14:textId="77777777" w:rsidTr="00CA45E6">
        <w:trPr>
          <w:trHeight w:val="132"/>
        </w:trPr>
        <w:tc>
          <w:tcPr>
            <w:tcW w:w="1202" w:type="dxa"/>
            <w:vMerge w:val="restart"/>
          </w:tcPr>
          <w:p w14:paraId="438A6AD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25</w:t>
            </w:r>
          </w:p>
          <w:p w14:paraId="303272C8"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3</w:t>
            </w:r>
          </w:p>
          <w:p w14:paraId="1A6A3BF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788B86B6"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Chia sẻ cộng đồng</w:t>
            </w:r>
          </w:p>
        </w:tc>
        <w:tc>
          <w:tcPr>
            <w:tcW w:w="3127" w:type="dxa"/>
            <w:vAlign w:val="center"/>
          </w:tcPr>
          <w:p w14:paraId="1BBBEA5B"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131A70D0"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73</w:t>
            </w:r>
          </w:p>
        </w:tc>
        <w:tc>
          <w:tcPr>
            <w:tcW w:w="2551" w:type="dxa"/>
            <w:vMerge w:val="restart"/>
          </w:tcPr>
          <w:p w14:paraId="7866A789" w14:textId="77777777" w:rsidR="005A03DF" w:rsidRPr="003E08CB" w:rsidRDefault="005A03DF" w:rsidP="003E08CB">
            <w:pPr>
              <w:keepNext/>
              <w:spacing w:before="120" w:after="120"/>
              <w:jc w:val="center"/>
              <w:rPr>
                <w:b/>
                <w:bCs/>
                <w:color w:val="000000" w:themeColor="text1"/>
                <w:sz w:val="28"/>
                <w:szCs w:val="28"/>
              </w:rPr>
            </w:pPr>
            <w:r w:rsidRPr="003E08CB">
              <w:rPr>
                <w:rStyle w:val="fontstyle01"/>
                <w:rFonts w:ascii="Times New Roman" w:hAnsi="Times New Roman"/>
                <w:color w:val="000000" w:themeColor="text1"/>
                <w:sz w:val="28"/>
                <w:szCs w:val="28"/>
                <w:lang w:val="en-US"/>
              </w:rPr>
              <w:t xml:space="preserve">Tích hợp GD </w:t>
            </w:r>
            <w:r w:rsidRPr="003E08CB">
              <w:rPr>
                <w:b/>
                <w:bCs/>
                <w:color w:val="000000" w:themeColor="text1"/>
                <w:sz w:val="28"/>
                <w:szCs w:val="28"/>
              </w:rPr>
              <w:t xml:space="preserve"> Quyền và bổn phận trẻ em</w:t>
            </w:r>
          </w:p>
          <w:p w14:paraId="15363A05" w14:textId="77777777" w:rsidR="005A03DF" w:rsidRPr="003E08CB" w:rsidRDefault="005A03DF" w:rsidP="00BB7CFC">
            <w:pPr>
              <w:rPr>
                <w:color w:val="000000" w:themeColor="text1"/>
                <w:sz w:val="28"/>
                <w:szCs w:val="28"/>
                <w:lang w:val="en-US"/>
              </w:rPr>
            </w:pPr>
            <w:r w:rsidRPr="003E08CB">
              <w:rPr>
                <w:color w:val="000000" w:themeColor="text1"/>
                <w:sz w:val="28"/>
                <w:szCs w:val="28"/>
              </w:rPr>
              <w:t>Chủ đề 5: Ý kiến của em cũng quan trọng, cần được mọi người tôn trọng.</w:t>
            </w:r>
          </w:p>
        </w:tc>
        <w:tc>
          <w:tcPr>
            <w:tcW w:w="709" w:type="dxa"/>
            <w:vMerge w:val="restart"/>
          </w:tcPr>
          <w:p w14:paraId="5C5C800C"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49FB97B" w14:textId="77777777" w:rsidTr="00CA45E6">
        <w:trPr>
          <w:trHeight w:val="130"/>
        </w:trPr>
        <w:tc>
          <w:tcPr>
            <w:tcW w:w="1202" w:type="dxa"/>
            <w:vMerge/>
          </w:tcPr>
          <w:p w14:paraId="6B959F69"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66117FDF"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48636A40"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Hoạt động giáo dục theo chủ đề: Những người bạn hàng xóm.</w:t>
            </w:r>
          </w:p>
        </w:tc>
        <w:tc>
          <w:tcPr>
            <w:tcW w:w="1125" w:type="dxa"/>
            <w:vAlign w:val="center"/>
          </w:tcPr>
          <w:p w14:paraId="28EFE3BB"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74</w:t>
            </w:r>
          </w:p>
        </w:tc>
        <w:tc>
          <w:tcPr>
            <w:tcW w:w="2551" w:type="dxa"/>
            <w:vMerge/>
          </w:tcPr>
          <w:p w14:paraId="1600458B"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23789959"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0C95BC82" w14:textId="77777777" w:rsidTr="00CA45E6">
        <w:trPr>
          <w:trHeight w:val="130"/>
        </w:trPr>
        <w:tc>
          <w:tcPr>
            <w:tcW w:w="1202" w:type="dxa"/>
            <w:vMerge/>
          </w:tcPr>
          <w:p w14:paraId="5E9B8ED4"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0C3517B"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301995D4"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Những ng</w:t>
            </w:r>
            <w:r w:rsidRPr="003E08CB">
              <w:rPr>
                <w:rFonts w:hint="eastAsia"/>
                <w:color w:val="000000" w:themeColor="text1"/>
                <w:sz w:val="28"/>
                <w:szCs w:val="28"/>
              </w:rPr>
              <w:t>ư</w:t>
            </w:r>
            <w:r w:rsidRPr="003E08CB">
              <w:rPr>
                <w:color w:val="000000" w:themeColor="text1"/>
                <w:sz w:val="28"/>
                <w:szCs w:val="28"/>
              </w:rPr>
              <w:t>ời bạn h</w:t>
            </w:r>
            <w:r w:rsidRPr="003E08CB">
              <w:rPr>
                <w:rFonts w:hint="eastAsia"/>
                <w:color w:val="000000" w:themeColor="text1"/>
                <w:sz w:val="28"/>
                <w:szCs w:val="28"/>
              </w:rPr>
              <w:t>à</w:t>
            </w:r>
            <w:r w:rsidRPr="003E08CB">
              <w:rPr>
                <w:color w:val="000000" w:themeColor="text1"/>
                <w:sz w:val="28"/>
                <w:szCs w:val="28"/>
              </w:rPr>
              <w:t>ng x</w:t>
            </w:r>
            <w:r w:rsidRPr="003E08CB">
              <w:rPr>
                <w:rFonts w:hint="eastAsia"/>
                <w:color w:val="000000" w:themeColor="text1"/>
                <w:sz w:val="28"/>
                <w:szCs w:val="28"/>
              </w:rPr>
              <w:t>ó</w:t>
            </w:r>
            <w:r w:rsidRPr="003E08CB">
              <w:rPr>
                <w:color w:val="000000" w:themeColor="text1"/>
                <w:sz w:val="28"/>
                <w:szCs w:val="28"/>
              </w:rPr>
              <w:t>m.</w:t>
            </w:r>
          </w:p>
          <w:p w14:paraId="6095BE0E" w14:textId="77777777" w:rsidR="005A03DF" w:rsidRPr="003E08CB" w:rsidRDefault="005A03DF" w:rsidP="003E08CB">
            <w:pPr>
              <w:keepNext/>
              <w:spacing w:before="120" w:after="120"/>
              <w:rPr>
                <w:color w:val="000000" w:themeColor="text1"/>
                <w:sz w:val="28"/>
                <w:szCs w:val="28"/>
              </w:rPr>
            </w:pPr>
          </w:p>
        </w:tc>
        <w:tc>
          <w:tcPr>
            <w:tcW w:w="1125" w:type="dxa"/>
            <w:vAlign w:val="center"/>
          </w:tcPr>
          <w:p w14:paraId="6BA90955"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75</w:t>
            </w:r>
          </w:p>
        </w:tc>
        <w:tc>
          <w:tcPr>
            <w:tcW w:w="2551" w:type="dxa"/>
            <w:vMerge/>
          </w:tcPr>
          <w:p w14:paraId="4ED7F172"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D568E16"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2BEFD923" w14:textId="77777777" w:rsidTr="00CA45E6">
        <w:trPr>
          <w:trHeight w:val="122"/>
        </w:trPr>
        <w:tc>
          <w:tcPr>
            <w:tcW w:w="1202" w:type="dxa"/>
            <w:vMerge w:val="restart"/>
          </w:tcPr>
          <w:p w14:paraId="676D8AE2"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26</w:t>
            </w:r>
          </w:p>
          <w:p w14:paraId="70760120"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3</w:t>
            </w:r>
          </w:p>
        </w:tc>
        <w:tc>
          <w:tcPr>
            <w:tcW w:w="1488" w:type="dxa"/>
            <w:vMerge w:val="restart"/>
          </w:tcPr>
          <w:p w14:paraId="7A162095"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Chia sẻ cộng đồng</w:t>
            </w:r>
          </w:p>
        </w:tc>
        <w:tc>
          <w:tcPr>
            <w:tcW w:w="3127" w:type="dxa"/>
            <w:vAlign w:val="center"/>
          </w:tcPr>
          <w:p w14:paraId="3DECECFD"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454C7F4D"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76</w:t>
            </w:r>
          </w:p>
        </w:tc>
        <w:tc>
          <w:tcPr>
            <w:tcW w:w="2551" w:type="dxa"/>
            <w:vMerge w:val="restart"/>
          </w:tcPr>
          <w:p w14:paraId="265CF104" w14:textId="77777777" w:rsidR="005A03DF" w:rsidRPr="003E08CB" w:rsidRDefault="005A03DF" w:rsidP="003E08CB">
            <w:pPr>
              <w:keepNext/>
              <w:spacing w:before="120" w:after="120"/>
              <w:rPr>
                <w:bCs/>
                <w:color w:val="000000" w:themeColor="text1"/>
                <w:sz w:val="28"/>
                <w:szCs w:val="28"/>
                <w:lang w:val="en-US"/>
              </w:rPr>
            </w:pPr>
            <w:r w:rsidRPr="003E08CB">
              <w:rPr>
                <w:color w:val="000000" w:themeColor="text1"/>
                <w:sz w:val="28"/>
                <w:szCs w:val="28"/>
                <w:lang w:val="pl-PL"/>
              </w:rPr>
              <w:t xml:space="preserve">Dạy tích hợp môn đạo đức bài 15: gọn gàng, ngăn nắp. Môn </w:t>
            </w:r>
            <w:r w:rsidRPr="003E08CB">
              <w:rPr>
                <w:color w:val="000000" w:themeColor="text1"/>
                <w:sz w:val="28"/>
                <w:szCs w:val="28"/>
                <w:lang w:val="pl-PL"/>
              </w:rPr>
              <w:lastRenderedPageBreak/>
              <w:t xml:space="preserve">TNXH. Bài 12: Vui Đón tết, phần hoạt động vận dụng. </w:t>
            </w:r>
            <w:r w:rsidRPr="003E08CB">
              <w:rPr>
                <w:bCs/>
                <w:color w:val="000000" w:themeColor="text1"/>
                <w:sz w:val="28"/>
                <w:szCs w:val="28"/>
              </w:rPr>
              <w:t>Nhà cửa gọn gàng, sạch sẽ giúp ngôi nhà thoáng mát, đẹp, đảm bảo an toàn khi đi lại.</w:t>
            </w:r>
          </w:p>
          <w:p w14:paraId="7469EEAC" w14:textId="77777777" w:rsidR="004212F8" w:rsidRPr="003E08CB" w:rsidRDefault="004212F8" w:rsidP="003E08CB">
            <w:pPr>
              <w:keepNext/>
              <w:tabs>
                <w:tab w:val="left" w:pos="720"/>
              </w:tabs>
              <w:spacing w:before="120" w:after="120"/>
              <w:rPr>
                <w:b/>
                <w:bCs/>
                <w:color w:val="000000" w:themeColor="text1"/>
                <w:sz w:val="28"/>
                <w:szCs w:val="28"/>
                <w:lang w:val="en-US"/>
              </w:rPr>
            </w:pPr>
            <w:r w:rsidRPr="003E08CB">
              <w:rPr>
                <w:b/>
                <w:bCs/>
                <w:color w:val="000000" w:themeColor="text1"/>
                <w:sz w:val="28"/>
                <w:szCs w:val="28"/>
                <w:lang w:val="en-US"/>
              </w:rPr>
              <w:t>Tích hợp GD Quyền con người:</w:t>
            </w:r>
          </w:p>
          <w:p w14:paraId="017F3293" w14:textId="1BE514EA" w:rsidR="004212F8" w:rsidRPr="003E08CB" w:rsidRDefault="004212F8" w:rsidP="003E08CB">
            <w:pPr>
              <w:keepNext/>
              <w:spacing w:before="120" w:after="120"/>
              <w:rPr>
                <w:color w:val="000000" w:themeColor="text1"/>
                <w:sz w:val="28"/>
                <w:szCs w:val="28"/>
                <w:lang w:val="en-US"/>
              </w:rPr>
            </w:pPr>
            <w:r w:rsidRPr="003E08CB">
              <w:rPr>
                <w:b/>
                <w:bCs/>
                <w:color w:val="000000" w:themeColor="text1"/>
                <w:sz w:val="28"/>
                <w:szCs w:val="28"/>
                <w:lang w:val="en-US"/>
              </w:rPr>
              <w:t>-Quyền tự do kết giao, hội họp tụ tập một cách hòa bình.</w:t>
            </w:r>
          </w:p>
          <w:p w14:paraId="07C3E5C8" w14:textId="77777777" w:rsidR="004212F8" w:rsidRPr="003E08CB" w:rsidRDefault="004212F8" w:rsidP="003E08CB">
            <w:pPr>
              <w:keepNext/>
              <w:spacing w:before="120" w:after="120"/>
              <w:rPr>
                <w:color w:val="000000" w:themeColor="text1"/>
                <w:sz w:val="28"/>
                <w:szCs w:val="28"/>
                <w:lang w:val="en-US"/>
              </w:rPr>
            </w:pPr>
            <w:r w:rsidRPr="003E08CB">
              <w:rPr>
                <w:b/>
                <w:bCs/>
                <w:color w:val="000000" w:themeColor="text1"/>
                <w:sz w:val="28"/>
                <w:szCs w:val="28"/>
                <w:lang w:val="en-US"/>
              </w:rPr>
              <w:t>– Quyền được sống và phát triển.</w:t>
            </w:r>
          </w:p>
          <w:p w14:paraId="22BC7B33" w14:textId="25CE83E4" w:rsidR="004212F8" w:rsidRPr="003E08CB" w:rsidRDefault="004212F8" w:rsidP="003E08CB">
            <w:pPr>
              <w:keepNext/>
              <w:spacing w:before="120" w:after="120"/>
              <w:rPr>
                <w:rStyle w:val="fontstyle01"/>
                <w:rFonts w:ascii="Times New Roman" w:hAnsi="Times New Roman"/>
                <w:color w:val="000000" w:themeColor="text1"/>
                <w:sz w:val="28"/>
                <w:szCs w:val="28"/>
                <w:lang w:val="en-US"/>
              </w:rPr>
            </w:pPr>
            <w:r w:rsidRPr="003E08CB">
              <w:rPr>
                <w:rFonts w:hint="eastAsia"/>
                <w:b/>
                <w:bCs/>
                <w:color w:val="000000" w:themeColor="text1"/>
                <w:sz w:val="28"/>
                <w:szCs w:val="28"/>
                <w:lang w:val="vi-VN"/>
              </w:rPr>
              <w:t>–</w:t>
            </w:r>
            <w:r w:rsidRPr="003E08CB">
              <w:rPr>
                <w:b/>
                <w:bCs/>
                <w:color w:val="000000" w:themeColor="text1"/>
                <w:sz w:val="28"/>
                <w:szCs w:val="28"/>
                <w:lang w:val="vi-VN"/>
              </w:rPr>
              <w:t xml:space="preserve"> </w:t>
            </w:r>
            <w:r w:rsidRPr="003E08CB">
              <w:rPr>
                <w:b/>
                <w:bCs/>
                <w:color w:val="000000" w:themeColor="text1"/>
                <w:sz w:val="28"/>
                <w:szCs w:val="28"/>
                <w:lang w:val="en-US"/>
              </w:rPr>
              <w:t>Quyền và nghĩa vụ tham gia vào các hoạt động văn hóa (do nhà trường tổ chức).</w:t>
            </w:r>
          </w:p>
        </w:tc>
        <w:tc>
          <w:tcPr>
            <w:tcW w:w="709" w:type="dxa"/>
            <w:vMerge w:val="restart"/>
          </w:tcPr>
          <w:p w14:paraId="33CF1F4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1512F18E" w14:textId="77777777" w:rsidTr="00CA45E6">
        <w:trPr>
          <w:trHeight w:val="121"/>
        </w:trPr>
        <w:tc>
          <w:tcPr>
            <w:tcW w:w="1202" w:type="dxa"/>
            <w:vMerge/>
          </w:tcPr>
          <w:p w14:paraId="2B69CE3C"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1519A852"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145B0112"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Hoạt động giáo dục theo </w:t>
            </w:r>
            <w:r w:rsidRPr="003E08CB">
              <w:rPr>
                <w:color w:val="000000" w:themeColor="text1"/>
                <w:sz w:val="28"/>
                <w:szCs w:val="28"/>
              </w:rPr>
              <w:lastRenderedPageBreak/>
              <w:t>chủ đề: Tôi luôn bên bạn.</w:t>
            </w:r>
          </w:p>
        </w:tc>
        <w:tc>
          <w:tcPr>
            <w:tcW w:w="1125" w:type="dxa"/>
            <w:vAlign w:val="center"/>
          </w:tcPr>
          <w:p w14:paraId="0244DA9F"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lastRenderedPageBreak/>
              <w:t>77</w:t>
            </w:r>
          </w:p>
        </w:tc>
        <w:tc>
          <w:tcPr>
            <w:tcW w:w="2551" w:type="dxa"/>
            <w:vMerge/>
          </w:tcPr>
          <w:p w14:paraId="2683B964"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266BEA94"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764EF7CD" w14:textId="77777777" w:rsidTr="00CA45E6">
        <w:trPr>
          <w:trHeight w:val="121"/>
        </w:trPr>
        <w:tc>
          <w:tcPr>
            <w:tcW w:w="1202" w:type="dxa"/>
            <w:vMerge/>
          </w:tcPr>
          <w:p w14:paraId="12C99A7F"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tcPr>
          <w:p w14:paraId="5B38BFAB" w14:textId="77777777" w:rsidR="005A03DF" w:rsidRPr="003E08CB" w:rsidRDefault="005A03DF" w:rsidP="00CA45E6">
            <w:pPr>
              <w:pStyle w:val="TableParagraph"/>
              <w:keepNext/>
              <w:spacing w:before="120" w:after="120" w:line="276" w:lineRule="auto"/>
              <w:jc w:val="center"/>
              <w:rPr>
                <w:color w:val="000000" w:themeColor="text1"/>
                <w:sz w:val="28"/>
                <w:szCs w:val="28"/>
              </w:rPr>
            </w:pPr>
          </w:p>
        </w:tc>
        <w:tc>
          <w:tcPr>
            <w:tcW w:w="3127" w:type="dxa"/>
            <w:vAlign w:val="center"/>
          </w:tcPr>
          <w:p w14:paraId="2B1DF28B"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T</w:t>
            </w:r>
            <w:r w:rsidRPr="003E08CB">
              <w:rPr>
                <w:rFonts w:hint="eastAsia"/>
                <w:color w:val="000000" w:themeColor="text1"/>
                <w:sz w:val="28"/>
                <w:szCs w:val="28"/>
              </w:rPr>
              <w:t>ô</w:t>
            </w:r>
            <w:r w:rsidRPr="003E08CB">
              <w:rPr>
                <w:color w:val="000000" w:themeColor="text1"/>
                <w:sz w:val="28"/>
                <w:szCs w:val="28"/>
              </w:rPr>
              <w:t>i lu</w:t>
            </w:r>
            <w:r w:rsidRPr="003E08CB">
              <w:rPr>
                <w:rFonts w:hint="eastAsia"/>
                <w:color w:val="000000" w:themeColor="text1"/>
                <w:sz w:val="28"/>
                <w:szCs w:val="28"/>
              </w:rPr>
              <w:t>ô</w:t>
            </w:r>
            <w:r w:rsidRPr="003E08CB">
              <w:rPr>
                <w:color w:val="000000" w:themeColor="text1"/>
                <w:sz w:val="28"/>
                <w:szCs w:val="28"/>
              </w:rPr>
              <w:t>n b</w:t>
            </w:r>
            <w:r w:rsidRPr="003E08CB">
              <w:rPr>
                <w:rFonts w:hint="eastAsia"/>
                <w:color w:val="000000" w:themeColor="text1"/>
                <w:sz w:val="28"/>
                <w:szCs w:val="28"/>
              </w:rPr>
              <w:t>ê</w:t>
            </w:r>
            <w:r w:rsidRPr="003E08CB">
              <w:rPr>
                <w:color w:val="000000" w:themeColor="text1"/>
                <w:sz w:val="28"/>
                <w:szCs w:val="28"/>
              </w:rPr>
              <w:t>n bạn.</w:t>
            </w:r>
          </w:p>
        </w:tc>
        <w:tc>
          <w:tcPr>
            <w:tcW w:w="1125" w:type="dxa"/>
            <w:vAlign w:val="center"/>
          </w:tcPr>
          <w:p w14:paraId="36EE75CB"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78</w:t>
            </w:r>
          </w:p>
        </w:tc>
        <w:tc>
          <w:tcPr>
            <w:tcW w:w="2551" w:type="dxa"/>
            <w:vMerge/>
          </w:tcPr>
          <w:p w14:paraId="7529C888" w14:textId="77777777" w:rsidR="005A03DF" w:rsidRPr="003E08CB" w:rsidRDefault="005A03DF" w:rsidP="00CA45E6">
            <w:pPr>
              <w:keepNext/>
              <w:spacing w:before="120" w:after="120" w:line="276" w:lineRule="auto"/>
              <w:jc w:val="center"/>
              <w:rPr>
                <w:rStyle w:val="fontstyle01"/>
                <w:rFonts w:ascii="Times New Roman" w:hAnsi="Times New Roman"/>
                <w:color w:val="000000" w:themeColor="text1"/>
                <w:sz w:val="28"/>
                <w:szCs w:val="28"/>
              </w:rPr>
            </w:pPr>
          </w:p>
        </w:tc>
        <w:tc>
          <w:tcPr>
            <w:tcW w:w="709" w:type="dxa"/>
            <w:vMerge/>
          </w:tcPr>
          <w:p w14:paraId="5EFEF6CD"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6034A22D" w14:textId="77777777" w:rsidTr="00CA45E6">
        <w:trPr>
          <w:trHeight w:val="132"/>
        </w:trPr>
        <w:tc>
          <w:tcPr>
            <w:tcW w:w="1202" w:type="dxa"/>
            <w:vMerge w:val="restart"/>
          </w:tcPr>
          <w:p w14:paraId="4E8571CD"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Tuần 27</w:t>
            </w:r>
          </w:p>
          <w:p w14:paraId="706BA8E6" w14:textId="77777777" w:rsidR="005A03DF" w:rsidRPr="003E08CB" w:rsidRDefault="005A03DF" w:rsidP="00CA45E6">
            <w:pPr>
              <w:keepNext/>
              <w:spacing w:before="120" w:after="120" w:line="276" w:lineRule="auto"/>
              <w:jc w:val="center"/>
              <w:rPr>
                <w:b/>
                <w:color w:val="000000" w:themeColor="text1"/>
                <w:sz w:val="28"/>
                <w:szCs w:val="28"/>
              </w:rPr>
            </w:pPr>
            <w:r w:rsidRPr="003E08CB">
              <w:rPr>
                <w:b/>
                <w:color w:val="000000" w:themeColor="text1"/>
                <w:sz w:val="28"/>
                <w:szCs w:val="28"/>
              </w:rPr>
              <w:t>tháng 3</w:t>
            </w:r>
          </w:p>
          <w:p w14:paraId="6D3B812E" w14:textId="77777777" w:rsidR="005A03DF" w:rsidRPr="003E08CB" w:rsidRDefault="005A03DF" w:rsidP="00CA45E6">
            <w:pPr>
              <w:keepNext/>
              <w:spacing w:before="120" w:after="120" w:line="276" w:lineRule="auto"/>
              <w:jc w:val="center"/>
              <w:rPr>
                <w:b/>
                <w:color w:val="000000" w:themeColor="text1"/>
                <w:sz w:val="28"/>
                <w:szCs w:val="28"/>
              </w:rPr>
            </w:pPr>
          </w:p>
        </w:tc>
        <w:tc>
          <w:tcPr>
            <w:tcW w:w="1488" w:type="dxa"/>
            <w:vMerge w:val="restart"/>
          </w:tcPr>
          <w:p w14:paraId="1ED7A4D8" w14:textId="77777777" w:rsidR="005A03DF" w:rsidRPr="003E08CB" w:rsidRDefault="005A03DF" w:rsidP="00CA45E6">
            <w:pPr>
              <w:pStyle w:val="TableParagraph"/>
              <w:keepNext/>
              <w:spacing w:before="120" w:after="120" w:line="276" w:lineRule="auto"/>
              <w:jc w:val="center"/>
              <w:rPr>
                <w:color w:val="000000" w:themeColor="text1"/>
                <w:sz w:val="28"/>
                <w:szCs w:val="28"/>
                <w:lang w:eastAsia="vi-VN"/>
              </w:rPr>
            </w:pPr>
            <w:r w:rsidRPr="003E08CB">
              <w:rPr>
                <w:color w:val="000000" w:themeColor="text1"/>
                <w:sz w:val="28"/>
                <w:szCs w:val="28"/>
              </w:rPr>
              <w:t>Chia sẻ cộng đồng</w:t>
            </w:r>
          </w:p>
        </w:tc>
        <w:tc>
          <w:tcPr>
            <w:tcW w:w="3127" w:type="dxa"/>
            <w:vAlign w:val="center"/>
          </w:tcPr>
          <w:p w14:paraId="51DBB1EF" w14:textId="77777777" w:rsidR="005A03DF" w:rsidRPr="003E08CB" w:rsidRDefault="005A03DF" w:rsidP="00CA45E6">
            <w:pPr>
              <w:keepNext/>
              <w:spacing w:before="120" w:after="120" w:line="276" w:lineRule="auto"/>
              <w:rPr>
                <w:color w:val="000000" w:themeColor="text1"/>
                <w:sz w:val="28"/>
                <w:szCs w:val="28"/>
              </w:rPr>
            </w:pPr>
            <w:r w:rsidRPr="003E08CB">
              <w:rPr>
                <w:color w:val="000000" w:themeColor="text1"/>
                <w:sz w:val="28"/>
                <w:szCs w:val="28"/>
              </w:rPr>
              <w:t>Sinh hoạt dưới cờ:</w:t>
            </w:r>
          </w:p>
        </w:tc>
        <w:tc>
          <w:tcPr>
            <w:tcW w:w="1125" w:type="dxa"/>
            <w:vAlign w:val="center"/>
          </w:tcPr>
          <w:p w14:paraId="7445F1E4" w14:textId="77777777" w:rsidR="005A03DF" w:rsidRPr="003E08CB" w:rsidRDefault="005A03DF" w:rsidP="00CA45E6">
            <w:pPr>
              <w:keepNext/>
              <w:spacing w:before="120" w:after="120" w:line="276" w:lineRule="auto"/>
              <w:jc w:val="center"/>
              <w:rPr>
                <w:color w:val="000000" w:themeColor="text1"/>
                <w:sz w:val="28"/>
                <w:szCs w:val="28"/>
              </w:rPr>
            </w:pPr>
            <w:r w:rsidRPr="003E08CB">
              <w:rPr>
                <w:color w:val="000000" w:themeColor="text1"/>
                <w:sz w:val="28"/>
                <w:szCs w:val="28"/>
              </w:rPr>
              <w:t>79</w:t>
            </w:r>
          </w:p>
        </w:tc>
        <w:tc>
          <w:tcPr>
            <w:tcW w:w="2551" w:type="dxa"/>
            <w:vMerge w:val="restart"/>
          </w:tcPr>
          <w:p w14:paraId="3A5DB063" w14:textId="77777777" w:rsidR="005A03DF" w:rsidRPr="003E08CB" w:rsidRDefault="005A03DF" w:rsidP="00CA45E6">
            <w:pPr>
              <w:keepNext/>
              <w:spacing w:before="120" w:after="120" w:line="276" w:lineRule="auto"/>
              <w:rPr>
                <w:rStyle w:val="fontstyle01"/>
                <w:rFonts w:ascii="Times New Roman" w:hAnsi="Times New Roman"/>
                <w:color w:val="000000" w:themeColor="text1"/>
                <w:sz w:val="28"/>
                <w:szCs w:val="28"/>
              </w:rPr>
            </w:pPr>
            <w:r w:rsidRPr="003E08CB">
              <w:rPr>
                <w:color w:val="000000" w:themeColor="text1"/>
                <w:sz w:val="28"/>
                <w:szCs w:val="28"/>
                <w:lang w:val="pl-PL"/>
              </w:rPr>
              <w:t>Dạy t</w:t>
            </w:r>
            <w:r w:rsidRPr="003E08CB">
              <w:rPr>
                <w:rFonts w:hint="eastAsia"/>
                <w:color w:val="000000" w:themeColor="text1"/>
                <w:sz w:val="28"/>
                <w:szCs w:val="28"/>
                <w:lang w:val="pl-PL"/>
              </w:rPr>
              <w:t>í</w:t>
            </w:r>
            <w:r w:rsidRPr="003E08CB">
              <w:rPr>
                <w:color w:val="000000" w:themeColor="text1"/>
                <w:sz w:val="28"/>
                <w:szCs w:val="28"/>
                <w:lang w:val="pl-PL"/>
              </w:rPr>
              <w:t>ch hợp m</w:t>
            </w:r>
            <w:r w:rsidRPr="003E08CB">
              <w:rPr>
                <w:rFonts w:hint="eastAsia"/>
                <w:color w:val="000000" w:themeColor="text1"/>
                <w:sz w:val="28"/>
                <w:szCs w:val="28"/>
                <w:lang w:val="pl-PL"/>
              </w:rPr>
              <w:t>ô</w:t>
            </w:r>
            <w:r w:rsidRPr="003E08CB">
              <w:rPr>
                <w:color w:val="000000" w:themeColor="text1"/>
                <w:sz w:val="28"/>
                <w:szCs w:val="28"/>
                <w:lang w:val="pl-PL"/>
              </w:rPr>
              <w:t xml:space="preserve">n </w:t>
            </w:r>
            <w:r w:rsidRPr="003E08CB">
              <w:rPr>
                <w:rFonts w:hint="eastAsia"/>
                <w:color w:val="000000" w:themeColor="text1"/>
                <w:sz w:val="28"/>
                <w:szCs w:val="28"/>
                <w:lang w:val="pl-PL"/>
              </w:rPr>
              <w:t>đ</w:t>
            </w:r>
            <w:r w:rsidRPr="003E08CB">
              <w:rPr>
                <w:color w:val="000000" w:themeColor="text1"/>
                <w:sz w:val="28"/>
                <w:szCs w:val="28"/>
                <w:lang w:val="pl-PL"/>
              </w:rPr>
              <w:t xml:space="preserve">ạo </w:t>
            </w:r>
            <w:r w:rsidRPr="003E08CB">
              <w:rPr>
                <w:rFonts w:hint="eastAsia"/>
                <w:color w:val="000000" w:themeColor="text1"/>
                <w:sz w:val="28"/>
                <w:szCs w:val="28"/>
                <w:lang w:val="pl-PL"/>
              </w:rPr>
              <w:t>đ</w:t>
            </w:r>
            <w:r w:rsidRPr="003E08CB">
              <w:rPr>
                <w:color w:val="000000" w:themeColor="text1"/>
                <w:sz w:val="28"/>
                <w:szCs w:val="28"/>
                <w:lang w:val="pl-PL"/>
              </w:rPr>
              <w:t>ức b</w:t>
            </w:r>
            <w:r w:rsidRPr="003E08CB">
              <w:rPr>
                <w:rFonts w:hint="eastAsia"/>
                <w:color w:val="000000" w:themeColor="text1"/>
                <w:sz w:val="28"/>
                <w:szCs w:val="28"/>
                <w:lang w:val="pl-PL"/>
              </w:rPr>
              <w:t>à</w:t>
            </w:r>
            <w:r w:rsidRPr="003E08CB">
              <w:rPr>
                <w:color w:val="000000" w:themeColor="text1"/>
                <w:sz w:val="28"/>
                <w:szCs w:val="28"/>
                <w:lang w:val="pl-PL"/>
              </w:rPr>
              <w:t>i 9. Cảm x</w:t>
            </w:r>
            <w:r w:rsidRPr="003E08CB">
              <w:rPr>
                <w:rFonts w:hint="eastAsia"/>
                <w:color w:val="000000" w:themeColor="text1"/>
                <w:sz w:val="28"/>
                <w:szCs w:val="28"/>
                <w:lang w:val="pl-PL"/>
              </w:rPr>
              <w:t>ú</w:t>
            </w:r>
            <w:r w:rsidRPr="003E08CB">
              <w:rPr>
                <w:color w:val="000000" w:themeColor="text1"/>
                <w:sz w:val="28"/>
                <w:szCs w:val="28"/>
                <w:lang w:val="pl-PL"/>
              </w:rPr>
              <w:t xml:space="preserve">c của em. </w:t>
            </w:r>
            <w:r w:rsidRPr="003E08CB">
              <w:rPr>
                <w:color w:val="000000" w:themeColor="text1"/>
                <w:sz w:val="28"/>
                <w:szCs w:val="28"/>
              </w:rPr>
              <w:t xml:space="preserve">Cảm xúc tích cực và tiêu cực có vai trò rất quan trọng đối với suy nghĩ và hành động của mỗi người. Những cảm xúc tích tích cực có thể giúp ta suy nghĩ và hành động hiệu quả hơn. </w:t>
            </w:r>
          </w:p>
        </w:tc>
        <w:tc>
          <w:tcPr>
            <w:tcW w:w="709" w:type="dxa"/>
            <w:vMerge w:val="restart"/>
          </w:tcPr>
          <w:p w14:paraId="3744A9D8" w14:textId="77777777" w:rsidR="005A03DF" w:rsidRPr="003E08CB" w:rsidRDefault="005A03DF" w:rsidP="00CA45E6">
            <w:pPr>
              <w:keepNext/>
              <w:spacing w:before="120" w:after="120" w:line="276" w:lineRule="auto"/>
              <w:jc w:val="center"/>
              <w:rPr>
                <w:color w:val="000000" w:themeColor="text1"/>
                <w:sz w:val="28"/>
                <w:szCs w:val="28"/>
                <w:shd w:val="clear" w:color="auto" w:fill="FFFFFF"/>
              </w:rPr>
            </w:pPr>
          </w:p>
        </w:tc>
      </w:tr>
      <w:tr w:rsidR="00FB40A7" w:rsidRPr="009B5511" w14:paraId="58475E09" w14:textId="77777777" w:rsidTr="00CA45E6">
        <w:trPr>
          <w:trHeight w:val="130"/>
        </w:trPr>
        <w:tc>
          <w:tcPr>
            <w:tcW w:w="1202" w:type="dxa"/>
            <w:vMerge/>
          </w:tcPr>
          <w:p w14:paraId="5E3E88F7"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201945CC"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04976354"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Hoạt động giáo dục theo chủ đề: Chia sẻ khó khăn với người khuyết tật.</w:t>
            </w:r>
          </w:p>
        </w:tc>
        <w:tc>
          <w:tcPr>
            <w:tcW w:w="1125" w:type="dxa"/>
            <w:vAlign w:val="center"/>
          </w:tcPr>
          <w:p w14:paraId="3ECA342E"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80</w:t>
            </w:r>
          </w:p>
        </w:tc>
        <w:tc>
          <w:tcPr>
            <w:tcW w:w="2551" w:type="dxa"/>
            <w:vMerge/>
          </w:tcPr>
          <w:p w14:paraId="6E40980F"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3F165F00"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0086B89F" w14:textId="77777777" w:rsidTr="00CA45E6">
        <w:trPr>
          <w:trHeight w:val="130"/>
        </w:trPr>
        <w:tc>
          <w:tcPr>
            <w:tcW w:w="1202" w:type="dxa"/>
            <w:vMerge/>
          </w:tcPr>
          <w:p w14:paraId="44EF73B5"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3136CAEF"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1E14070C"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Chia sẻ kh</w:t>
            </w:r>
            <w:r w:rsidRPr="003E08CB">
              <w:rPr>
                <w:rFonts w:hint="eastAsia"/>
                <w:color w:val="000000" w:themeColor="text1"/>
                <w:sz w:val="28"/>
                <w:szCs w:val="28"/>
              </w:rPr>
              <w:t>ó</w:t>
            </w:r>
            <w:r w:rsidRPr="003E08CB">
              <w:rPr>
                <w:color w:val="000000" w:themeColor="text1"/>
                <w:sz w:val="28"/>
                <w:szCs w:val="28"/>
              </w:rPr>
              <w:t xml:space="preserve"> kh</w:t>
            </w:r>
            <w:r w:rsidRPr="003E08CB">
              <w:rPr>
                <w:rFonts w:hint="eastAsia"/>
                <w:color w:val="000000" w:themeColor="text1"/>
                <w:sz w:val="28"/>
                <w:szCs w:val="28"/>
              </w:rPr>
              <w:t>ă</w:t>
            </w:r>
            <w:r w:rsidRPr="003E08CB">
              <w:rPr>
                <w:color w:val="000000" w:themeColor="text1"/>
                <w:sz w:val="28"/>
                <w:szCs w:val="28"/>
              </w:rPr>
              <w:t>n với ng</w:t>
            </w:r>
            <w:r w:rsidRPr="003E08CB">
              <w:rPr>
                <w:rFonts w:hint="eastAsia"/>
                <w:color w:val="000000" w:themeColor="text1"/>
                <w:sz w:val="28"/>
                <w:szCs w:val="28"/>
              </w:rPr>
              <w:t>ư</w:t>
            </w:r>
            <w:r w:rsidRPr="003E08CB">
              <w:rPr>
                <w:color w:val="000000" w:themeColor="text1"/>
                <w:sz w:val="28"/>
                <w:szCs w:val="28"/>
              </w:rPr>
              <w:t>ời khuyết tật.</w:t>
            </w:r>
          </w:p>
          <w:p w14:paraId="015F1122" w14:textId="77777777" w:rsidR="005A03DF" w:rsidRPr="003E08CB" w:rsidRDefault="005A03DF" w:rsidP="003E08CB">
            <w:pPr>
              <w:keepNext/>
              <w:spacing w:before="120" w:after="120"/>
              <w:rPr>
                <w:color w:val="000000" w:themeColor="text1"/>
                <w:sz w:val="28"/>
                <w:szCs w:val="28"/>
              </w:rPr>
            </w:pPr>
            <w:r w:rsidRPr="003E08CB">
              <w:rPr>
                <w:bCs/>
                <w:color w:val="000000" w:themeColor="text1"/>
                <w:sz w:val="28"/>
                <w:szCs w:val="28"/>
              </w:rPr>
              <w:t>Tự đánh giá sau chủ đề.</w:t>
            </w:r>
          </w:p>
        </w:tc>
        <w:tc>
          <w:tcPr>
            <w:tcW w:w="1125" w:type="dxa"/>
            <w:vAlign w:val="center"/>
          </w:tcPr>
          <w:p w14:paraId="3720FA8D"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81</w:t>
            </w:r>
          </w:p>
        </w:tc>
        <w:tc>
          <w:tcPr>
            <w:tcW w:w="2551" w:type="dxa"/>
            <w:vMerge/>
          </w:tcPr>
          <w:p w14:paraId="0738CBB8"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28EBFE47"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4FAE8B9D" w14:textId="77777777" w:rsidTr="00CA45E6">
        <w:trPr>
          <w:trHeight w:val="132"/>
        </w:trPr>
        <w:tc>
          <w:tcPr>
            <w:tcW w:w="1202" w:type="dxa"/>
            <w:vMerge w:val="restart"/>
          </w:tcPr>
          <w:p w14:paraId="4B656289"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t>Tuần 28</w:t>
            </w:r>
          </w:p>
          <w:p w14:paraId="0B81F325"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t>tháng 3</w:t>
            </w:r>
          </w:p>
          <w:p w14:paraId="13599B6D" w14:textId="77777777" w:rsidR="005A03DF" w:rsidRPr="003E08CB" w:rsidRDefault="005A03DF" w:rsidP="003E08CB">
            <w:pPr>
              <w:keepNext/>
              <w:spacing w:before="120" w:after="120"/>
              <w:jc w:val="center"/>
              <w:rPr>
                <w:b/>
                <w:color w:val="000000" w:themeColor="text1"/>
                <w:sz w:val="28"/>
                <w:szCs w:val="28"/>
              </w:rPr>
            </w:pPr>
          </w:p>
        </w:tc>
        <w:tc>
          <w:tcPr>
            <w:tcW w:w="1488" w:type="dxa"/>
            <w:vMerge w:val="restart"/>
          </w:tcPr>
          <w:p w14:paraId="6FAC54EC" w14:textId="77777777" w:rsidR="005A03DF" w:rsidRPr="003E08CB" w:rsidRDefault="005A03DF"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4142E802"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3ECB5B62"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82</w:t>
            </w:r>
          </w:p>
        </w:tc>
        <w:tc>
          <w:tcPr>
            <w:tcW w:w="2551" w:type="dxa"/>
            <w:vMerge w:val="restart"/>
          </w:tcPr>
          <w:p w14:paraId="1A7DA375" w14:textId="77777777" w:rsidR="005A03DF" w:rsidRPr="003E08CB" w:rsidRDefault="005A03DF" w:rsidP="003E08CB">
            <w:pPr>
              <w:keepNext/>
              <w:spacing w:before="120" w:after="120"/>
              <w:contextualSpacing/>
              <w:jc w:val="both"/>
              <w:rPr>
                <w:bCs/>
                <w:color w:val="000000" w:themeColor="text1"/>
                <w:sz w:val="28"/>
                <w:szCs w:val="28"/>
              </w:rPr>
            </w:pPr>
            <w:r w:rsidRPr="003E08CB">
              <w:rPr>
                <w:color w:val="000000" w:themeColor="text1"/>
                <w:sz w:val="28"/>
                <w:szCs w:val="28"/>
                <w:lang w:val="pl-PL"/>
              </w:rPr>
              <w:t xml:space="preserve">Tích hợp môn đạo đức bài 1: </w:t>
            </w:r>
            <w:r w:rsidRPr="003E08CB">
              <w:rPr>
                <w:b/>
                <w:color w:val="000000" w:themeColor="text1"/>
                <w:sz w:val="28"/>
                <w:szCs w:val="28"/>
                <w:lang w:val="pl-PL"/>
              </w:rPr>
              <w:t>V</w:t>
            </w:r>
            <w:r w:rsidRPr="003E08CB">
              <w:rPr>
                <w:bCs/>
                <w:color w:val="000000" w:themeColor="text1"/>
                <w:sz w:val="28"/>
                <w:szCs w:val="28"/>
              </w:rPr>
              <w:t>ẻ đẹp quê hương em.</w:t>
            </w:r>
          </w:p>
          <w:p w14:paraId="60F485B6" w14:textId="77777777" w:rsidR="005A03DF" w:rsidRPr="003E08CB" w:rsidRDefault="005A03DF" w:rsidP="003E08CB">
            <w:pPr>
              <w:keepNext/>
              <w:spacing w:before="120" w:after="120"/>
              <w:rPr>
                <w:rStyle w:val="fontstyle01"/>
                <w:rFonts w:ascii="Times New Roman" w:hAnsi="Times New Roman"/>
                <w:color w:val="000000" w:themeColor="text1"/>
                <w:sz w:val="28"/>
                <w:szCs w:val="28"/>
              </w:rPr>
            </w:pPr>
          </w:p>
        </w:tc>
        <w:tc>
          <w:tcPr>
            <w:tcW w:w="709" w:type="dxa"/>
            <w:vMerge w:val="restart"/>
          </w:tcPr>
          <w:p w14:paraId="1FBA7887"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79DE7276" w14:textId="77777777" w:rsidTr="00CA45E6">
        <w:trPr>
          <w:trHeight w:val="130"/>
        </w:trPr>
        <w:tc>
          <w:tcPr>
            <w:tcW w:w="1202" w:type="dxa"/>
            <w:vMerge/>
          </w:tcPr>
          <w:p w14:paraId="762EE531"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001B7CDE"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39921210"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 xml:space="preserve">ề: Cảnh </w:t>
            </w:r>
            <w:r w:rsidRPr="003E08CB">
              <w:rPr>
                <w:rFonts w:hint="eastAsia"/>
                <w:color w:val="000000" w:themeColor="text1"/>
                <w:sz w:val="28"/>
                <w:szCs w:val="28"/>
              </w:rPr>
              <w:t>đ</w:t>
            </w:r>
            <w:r w:rsidRPr="003E08CB">
              <w:rPr>
                <w:color w:val="000000" w:themeColor="text1"/>
                <w:sz w:val="28"/>
                <w:szCs w:val="28"/>
              </w:rPr>
              <w:t>ẹp qu</w:t>
            </w:r>
            <w:r w:rsidRPr="003E08CB">
              <w:rPr>
                <w:rFonts w:hint="eastAsia"/>
                <w:color w:val="000000" w:themeColor="text1"/>
                <w:sz w:val="28"/>
                <w:szCs w:val="28"/>
              </w:rPr>
              <w:t>ê</w:t>
            </w:r>
            <w:r w:rsidRPr="003E08CB">
              <w:rPr>
                <w:color w:val="000000" w:themeColor="text1"/>
                <w:sz w:val="28"/>
                <w:szCs w:val="28"/>
              </w:rPr>
              <w:t xml:space="preserve"> em.</w:t>
            </w:r>
          </w:p>
        </w:tc>
        <w:tc>
          <w:tcPr>
            <w:tcW w:w="1125" w:type="dxa"/>
            <w:vAlign w:val="center"/>
          </w:tcPr>
          <w:p w14:paraId="33CBB93F"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83</w:t>
            </w:r>
          </w:p>
        </w:tc>
        <w:tc>
          <w:tcPr>
            <w:tcW w:w="2551" w:type="dxa"/>
            <w:vMerge/>
          </w:tcPr>
          <w:p w14:paraId="298E680D"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573A7D1C"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0A4F5CAD" w14:textId="77777777" w:rsidTr="00CA45E6">
        <w:trPr>
          <w:trHeight w:val="130"/>
        </w:trPr>
        <w:tc>
          <w:tcPr>
            <w:tcW w:w="1202" w:type="dxa"/>
            <w:vMerge/>
          </w:tcPr>
          <w:p w14:paraId="65DA0A28"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78C492F2"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284635C4"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Sỉnh hoạt lớp: Sinh hoạt theo chủ </w:t>
            </w:r>
            <w:r w:rsidRPr="003E08CB">
              <w:rPr>
                <w:rFonts w:hint="eastAsia"/>
                <w:color w:val="000000" w:themeColor="text1"/>
                <w:sz w:val="28"/>
                <w:szCs w:val="28"/>
              </w:rPr>
              <w:t>đ</w:t>
            </w:r>
            <w:r w:rsidRPr="003E08CB">
              <w:rPr>
                <w:color w:val="000000" w:themeColor="text1"/>
                <w:sz w:val="28"/>
                <w:szCs w:val="28"/>
              </w:rPr>
              <w:t xml:space="preserve">ề: Cảnh </w:t>
            </w:r>
            <w:r w:rsidRPr="003E08CB">
              <w:rPr>
                <w:rFonts w:hint="eastAsia"/>
                <w:color w:val="000000" w:themeColor="text1"/>
                <w:sz w:val="28"/>
                <w:szCs w:val="28"/>
              </w:rPr>
              <w:t>đ</w:t>
            </w:r>
            <w:r w:rsidRPr="003E08CB">
              <w:rPr>
                <w:color w:val="000000" w:themeColor="text1"/>
                <w:sz w:val="28"/>
                <w:szCs w:val="28"/>
              </w:rPr>
              <w:t>ẹp qu</w:t>
            </w:r>
            <w:r w:rsidRPr="003E08CB">
              <w:rPr>
                <w:rFonts w:hint="eastAsia"/>
                <w:color w:val="000000" w:themeColor="text1"/>
                <w:sz w:val="28"/>
                <w:szCs w:val="28"/>
              </w:rPr>
              <w:t>ê</w:t>
            </w:r>
            <w:r w:rsidRPr="003E08CB">
              <w:rPr>
                <w:color w:val="000000" w:themeColor="text1"/>
                <w:sz w:val="28"/>
                <w:szCs w:val="28"/>
              </w:rPr>
              <w:t xml:space="preserve"> em.</w:t>
            </w:r>
          </w:p>
        </w:tc>
        <w:tc>
          <w:tcPr>
            <w:tcW w:w="1125" w:type="dxa"/>
            <w:vAlign w:val="center"/>
          </w:tcPr>
          <w:p w14:paraId="288970C1"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84</w:t>
            </w:r>
          </w:p>
        </w:tc>
        <w:tc>
          <w:tcPr>
            <w:tcW w:w="2551" w:type="dxa"/>
            <w:vMerge/>
          </w:tcPr>
          <w:p w14:paraId="3BB759B4"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03F93413"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3A1B34AD" w14:textId="77777777" w:rsidTr="00CA45E6">
        <w:trPr>
          <w:trHeight w:val="122"/>
        </w:trPr>
        <w:tc>
          <w:tcPr>
            <w:tcW w:w="1202" w:type="dxa"/>
            <w:vMerge w:val="restart"/>
          </w:tcPr>
          <w:p w14:paraId="21A30CED" w14:textId="77777777" w:rsidR="005A03DF" w:rsidRPr="003E08CB" w:rsidRDefault="005A03DF" w:rsidP="003E08CB">
            <w:pPr>
              <w:keepNext/>
              <w:spacing w:before="120" w:after="120"/>
              <w:jc w:val="center"/>
              <w:rPr>
                <w:b/>
                <w:bCs/>
                <w:color w:val="000000" w:themeColor="text1"/>
                <w:sz w:val="28"/>
                <w:szCs w:val="28"/>
              </w:rPr>
            </w:pPr>
            <w:r w:rsidRPr="003E08CB">
              <w:rPr>
                <w:b/>
                <w:color w:val="000000" w:themeColor="text1"/>
                <w:sz w:val="28"/>
                <w:szCs w:val="28"/>
              </w:rPr>
              <w:t>Tuầ</w:t>
            </w:r>
            <w:r w:rsidRPr="003E08CB">
              <w:rPr>
                <w:b/>
                <w:bCs/>
                <w:color w:val="000000" w:themeColor="text1"/>
                <w:sz w:val="28"/>
                <w:szCs w:val="28"/>
              </w:rPr>
              <w:t>n 29</w:t>
            </w:r>
          </w:p>
          <w:p w14:paraId="07339CCB"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lastRenderedPageBreak/>
              <w:t>tháng 3</w:t>
            </w:r>
          </w:p>
        </w:tc>
        <w:tc>
          <w:tcPr>
            <w:tcW w:w="1488" w:type="dxa"/>
            <w:vMerge w:val="restart"/>
          </w:tcPr>
          <w:p w14:paraId="6212D02A" w14:textId="77777777" w:rsidR="005A03DF" w:rsidRPr="003E08CB" w:rsidRDefault="005A03DF"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lastRenderedPageBreak/>
              <w:t xml:space="preserve">Môi trường </w:t>
            </w:r>
            <w:r w:rsidRPr="003E08CB">
              <w:rPr>
                <w:color w:val="000000" w:themeColor="text1"/>
                <w:sz w:val="28"/>
                <w:szCs w:val="28"/>
              </w:rPr>
              <w:lastRenderedPageBreak/>
              <w:t>quanh em</w:t>
            </w:r>
          </w:p>
        </w:tc>
        <w:tc>
          <w:tcPr>
            <w:tcW w:w="3127" w:type="dxa"/>
            <w:vAlign w:val="center"/>
          </w:tcPr>
          <w:p w14:paraId="06C8D2D9"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lastRenderedPageBreak/>
              <w:t>Sinh hoạt dưới cờ.</w:t>
            </w:r>
          </w:p>
        </w:tc>
        <w:tc>
          <w:tcPr>
            <w:tcW w:w="1125" w:type="dxa"/>
            <w:vAlign w:val="center"/>
          </w:tcPr>
          <w:p w14:paraId="614D7E69"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85</w:t>
            </w:r>
          </w:p>
        </w:tc>
        <w:tc>
          <w:tcPr>
            <w:tcW w:w="2551" w:type="dxa"/>
            <w:vMerge w:val="restart"/>
          </w:tcPr>
          <w:p w14:paraId="23059BDB" w14:textId="77777777" w:rsidR="005A03DF" w:rsidRPr="003E08CB" w:rsidRDefault="005A03DF" w:rsidP="003E08CB">
            <w:pPr>
              <w:keepNext/>
              <w:spacing w:before="120" w:after="120"/>
              <w:ind w:left="1" w:right="3"/>
              <w:rPr>
                <w:color w:val="000000" w:themeColor="text1"/>
                <w:sz w:val="28"/>
                <w:szCs w:val="28"/>
                <w:lang w:val="pl-PL"/>
              </w:rPr>
            </w:pPr>
            <w:r w:rsidRPr="003E08CB">
              <w:rPr>
                <w:color w:val="000000" w:themeColor="text1"/>
                <w:sz w:val="28"/>
                <w:szCs w:val="28"/>
                <w:lang w:val="pl-PL"/>
              </w:rPr>
              <w:t xml:space="preserve">Tích hợp môn Đạo </w:t>
            </w:r>
            <w:r w:rsidRPr="003E08CB">
              <w:rPr>
                <w:color w:val="000000" w:themeColor="text1"/>
                <w:sz w:val="28"/>
                <w:szCs w:val="28"/>
                <w:lang w:val="pl-PL"/>
              </w:rPr>
              <w:lastRenderedPageBreak/>
              <w:t xml:space="preserve">đức, bài 2: Em yêu quê hương. </w:t>
            </w:r>
          </w:p>
          <w:p w14:paraId="11C72E14" w14:textId="05560BB8" w:rsidR="00F825E2" w:rsidRPr="003E08CB" w:rsidRDefault="00F825E2" w:rsidP="003E08CB">
            <w:pPr>
              <w:keepNext/>
              <w:tabs>
                <w:tab w:val="left" w:pos="720"/>
              </w:tabs>
              <w:spacing w:before="120" w:after="120"/>
              <w:rPr>
                <w:b/>
                <w:bCs/>
                <w:color w:val="000000" w:themeColor="text1"/>
                <w:sz w:val="28"/>
                <w:szCs w:val="28"/>
                <w:lang w:val="en-US"/>
              </w:rPr>
            </w:pPr>
            <w:r w:rsidRPr="003E08CB">
              <w:rPr>
                <w:b/>
                <w:bCs/>
                <w:color w:val="000000" w:themeColor="text1"/>
                <w:sz w:val="28"/>
                <w:szCs w:val="28"/>
                <w:lang w:val="en-US"/>
              </w:rPr>
              <w:t>Tích hợp GD Quyền con người: Quyền và nghĩa vụ bảo vệ môi trường.</w:t>
            </w:r>
          </w:p>
          <w:p w14:paraId="74F76918" w14:textId="57D3F999" w:rsidR="00F825E2" w:rsidRPr="003E08CB" w:rsidRDefault="000730E9" w:rsidP="003E08CB">
            <w:pPr>
              <w:keepNext/>
              <w:spacing w:before="120" w:after="120"/>
              <w:ind w:left="1" w:right="3"/>
              <w:rPr>
                <w:color w:val="000000" w:themeColor="text1"/>
                <w:sz w:val="28"/>
                <w:szCs w:val="28"/>
              </w:rPr>
            </w:pPr>
            <w:r>
              <w:rPr>
                <w:rStyle w:val="fontstyle01"/>
                <w:rFonts w:ascii="Times New Roman" w:hAnsi="Times New Roman"/>
                <w:color w:val="000000" w:themeColor="text1"/>
                <w:sz w:val="28"/>
                <w:szCs w:val="28"/>
                <w:lang w:val="en-US"/>
              </w:rPr>
              <w:t>Tích hợp GD công dân số: Sử dụng công cụ học tập trực tuyến.</w:t>
            </w:r>
          </w:p>
        </w:tc>
        <w:tc>
          <w:tcPr>
            <w:tcW w:w="709" w:type="dxa"/>
            <w:vMerge w:val="restart"/>
          </w:tcPr>
          <w:p w14:paraId="5287AD96"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04A852D9" w14:textId="77777777" w:rsidTr="00CA45E6">
        <w:trPr>
          <w:trHeight w:val="121"/>
        </w:trPr>
        <w:tc>
          <w:tcPr>
            <w:tcW w:w="1202" w:type="dxa"/>
            <w:vMerge/>
          </w:tcPr>
          <w:p w14:paraId="40C09AE1"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38026EE6"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50653A21"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Hoạt động giáo dục theo chủ đề: Bảo vệ cảnh quan quê em.</w:t>
            </w:r>
          </w:p>
        </w:tc>
        <w:tc>
          <w:tcPr>
            <w:tcW w:w="1125" w:type="dxa"/>
            <w:vAlign w:val="center"/>
          </w:tcPr>
          <w:p w14:paraId="5673F641"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86</w:t>
            </w:r>
          </w:p>
        </w:tc>
        <w:tc>
          <w:tcPr>
            <w:tcW w:w="2551" w:type="dxa"/>
            <w:vMerge/>
          </w:tcPr>
          <w:p w14:paraId="39BAF587"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546A14AF"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7AFCDACA" w14:textId="77777777" w:rsidTr="00CA45E6">
        <w:trPr>
          <w:trHeight w:val="121"/>
        </w:trPr>
        <w:tc>
          <w:tcPr>
            <w:tcW w:w="1202" w:type="dxa"/>
            <w:vMerge/>
          </w:tcPr>
          <w:p w14:paraId="487EF711"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49D935C5"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2CF0A44E"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Bảo vệ cảnh quan qu</w:t>
            </w:r>
            <w:r w:rsidRPr="003E08CB">
              <w:rPr>
                <w:rFonts w:hint="eastAsia"/>
                <w:color w:val="000000" w:themeColor="text1"/>
                <w:sz w:val="28"/>
                <w:szCs w:val="28"/>
              </w:rPr>
              <w:t>ê</w:t>
            </w:r>
            <w:r w:rsidRPr="003E08CB">
              <w:rPr>
                <w:color w:val="000000" w:themeColor="text1"/>
                <w:sz w:val="28"/>
                <w:szCs w:val="28"/>
              </w:rPr>
              <w:t xml:space="preserve"> em.</w:t>
            </w:r>
          </w:p>
        </w:tc>
        <w:tc>
          <w:tcPr>
            <w:tcW w:w="1125" w:type="dxa"/>
            <w:vAlign w:val="center"/>
          </w:tcPr>
          <w:p w14:paraId="26DC00BB"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87</w:t>
            </w:r>
          </w:p>
        </w:tc>
        <w:tc>
          <w:tcPr>
            <w:tcW w:w="2551" w:type="dxa"/>
            <w:vMerge/>
          </w:tcPr>
          <w:p w14:paraId="6114C8D8"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7569E82C"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50F00E3F" w14:textId="77777777" w:rsidTr="00CA45E6">
        <w:trPr>
          <w:trHeight w:val="122"/>
        </w:trPr>
        <w:tc>
          <w:tcPr>
            <w:tcW w:w="1202" w:type="dxa"/>
            <w:vMerge w:val="restart"/>
          </w:tcPr>
          <w:p w14:paraId="51626C7F" w14:textId="77777777" w:rsidR="005A03DF" w:rsidRPr="003E08CB" w:rsidRDefault="005A03DF" w:rsidP="003E08CB">
            <w:pPr>
              <w:keepNext/>
              <w:spacing w:before="120" w:after="120"/>
              <w:jc w:val="center"/>
              <w:rPr>
                <w:b/>
                <w:bCs/>
                <w:color w:val="000000" w:themeColor="text1"/>
                <w:sz w:val="28"/>
                <w:szCs w:val="28"/>
              </w:rPr>
            </w:pPr>
            <w:r w:rsidRPr="003E08CB">
              <w:rPr>
                <w:b/>
                <w:color w:val="000000" w:themeColor="text1"/>
                <w:sz w:val="28"/>
                <w:szCs w:val="28"/>
              </w:rPr>
              <w:t>Tuầ</w:t>
            </w:r>
            <w:r w:rsidRPr="003E08CB">
              <w:rPr>
                <w:b/>
                <w:bCs/>
                <w:color w:val="000000" w:themeColor="text1"/>
                <w:sz w:val="28"/>
                <w:szCs w:val="28"/>
              </w:rPr>
              <w:t>n 30</w:t>
            </w:r>
          </w:p>
          <w:p w14:paraId="47E91A61"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t>tháng 4</w:t>
            </w:r>
          </w:p>
        </w:tc>
        <w:tc>
          <w:tcPr>
            <w:tcW w:w="1488" w:type="dxa"/>
            <w:vMerge w:val="restart"/>
          </w:tcPr>
          <w:p w14:paraId="54A5D7B3" w14:textId="77777777" w:rsidR="005A03DF" w:rsidRPr="003E08CB" w:rsidRDefault="005A03DF"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7950CD68"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2BE517C0"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88</w:t>
            </w:r>
          </w:p>
        </w:tc>
        <w:tc>
          <w:tcPr>
            <w:tcW w:w="2551" w:type="dxa"/>
            <w:vMerge w:val="restart"/>
          </w:tcPr>
          <w:p w14:paraId="36411620" w14:textId="77777777" w:rsidR="005A03DF" w:rsidRPr="003E08CB" w:rsidRDefault="005A03DF" w:rsidP="003E08CB">
            <w:pPr>
              <w:keepNext/>
              <w:spacing w:before="120" w:after="120"/>
              <w:rPr>
                <w:color w:val="000000" w:themeColor="text1"/>
                <w:sz w:val="28"/>
                <w:szCs w:val="28"/>
                <w:lang w:val="pl-PL"/>
              </w:rPr>
            </w:pPr>
            <w:r w:rsidRPr="003E08CB">
              <w:rPr>
                <w:color w:val="000000" w:themeColor="text1"/>
                <w:sz w:val="28"/>
                <w:szCs w:val="28"/>
                <w:lang w:val="pl-PL"/>
              </w:rPr>
              <w:t>Tích hợp môn Tiếng Việt, bài 6: Luyện Viết đoạn</w:t>
            </w:r>
            <w:r w:rsidRPr="003E08CB">
              <w:rPr>
                <w:color w:val="000000" w:themeColor="text1"/>
                <w:sz w:val="28"/>
                <w:szCs w:val="28"/>
              </w:rPr>
              <w:t xml:space="preserve">. </w:t>
            </w:r>
            <w:r w:rsidRPr="003E08CB">
              <w:rPr>
                <w:color w:val="000000" w:themeColor="text1"/>
                <w:sz w:val="28"/>
                <w:szCs w:val="28"/>
                <w:lang w:val="pl-PL"/>
              </w:rPr>
              <w:t>Viết đoạn văn kể việc thường làm.</w:t>
            </w:r>
          </w:p>
          <w:p w14:paraId="1D3036FE" w14:textId="73B1D3E1" w:rsidR="000178FF" w:rsidRPr="003E08CB" w:rsidRDefault="000178FF" w:rsidP="00BB7CFC">
            <w:pPr>
              <w:rPr>
                <w:color w:val="000000" w:themeColor="text1"/>
                <w:sz w:val="28"/>
                <w:szCs w:val="28"/>
                <w:lang w:val="pl-PL"/>
              </w:rPr>
            </w:pPr>
            <w:r w:rsidRPr="003E08CB">
              <w:rPr>
                <w:color w:val="000000" w:themeColor="text1"/>
                <w:sz w:val="28"/>
                <w:szCs w:val="28"/>
                <w:lang w:val="pl-PL"/>
              </w:rPr>
              <w:t>Học tại thư viện.</w:t>
            </w:r>
          </w:p>
          <w:p w14:paraId="57079D96" w14:textId="77777777" w:rsidR="000178FF" w:rsidRPr="003E08CB" w:rsidRDefault="000178FF" w:rsidP="00BB7CFC">
            <w:pPr>
              <w:ind w:firstLine="720"/>
              <w:rPr>
                <w:color w:val="000000" w:themeColor="text1"/>
                <w:sz w:val="28"/>
                <w:szCs w:val="28"/>
                <w:lang w:val="en-US"/>
              </w:rPr>
            </w:pPr>
          </w:p>
          <w:p w14:paraId="0ECCFC17" w14:textId="77777777" w:rsidR="000178FF" w:rsidRPr="003E08CB" w:rsidRDefault="000178FF" w:rsidP="00BB7CFC">
            <w:pPr>
              <w:ind w:firstLine="720"/>
              <w:rPr>
                <w:color w:val="000000" w:themeColor="text1"/>
                <w:sz w:val="28"/>
                <w:szCs w:val="28"/>
                <w:lang w:val="en-US"/>
              </w:rPr>
            </w:pPr>
          </w:p>
        </w:tc>
        <w:tc>
          <w:tcPr>
            <w:tcW w:w="709" w:type="dxa"/>
            <w:vMerge w:val="restart"/>
          </w:tcPr>
          <w:p w14:paraId="68EFC1F0"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33C65C36" w14:textId="77777777" w:rsidTr="00CA45E6">
        <w:trPr>
          <w:trHeight w:val="121"/>
        </w:trPr>
        <w:tc>
          <w:tcPr>
            <w:tcW w:w="1202" w:type="dxa"/>
            <w:vMerge/>
          </w:tcPr>
          <w:p w14:paraId="245F5C9B"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7970785A"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6AC610ED"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Hoạt động giáo dục theo chủ đề: Giữ gìn vệ sinh môi trường.</w:t>
            </w:r>
          </w:p>
        </w:tc>
        <w:tc>
          <w:tcPr>
            <w:tcW w:w="1125" w:type="dxa"/>
            <w:vAlign w:val="center"/>
          </w:tcPr>
          <w:p w14:paraId="4B84343B"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89</w:t>
            </w:r>
          </w:p>
        </w:tc>
        <w:tc>
          <w:tcPr>
            <w:tcW w:w="2551" w:type="dxa"/>
            <w:vMerge/>
          </w:tcPr>
          <w:p w14:paraId="29D49713"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5BB46CFF"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24A9F344" w14:textId="77777777" w:rsidTr="00CA45E6">
        <w:trPr>
          <w:trHeight w:val="121"/>
        </w:trPr>
        <w:tc>
          <w:tcPr>
            <w:tcW w:w="1202" w:type="dxa"/>
            <w:vMerge/>
          </w:tcPr>
          <w:p w14:paraId="5BCC5AD5"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49C587B4"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39F3D491"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Giữ g</w:t>
            </w:r>
            <w:r w:rsidRPr="003E08CB">
              <w:rPr>
                <w:rFonts w:hint="eastAsia"/>
                <w:color w:val="000000" w:themeColor="text1"/>
                <w:sz w:val="28"/>
                <w:szCs w:val="28"/>
              </w:rPr>
              <w:t>ì</w:t>
            </w:r>
            <w:r w:rsidRPr="003E08CB">
              <w:rPr>
                <w:color w:val="000000" w:themeColor="text1"/>
                <w:sz w:val="28"/>
                <w:szCs w:val="28"/>
              </w:rPr>
              <w:t>n vệ sinh m</w:t>
            </w:r>
            <w:r w:rsidRPr="003E08CB">
              <w:rPr>
                <w:rFonts w:hint="eastAsia"/>
                <w:color w:val="000000" w:themeColor="text1"/>
                <w:sz w:val="28"/>
                <w:szCs w:val="28"/>
              </w:rPr>
              <w:t>ô</w:t>
            </w:r>
            <w:r w:rsidRPr="003E08CB">
              <w:rPr>
                <w:color w:val="000000" w:themeColor="text1"/>
                <w:sz w:val="28"/>
                <w:szCs w:val="28"/>
              </w:rPr>
              <w:t>i tr</w:t>
            </w:r>
            <w:r w:rsidRPr="003E08CB">
              <w:rPr>
                <w:rFonts w:hint="eastAsia"/>
                <w:color w:val="000000" w:themeColor="text1"/>
                <w:sz w:val="28"/>
                <w:szCs w:val="28"/>
              </w:rPr>
              <w:t>ư</w:t>
            </w:r>
            <w:r w:rsidRPr="003E08CB">
              <w:rPr>
                <w:color w:val="000000" w:themeColor="text1"/>
                <w:sz w:val="28"/>
                <w:szCs w:val="28"/>
              </w:rPr>
              <w:t>ờng.</w:t>
            </w:r>
          </w:p>
        </w:tc>
        <w:tc>
          <w:tcPr>
            <w:tcW w:w="1125" w:type="dxa"/>
            <w:vAlign w:val="center"/>
          </w:tcPr>
          <w:p w14:paraId="5A2E7FCA"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90</w:t>
            </w:r>
          </w:p>
        </w:tc>
        <w:tc>
          <w:tcPr>
            <w:tcW w:w="2551" w:type="dxa"/>
            <w:vMerge/>
          </w:tcPr>
          <w:p w14:paraId="44E93C4D"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2BB4099"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08CBEF1A" w14:textId="77777777" w:rsidTr="00CA45E6">
        <w:trPr>
          <w:trHeight w:val="122"/>
        </w:trPr>
        <w:tc>
          <w:tcPr>
            <w:tcW w:w="1202" w:type="dxa"/>
            <w:vMerge w:val="restart"/>
          </w:tcPr>
          <w:p w14:paraId="26E64EB2" w14:textId="77777777" w:rsidR="005A03DF" w:rsidRPr="003E08CB" w:rsidRDefault="005A03DF" w:rsidP="003E08CB">
            <w:pPr>
              <w:keepNext/>
              <w:spacing w:before="120" w:after="120"/>
              <w:jc w:val="center"/>
              <w:rPr>
                <w:b/>
                <w:bCs/>
                <w:color w:val="000000" w:themeColor="text1"/>
                <w:sz w:val="28"/>
                <w:szCs w:val="28"/>
              </w:rPr>
            </w:pPr>
            <w:r w:rsidRPr="003E08CB">
              <w:rPr>
                <w:b/>
                <w:color w:val="000000" w:themeColor="text1"/>
                <w:sz w:val="28"/>
                <w:szCs w:val="28"/>
              </w:rPr>
              <w:t>Tuầ</w:t>
            </w:r>
            <w:r w:rsidRPr="003E08CB">
              <w:rPr>
                <w:b/>
                <w:bCs/>
                <w:color w:val="000000" w:themeColor="text1"/>
                <w:sz w:val="28"/>
                <w:szCs w:val="28"/>
              </w:rPr>
              <w:t>n 31</w:t>
            </w:r>
          </w:p>
          <w:p w14:paraId="6C65D814" w14:textId="77777777" w:rsidR="005A03DF" w:rsidRPr="003E08CB" w:rsidRDefault="005A03DF" w:rsidP="003E08CB">
            <w:pPr>
              <w:keepNext/>
              <w:spacing w:before="120" w:after="120"/>
              <w:jc w:val="center"/>
              <w:rPr>
                <w:bCs/>
                <w:color w:val="000000" w:themeColor="text1"/>
                <w:sz w:val="28"/>
                <w:szCs w:val="28"/>
              </w:rPr>
            </w:pPr>
            <w:r w:rsidRPr="003E08CB">
              <w:rPr>
                <w:b/>
                <w:color w:val="000000" w:themeColor="text1"/>
                <w:sz w:val="28"/>
                <w:szCs w:val="28"/>
              </w:rPr>
              <w:t>tháng 4</w:t>
            </w:r>
          </w:p>
        </w:tc>
        <w:tc>
          <w:tcPr>
            <w:tcW w:w="1488" w:type="dxa"/>
            <w:vMerge w:val="restart"/>
          </w:tcPr>
          <w:p w14:paraId="1A1F7A2B" w14:textId="77777777" w:rsidR="005A03DF" w:rsidRPr="003E08CB" w:rsidRDefault="005A03DF"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449E83AF"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102EB608"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91</w:t>
            </w:r>
          </w:p>
        </w:tc>
        <w:tc>
          <w:tcPr>
            <w:tcW w:w="2551" w:type="dxa"/>
            <w:vMerge w:val="restart"/>
          </w:tcPr>
          <w:p w14:paraId="64A7371F" w14:textId="77777777" w:rsidR="00740223" w:rsidRPr="003E08CB" w:rsidRDefault="00740223" w:rsidP="003E08CB">
            <w:pPr>
              <w:keepNext/>
              <w:tabs>
                <w:tab w:val="left" w:pos="720"/>
              </w:tabs>
              <w:spacing w:before="120" w:after="120"/>
              <w:rPr>
                <w:b/>
                <w:bCs/>
                <w:color w:val="000000" w:themeColor="text1"/>
                <w:sz w:val="28"/>
                <w:szCs w:val="28"/>
                <w:lang w:val="en-US"/>
              </w:rPr>
            </w:pPr>
            <w:r w:rsidRPr="003E08CB">
              <w:rPr>
                <w:b/>
                <w:bCs/>
                <w:color w:val="000000" w:themeColor="text1"/>
                <w:sz w:val="28"/>
                <w:szCs w:val="28"/>
                <w:lang w:val="en-US"/>
              </w:rPr>
              <w:t>Tích hợp GD Quyền con người: Quyền và nghĩa vụ bảo vệ môi trường.</w:t>
            </w:r>
          </w:p>
          <w:p w14:paraId="6B0A0222"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val="restart"/>
          </w:tcPr>
          <w:p w14:paraId="7A00B926"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77A5726B" w14:textId="77777777" w:rsidTr="00CA45E6">
        <w:trPr>
          <w:trHeight w:val="121"/>
        </w:trPr>
        <w:tc>
          <w:tcPr>
            <w:tcW w:w="1202" w:type="dxa"/>
            <w:vMerge/>
          </w:tcPr>
          <w:p w14:paraId="12A07B82"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31AEF382"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1FC08E6E"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gỉ</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Lớp học xanh.</w:t>
            </w:r>
          </w:p>
        </w:tc>
        <w:tc>
          <w:tcPr>
            <w:tcW w:w="1125" w:type="dxa"/>
            <w:vAlign w:val="center"/>
          </w:tcPr>
          <w:p w14:paraId="3924E163"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92</w:t>
            </w:r>
          </w:p>
        </w:tc>
        <w:tc>
          <w:tcPr>
            <w:tcW w:w="2551" w:type="dxa"/>
            <w:vMerge/>
          </w:tcPr>
          <w:p w14:paraId="56E75B1F"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049F8B08"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66D067E1" w14:textId="77777777" w:rsidTr="00CA45E6">
        <w:trPr>
          <w:trHeight w:val="121"/>
        </w:trPr>
        <w:tc>
          <w:tcPr>
            <w:tcW w:w="1202" w:type="dxa"/>
            <w:vMerge/>
          </w:tcPr>
          <w:p w14:paraId="21235BC6"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648479CB"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494149CC"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Lớp học xanh.</w:t>
            </w:r>
          </w:p>
          <w:p w14:paraId="68B8E3E9" w14:textId="77777777" w:rsidR="005A03DF" w:rsidRPr="003E08CB" w:rsidRDefault="005A03DF" w:rsidP="003E08CB">
            <w:pPr>
              <w:keepNext/>
              <w:spacing w:before="120" w:after="120"/>
              <w:rPr>
                <w:color w:val="000000" w:themeColor="text1"/>
                <w:sz w:val="28"/>
                <w:szCs w:val="28"/>
              </w:rPr>
            </w:pPr>
            <w:r w:rsidRPr="003E08CB">
              <w:rPr>
                <w:bCs/>
                <w:color w:val="000000" w:themeColor="text1"/>
                <w:sz w:val="28"/>
                <w:szCs w:val="28"/>
              </w:rPr>
              <w:t>Tự đánh giá sau chủ đề.</w:t>
            </w:r>
          </w:p>
        </w:tc>
        <w:tc>
          <w:tcPr>
            <w:tcW w:w="1125" w:type="dxa"/>
            <w:vAlign w:val="center"/>
          </w:tcPr>
          <w:p w14:paraId="180C4274"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93</w:t>
            </w:r>
          </w:p>
        </w:tc>
        <w:tc>
          <w:tcPr>
            <w:tcW w:w="2551" w:type="dxa"/>
            <w:vMerge/>
          </w:tcPr>
          <w:p w14:paraId="295E29B1"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1C724511"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0F98C35C" w14:textId="77777777" w:rsidTr="00CA45E6">
        <w:trPr>
          <w:trHeight w:val="132"/>
        </w:trPr>
        <w:tc>
          <w:tcPr>
            <w:tcW w:w="1202" w:type="dxa"/>
            <w:vMerge w:val="restart"/>
          </w:tcPr>
          <w:p w14:paraId="642E003F" w14:textId="77777777" w:rsidR="005A03DF" w:rsidRPr="003E08CB" w:rsidRDefault="005A03DF" w:rsidP="003E08CB">
            <w:pPr>
              <w:keepNext/>
              <w:spacing w:after="120"/>
              <w:jc w:val="center"/>
              <w:rPr>
                <w:b/>
                <w:color w:val="000000" w:themeColor="text1"/>
                <w:sz w:val="28"/>
                <w:szCs w:val="28"/>
              </w:rPr>
            </w:pPr>
            <w:r w:rsidRPr="003E08CB">
              <w:rPr>
                <w:b/>
                <w:color w:val="000000" w:themeColor="text1"/>
                <w:sz w:val="28"/>
                <w:szCs w:val="28"/>
              </w:rPr>
              <w:t>Tuần 32</w:t>
            </w:r>
          </w:p>
          <w:p w14:paraId="53CC651A" w14:textId="77777777" w:rsidR="005A03DF" w:rsidRPr="003E08CB" w:rsidRDefault="005A03DF" w:rsidP="003E08CB">
            <w:pPr>
              <w:keepNext/>
              <w:spacing w:after="120"/>
              <w:jc w:val="center"/>
              <w:rPr>
                <w:b/>
                <w:color w:val="000000" w:themeColor="text1"/>
                <w:sz w:val="28"/>
                <w:szCs w:val="28"/>
              </w:rPr>
            </w:pPr>
            <w:r w:rsidRPr="003E08CB">
              <w:rPr>
                <w:b/>
                <w:color w:val="000000" w:themeColor="text1"/>
                <w:sz w:val="28"/>
                <w:szCs w:val="28"/>
              </w:rPr>
              <w:t>tháng 4</w:t>
            </w:r>
          </w:p>
          <w:p w14:paraId="634F65B8" w14:textId="77777777" w:rsidR="005A03DF" w:rsidRPr="003E08CB" w:rsidRDefault="005A03DF" w:rsidP="003E08CB">
            <w:pPr>
              <w:keepNext/>
              <w:spacing w:after="120"/>
              <w:jc w:val="center"/>
              <w:rPr>
                <w:b/>
                <w:color w:val="000000" w:themeColor="text1"/>
                <w:sz w:val="28"/>
                <w:szCs w:val="28"/>
              </w:rPr>
            </w:pPr>
          </w:p>
        </w:tc>
        <w:tc>
          <w:tcPr>
            <w:tcW w:w="1488" w:type="dxa"/>
            <w:vMerge w:val="restart"/>
          </w:tcPr>
          <w:p w14:paraId="77FE246C" w14:textId="77777777" w:rsidR="005A03DF" w:rsidRPr="003E08CB" w:rsidRDefault="005A03DF" w:rsidP="003E08CB">
            <w:pPr>
              <w:pStyle w:val="TableParagraph"/>
              <w:keepNext/>
              <w:spacing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6BC8489B"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7D96486F"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94</w:t>
            </w:r>
          </w:p>
        </w:tc>
        <w:tc>
          <w:tcPr>
            <w:tcW w:w="2551" w:type="dxa"/>
            <w:vMerge w:val="restart"/>
          </w:tcPr>
          <w:p w14:paraId="0965BA58" w14:textId="77777777" w:rsidR="005A03DF" w:rsidRPr="003E08CB" w:rsidRDefault="005A03DF" w:rsidP="003E08CB">
            <w:pPr>
              <w:keepNext/>
              <w:spacing w:after="120"/>
              <w:rPr>
                <w:rStyle w:val="fontstyle01"/>
                <w:rFonts w:ascii="Times New Roman" w:hAnsi="Times New Roman"/>
                <w:color w:val="000000" w:themeColor="text1"/>
                <w:sz w:val="28"/>
                <w:szCs w:val="28"/>
              </w:rPr>
            </w:pPr>
            <w:r w:rsidRPr="003E08CB">
              <w:rPr>
                <w:color w:val="000000" w:themeColor="text1"/>
                <w:sz w:val="28"/>
                <w:szCs w:val="28"/>
                <w:lang w:val="pl-PL"/>
              </w:rPr>
              <w:t>T</w:t>
            </w:r>
            <w:r w:rsidRPr="003E08CB">
              <w:rPr>
                <w:rFonts w:hint="eastAsia"/>
                <w:color w:val="000000" w:themeColor="text1"/>
                <w:sz w:val="28"/>
                <w:szCs w:val="28"/>
                <w:lang w:val="pl-PL"/>
              </w:rPr>
              <w:t>í</w:t>
            </w:r>
            <w:r w:rsidRPr="003E08CB">
              <w:rPr>
                <w:color w:val="000000" w:themeColor="text1"/>
                <w:sz w:val="28"/>
                <w:szCs w:val="28"/>
                <w:lang w:val="pl-PL"/>
              </w:rPr>
              <w:t>ch hợp m</w:t>
            </w:r>
            <w:r w:rsidRPr="003E08CB">
              <w:rPr>
                <w:rFonts w:hint="eastAsia"/>
                <w:color w:val="000000" w:themeColor="text1"/>
                <w:sz w:val="28"/>
                <w:szCs w:val="28"/>
                <w:lang w:val="pl-PL"/>
              </w:rPr>
              <w:t>ô</w:t>
            </w:r>
            <w:r w:rsidRPr="003E08CB">
              <w:rPr>
                <w:color w:val="000000" w:themeColor="text1"/>
                <w:sz w:val="28"/>
                <w:szCs w:val="28"/>
                <w:lang w:val="pl-PL"/>
              </w:rPr>
              <w:t>n</w:t>
            </w:r>
            <w:r w:rsidRPr="003E08CB">
              <w:rPr>
                <w:bCs/>
                <w:color w:val="000000" w:themeColor="text1"/>
                <w:sz w:val="28"/>
                <w:szCs w:val="28"/>
              </w:rPr>
              <w:t xml:space="preserve"> Tiếng Việt bài 30: Viết đoạn văn kể về công việc của một người</w:t>
            </w:r>
            <w:r w:rsidRPr="003E08CB">
              <w:rPr>
                <w:color w:val="000000" w:themeColor="text1"/>
                <w:sz w:val="28"/>
                <w:szCs w:val="28"/>
              </w:rPr>
              <w:t>. Hình thành và phát triển năng lực văn học: Có khả năng nhận biết và chia sẻ những suy nghĩ.</w:t>
            </w:r>
          </w:p>
        </w:tc>
        <w:tc>
          <w:tcPr>
            <w:tcW w:w="709" w:type="dxa"/>
            <w:vMerge w:val="restart"/>
          </w:tcPr>
          <w:p w14:paraId="1EAA8ABA" w14:textId="77777777" w:rsidR="005A03DF" w:rsidRPr="003E08CB" w:rsidRDefault="005A03DF" w:rsidP="003E08CB">
            <w:pPr>
              <w:keepNext/>
              <w:spacing w:after="120"/>
              <w:jc w:val="center"/>
              <w:rPr>
                <w:color w:val="000000" w:themeColor="text1"/>
                <w:sz w:val="28"/>
                <w:szCs w:val="28"/>
                <w:shd w:val="clear" w:color="auto" w:fill="FFFFFF"/>
              </w:rPr>
            </w:pPr>
          </w:p>
        </w:tc>
      </w:tr>
      <w:tr w:rsidR="00FB40A7" w:rsidRPr="009B5511" w14:paraId="3407BFB4" w14:textId="77777777" w:rsidTr="00CA45E6">
        <w:trPr>
          <w:trHeight w:val="130"/>
        </w:trPr>
        <w:tc>
          <w:tcPr>
            <w:tcW w:w="1202" w:type="dxa"/>
            <w:vMerge/>
          </w:tcPr>
          <w:p w14:paraId="728B6654" w14:textId="77777777" w:rsidR="005A03DF" w:rsidRPr="003E08CB" w:rsidRDefault="005A03DF" w:rsidP="003E08CB">
            <w:pPr>
              <w:keepNext/>
              <w:spacing w:after="120"/>
              <w:jc w:val="center"/>
              <w:rPr>
                <w:b/>
                <w:color w:val="000000" w:themeColor="text1"/>
                <w:sz w:val="28"/>
                <w:szCs w:val="28"/>
              </w:rPr>
            </w:pPr>
          </w:p>
        </w:tc>
        <w:tc>
          <w:tcPr>
            <w:tcW w:w="1488" w:type="dxa"/>
            <w:vMerge/>
          </w:tcPr>
          <w:p w14:paraId="68E19069" w14:textId="77777777" w:rsidR="005A03DF" w:rsidRPr="003E08CB" w:rsidRDefault="005A03DF" w:rsidP="003E08CB">
            <w:pPr>
              <w:pStyle w:val="TableParagraph"/>
              <w:keepNext/>
              <w:spacing w:after="120"/>
              <w:jc w:val="center"/>
              <w:rPr>
                <w:color w:val="000000" w:themeColor="text1"/>
                <w:sz w:val="28"/>
                <w:szCs w:val="28"/>
              </w:rPr>
            </w:pPr>
          </w:p>
        </w:tc>
        <w:tc>
          <w:tcPr>
            <w:tcW w:w="3127" w:type="dxa"/>
            <w:vAlign w:val="center"/>
          </w:tcPr>
          <w:p w14:paraId="306DFB90"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Hoạt động giáo dục theo chủ đề: Nghề nghiệp của mẹ, nghề nghiệp của cha.</w:t>
            </w:r>
          </w:p>
        </w:tc>
        <w:tc>
          <w:tcPr>
            <w:tcW w:w="1125" w:type="dxa"/>
            <w:vAlign w:val="center"/>
          </w:tcPr>
          <w:p w14:paraId="0658A0FA"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95</w:t>
            </w:r>
          </w:p>
        </w:tc>
        <w:tc>
          <w:tcPr>
            <w:tcW w:w="2551" w:type="dxa"/>
            <w:vMerge/>
          </w:tcPr>
          <w:p w14:paraId="11244C3F"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388DD3EB" w14:textId="77777777" w:rsidR="005A03DF" w:rsidRPr="003E08CB" w:rsidRDefault="005A03DF" w:rsidP="003E08CB">
            <w:pPr>
              <w:keepNext/>
              <w:spacing w:after="120"/>
              <w:jc w:val="center"/>
              <w:rPr>
                <w:color w:val="000000" w:themeColor="text1"/>
                <w:sz w:val="28"/>
                <w:szCs w:val="28"/>
                <w:shd w:val="clear" w:color="auto" w:fill="FFFFFF"/>
              </w:rPr>
            </w:pPr>
          </w:p>
        </w:tc>
      </w:tr>
      <w:tr w:rsidR="00FB40A7" w:rsidRPr="009B5511" w14:paraId="13903FE4" w14:textId="77777777" w:rsidTr="00CA45E6">
        <w:trPr>
          <w:trHeight w:val="130"/>
        </w:trPr>
        <w:tc>
          <w:tcPr>
            <w:tcW w:w="1202" w:type="dxa"/>
            <w:vMerge/>
          </w:tcPr>
          <w:p w14:paraId="2852345C" w14:textId="77777777" w:rsidR="005A03DF" w:rsidRPr="003E08CB" w:rsidRDefault="005A03DF" w:rsidP="003E08CB">
            <w:pPr>
              <w:keepNext/>
              <w:spacing w:after="120"/>
              <w:jc w:val="center"/>
              <w:rPr>
                <w:b/>
                <w:color w:val="000000" w:themeColor="text1"/>
                <w:sz w:val="28"/>
                <w:szCs w:val="28"/>
              </w:rPr>
            </w:pPr>
          </w:p>
        </w:tc>
        <w:tc>
          <w:tcPr>
            <w:tcW w:w="1488" w:type="dxa"/>
            <w:vMerge/>
          </w:tcPr>
          <w:p w14:paraId="74AF6A56" w14:textId="77777777" w:rsidR="005A03DF" w:rsidRPr="003E08CB" w:rsidRDefault="005A03DF" w:rsidP="003E08CB">
            <w:pPr>
              <w:pStyle w:val="TableParagraph"/>
              <w:keepNext/>
              <w:spacing w:after="120"/>
              <w:jc w:val="center"/>
              <w:rPr>
                <w:color w:val="000000" w:themeColor="text1"/>
                <w:sz w:val="28"/>
                <w:szCs w:val="28"/>
              </w:rPr>
            </w:pPr>
          </w:p>
        </w:tc>
        <w:tc>
          <w:tcPr>
            <w:tcW w:w="3127" w:type="dxa"/>
            <w:vAlign w:val="center"/>
          </w:tcPr>
          <w:p w14:paraId="088F58EF"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Nghề của mẹ, nghề của cha.</w:t>
            </w:r>
          </w:p>
        </w:tc>
        <w:tc>
          <w:tcPr>
            <w:tcW w:w="1125" w:type="dxa"/>
            <w:vAlign w:val="center"/>
          </w:tcPr>
          <w:p w14:paraId="7E538DAE"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96</w:t>
            </w:r>
          </w:p>
        </w:tc>
        <w:tc>
          <w:tcPr>
            <w:tcW w:w="2551" w:type="dxa"/>
            <w:vMerge/>
          </w:tcPr>
          <w:p w14:paraId="666F49A4"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5668F51D" w14:textId="77777777" w:rsidR="005A03DF" w:rsidRPr="003E08CB" w:rsidRDefault="005A03DF" w:rsidP="003E08CB">
            <w:pPr>
              <w:keepNext/>
              <w:spacing w:after="120"/>
              <w:jc w:val="center"/>
              <w:rPr>
                <w:color w:val="000000" w:themeColor="text1"/>
                <w:sz w:val="28"/>
                <w:szCs w:val="28"/>
                <w:shd w:val="clear" w:color="auto" w:fill="FFFFFF"/>
              </w:rPr>
            </w:pPr>
          </w:p>
        </w:tc>
      </w:tr>
      <w:tr w:rsidR="00FB40A7" w:rsidRPr="009B5511" w14:paraId="5B8ACE18" w14:textId="77777777" w:rsidTr="00CA45E6">
        <w:trPr>
          <w:trHeight w:val="132"/>
        </w:trPr>
        <w:tc>
          <w:tcPr>
            <w:tcW w:w="1202" w:type="dxa"/>
            <w:vMerge w:val="restart"/>
          </w:tcPr>
          <w:p w14:paraId="1FEFC5F4" w14:textId="77777777" w:rsidR="005A03DF" w:rsidRPr="003E08CB" w:rsidRDefault="005A03DF" w:rsidP="003E08CB">
            <w:pPr>
              <w:keepNext/>
              <w:spacing w:after="120"/>
              <w:jc w:val="center"/>
              <w:rPr>
                <w:b/>
                <w:color w:val="000000" w:themeColor="text1"/>
                <w:sz w:val="28"/>
                <w:szCs w:val="28"/>
              </w:rPr>
            </w:pPr>
            <w:r w:rsidRPr="003E08CB">
              <w:rPr>
                <w:b/>
                <w:color w:val="000000" w:themeColor="text1"/>
                <w:sz w:val="28"/>
                <w:szCs w:val="28"/>
              </w:rPr>
              <w:t>Tuần 33</w:t>
            </w:r>
          </w:p>
          <w:p w14:paraId="4C89D6FD" w14:textId="77777777" w:rsidR="005A03DF" w:rsidRPr="003E08CB" w:rsidRDefault="005A03DF" w:rsidP="003E08CB">
            <w:pPr>
              <w:keepNext/>
              <w:spacing w:after="120"/>
              <w:jc w:val="center"/>
              <w:rPr>
                <w:b/>
                <w:color w:val="000000" w:themeColor="text1"/>
                <w:sz w:val="28"/>
                <w:szCs w:val="28"/>
              </w:rPr>
            </w:pPr>
            <w:r w:rsidRPr="003E08CB">
              <w:rPr>
                <w:b/>
                <w:color w:val="000000" w:themeColor="text1"/>
                <w:sz w:val="28"/>
                <w:szCs w:val="28"/>
              </w:rPr>
              <w:t>tháng 4</w:t>
            </w:r>
          </w:p>
          <w:p w14:paraId="5F098E56" w14:textId="77777777" w:rsidR="005A03DF" w:rsidRPr="003E08CB" w:rsidRDefault="005A03DF" w:rsidP="003E08CB">
            <w:pPr>
              <w:keepNext/>
              <w:spacing w:after="120"/>
              <w:jc w:val="center"/>
              <w:rPr>
                <w:b/>
                <w:color w:val="000000" w:themeColor="text1"/>
                <w:sz w:val="28"/>
                <w:szCs w:val="28"/>
              </w:rPr>
            </w:pPr>
          </w:p>
        </w:tc>
        <w:tc>
          <w:tcPr>
            <w:tcW w:w="1488" w:type="dxa"/>
            <w:vMerge w:val="restart"/>
          </w:tcPr>
          <w:p w14:paraId="0CA65EB3" w14:textId="77777777" w:rsidR="005A03DF" w:rsidRPr="003E08CB" w:rsidRDefault="005A03DF" w:rsidP="003E08CB">
            <w:pPr>
              <w:pStyle w:val="TableParagraph"/>
              <w:keepNext/>
              <w:spacing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658BAA41"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3A0F666A"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97</w:t>
            </w:r>
          </w:p>
        </w:tc>
        <w:tc>
          <w:tcPr>
            <w:tcW w:w="2551" w:type="dxa"/>
            <w:vMerge w:val="restart"/>
          </w:tcPr>
          <w:p w14:paraId="7BD8D270" w14:textId="78A39603" w:rsidR="005A03DF" w:rsidRPr="003E08CB" w:rsidRDefault="000730E9" w:rsidP="003E08CB">
            <w:pPr>
              <w:keepNext/>
              <w:spacing w:after="120"/>
              <w:rPr>
                <w:rStyle w:val="fontstyle01"/>
                <w:rFonts w:ascii="Times New Roman" w:hAnsi="Times New Roman"/>
                <w:color w:val="000000" w:themeColor="text1"/>
                <w:sz w:val="28"/>
                <w:szCs w:val="28"/>
              </w:rPr>
            </w:pPr>
            <w:r>
              <w:rPr>
                <w:rStyle w:val="fontstyle01"/>
                <w:rFonts w:ascii="Times New Roman" w:hAnsi="Times New Roman"/>
                <w:color w:val="000000" w:themeColor="text1"/>
                <w:sz w:val="28"/>
                <w:szCs w:val="28"/>
                <w:lang w:val="en-US"/>
              </w:rPr>
              <w:t xml:space="preserve">Tích hợp GD công dân số: </w:t>
            </w:r>
            <w:r w:rsidR="002E5051">
              <w:rPr>
                <w:rStyle w:val="fontstyle01"/>
                <w:rFonts w:ascii="Times New Roman" w:hAnsi="Times New Roman"/>
                <w:color w:val="000000" w:themeColor="text1"/>
                <w:sz w:val="28"/>
                <w:szCs w:val="28"/>
                <w:lang w:val="en-US"/>
              </w:rPr>
              <w:t>Sử dụng sách điện tử và tài liệu số.</w:t>
            </w:r>
          </w:p>
        </w:tc>
        <w:tc>
          <w:tcPr>
            <w:tcW w:w="709" w:type="dxa"/>
            <w:vMerge w:val="restart"/>
          </w:tcPr>
          <w:p w14:paraId="480DFC09" w14:textId="77777777" w:rsidR="005A03DF" w:rsidRPr="003E08CB" w:rsidRDefault="005A03DF" w:rsidP="003E08CB">
            <w:pPr>
              <w:keepNext/>
              <w:spacing w:after="120"/>
              <w:jc w:val="center"/>
              <w:rPr>
                <w:color w:val="000000" w:themeColor="text1"/>
                <w:sz w:val="28"/>
                <w:szCs w:val="28"/>
                <w:shd w:val="clear" w:color="auto" w:fill="FFFFFF"/>
              </w:rPr>
            </w:pPr>
          </w:p>
        </w:tc>
      </w:tr>
      <w:tr w:rsidR="00FB40A7" w:rsidRPr="009B5511" w14:paraId="53C108A8" w14:textId="77777777" w:rsidTr="00CA45E6">
        <w:trPr>
          <w:trHeight w:val="130"/>
        </w:trPr>
        <w:tc>
          <w:tcPr>
            <w:tcW w:w="1202" w:type="dxa"/>
            <w:vMerge/>
          </w:tcPr>
          <w:p w14:paraId="77114CFA" w14:textId="77777777" w:rsidR="005A03DF" w:rsidRPr="003E08CB" w:rsidRDefault="005A03DF" w:rsidP="003E08CB">
            <w:pPr>
              <w:keepNext/>
              <w:spacing w:after="120"/>
              <w:jc w:val="center"/>
              <w:rPr>
                <w:b/>
                <w:color w:val="000000" w:themeColor="text1"/>
                <w:sz w:val="28"/>
                <w:szCs w:val="28"/>
              </w:rPr>
            </w:pPr>
          </w:p>
        </w:tc>
        <w:tc>
          <w:tcPr>
            <w:tcW w:w="1488" w:type="dxa"/>
            <w:vMerge/>
          </w:tcPr>
          <w:p w14:paraId="6DC2FFFD" w14:textId="77777777" w:rsidR="005A03DF" w:rsidRPr="003E08CB" w:rsidRDefault="005A03DF" w:rsidP="003E08CB">
            <w:pPr>
              <w:pStyle w:val="TableParagraph"/>
              <w:keepNext/>
              <w:spacing w:after="120"/>
              <w:jc w:val="center"/>
              <w:rPr>
                <w:color w:val="000000" w:themeColor="text1"/>
                <w:sz w:val="28"/>
                <w:szCs w:val="28"/>
              </w:rPr>
            </w:pPr>
          </w:p>
        </w:tc>
        <w:tc>
          <w:tcPr>
            <w:tcW w:w="3127" w:type="dxa"/>
            <w:vAlign w:val="center"/>
          </w:tcPr>
          <w:p w14:paraId="6CE37FC6" w14:textId="77777777" w:rsidR="005A03DF" w:rsidRPr="003E08CB" w:rsidRDefault="005A03DF" w:rsidP="003E08CB">
            <w:pPr>
              <w:keepNext/>
              <w:spacing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ề: Nghề n</w:t>
            </w:r>
            <w:r w:rsidRPr="003E08CB">
              <w:rPr>
                <w:rFonts w:hint="eastAsia"/>
                <w:color w:val="000000" w:themeColor="text1"/>
                <w:sz w:val="28"/>
                <w:szCs w:val="28"/>
              </w:rPr>
              <w:t>à</w:t>
            </w:r>
            <w:r w:rsidRPr="003E08CB">
              <w:rPr>
                <w:color w:val="000000" w:themeColor="text1"/>
                <w:sz w:val="28"/>
                <w:szCs w:val="28"/>
              </w:rPr>
              <w:t>o t</w:t>
            </w:r>
            <w:r w:rsidRPr="003E08CB">
              <w:rPr>
                <w:rFonts w:hint="eastAsia"/>
                <w:color w:val="000000" w:themeColor="text1"/>
                <w:sz w:val="28"/>
                <w:szCs w:val="28"/>
              </w:rPr>
              <w:t>í</w:t>
            </w:r>
            <w:r w:rsidRPr="003E08CB">
              <w:rPr>
                <w:color w:val="000000" w:themeColor="text1"/>
                <w:sz w:val="28"/>
                <w:szCs w:val="28"/>
              </w:rPr>
              <w:t>nh nấy.</w:t>
            </w:r>
          </w:p>
        </w:tc>
        <w:tc>
          <w:tcPr>
            <w:tcW w:w="1125" w:type="dxa"/>
            <w:vAlign w:val="center"/>
          </w:tcPr>
          <w:p w14:paraId="6EA9BA4D" w14:textId="77777777" w:rsidR="005A03DF" w:rsidRPr="003E08CB" w:rsidRDefault="005A03DF" w:rsidP="003E08CB">
            <w:pPr>
              <w:keepNext/>
              <w:spacing w:after="120"/>
              <w:jc w:val="center"/>
              <w:rPr>
                <w:color w:val="000000" w:themeColor="text1"/>
                <w:sz w:val="28"/>
                <w:szCs w:val="28"/>
              </w:rPr>
            </w:pPr>
            <w:r w:rsidRPr="003E08CB">
              <w:rPr>
                <w:color w:val="000000" w:themeColor="text1"/>
                <w:sz w:val="28"/>
                <w:szCs w:val="28"/>
              </w:rPr>
              <w:t>98</w:t>
            </w:r>
          </w:p>
        </w:tc>
        <w:tc>
          <w:tcPr>
            <w:tcW w:w="2551" w:type="dxa"/>
            <w:vMerge/>
          </w:tcPr>
          <w:p w14:paraId="005D010E" w14:textId="77777777" w:rsidR="005A03DF" w:rsidRPr="003E08CB" w:rsidRDefault="005A03DF" w:rsidP="003E08CB">
            <w:pPr>
              <w:keepNext/>
              <w:spacing w:after="120"/>
              <w:jc w:val="center"/>
              <w:rPr>
                <w:rStyle w:val="fontstyle01"/>
                <w:rFonts w:ascii="Times New Roman" w:hAnsi="Times New Roman"/>
                <w:color w:val="000000" w:themeColor="text1"/>
                <w:sz w:val="28"/>
                <w:szCs w:val="28"/>
              </w:rPr>
            </w:pPr>
          </w:p>
        </w:tc>
        <w:tc>
          <w:tcPr>
            <w:tcW w:w="709" w:type="dxa"/>
            <w:vMerge/>
          </w:tcPr>
          <w:p w14:paraId="0AFE2AEA" w14:textId="77777777" w:rsidR="005A03DF" w:rsidRPr="003E08CB" w:rsidRDefault="005A03DF" w:rsidP="003E08CB">
            <w:pPr>
              <w:keepNext/>
              <w:spacing w:after="120"/>
              <w:jc w:val="center"/>
              <w:rPr>
                <w:color w:val="000000" w:themeColor="text1"/>
                <w:sz w:val="28"/>
                <w:szCs w:val="28"/>
                <w:shd w:val="clear" w:color="auto" w:fill="FFFFFF"/>
              </w:rPr>
            </w:pPr>
          </w:p>
        </w:tc>
      </w:tr>
      <w:tr w:rsidR="00FB40A7" w:rsidRPr="009B5511" w14:paraId="6993BCE4" w14:textId="77777777" w:rsidTr="00CA45E6">
        <w:trPr>
          <w:trHeight w:val="130"/>
        </w:trPr>
        <w:tc>
          <w:tcPr>
            <w:tcW w:w="1202" w:type="dxa"/>
            <w:vMerge/>
          </w:tcPr>
          <w:p w14:paraId="2F75FF59"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5CD1BA38"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74E1DBB8"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ề: Nghề n</w:t>
            </w:r>
            <w:r w:rsidRPr="003E08CB">
              <w:rPr>
                <w:rFonts w:hint="eastAsia"/>
                <w:color w:val="000000" w:themeColor="text1"/>
                <w:sz w:val="28"/>
                <w:szCs w:val="28"/>
              </w:rPr>
              <w:t>à</w:t>
            </w:r>
            <w:r w:rsidRPr="003E08CB">
              <w:rPr>
                <w:color w:val="000000" w:themeColor="text1"/>
                <w:sz w:val="28"/>
                <w:szCs w:val="28"/>
              </w:rPr>
              <w:t>o t</w:t>
            </w:r>
            <w:r w:rsidRPr="003E08CB">
              <w:rPr>
                <w:rFonts w:hint="eastAsia"/>
                <w:color w:val="000000" w:themeColor="text1"/>
                <w:sz w:val="28"/>
                <w:szCs w:val="28"/>
              </w:rPr>
              <w:t>í</w:t>
            </w:r>
            <w:r w:rsidRPr="003E08CB">
              <w:rPr>
                <w:color w:val="000000" w:themeColor="text1"/>
                <w:sz w:val="28"/>
                <w:szCs w:val="28"/>
              </w:rPr>
              <w:t>nh nấy.</w:t>
            </w:r>
          </w:p>
        </w:tc>
        <w:tc>
          <w:tcPr>
            <w:tcW w:w="1125" w:type="dxa"/>
            <w:vAlign w:val="center"/>
          </w:tcPr>
          <w:p w14:paraId="17B718D5"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99</w:t>
            </w:r>
          </w:p>
        </w:tc>
        <w:tc>
          <w:tcPr>
            <w:tcW w:w="2551" w:type="dxa"/>
            <w:vMerge/>
          </w:tcPr>
          <w:p w14:paraId="664067F0"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4FE043BE"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51B0A81A" w14:textId="77777777" w:rsidTr="00CA45E6">
        <w:trPr>
          <w:trHeight w:val="132"/>
        </w:trPr>
        <w:tc>
          <w:tcPr>
            <w:tcW w:w="1202" w:type="dxa"/>
            <w:vMerge w:val="restart"/>
          </w:tcPr>
          <w:p w14:paraId="63C2741B"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lastRenderedPageBreak/>
              <w:t>Tuần 34,</w:t>
            </w:r>
          </w:p>
          <w:p w14:paraId="35ED249F" w14:textId="77777777" w:rsidR="005A03DF" w:rsidRPr="003E08CB" w:rsidRDefault="005A03DF" w:rsidP="003E08CB">
            <w:pPr>
              <w:keepNext/>
              <w:spacing w:before="120" w:after="120"/>
              <w:jc w:val="center"/>
              <w:rPr>
                <w:b/>
                <w:color w:val="000000" w:themeColor="text1"/>
                <w:sz w:val="28"/>
                <w:szCs w:val="28"/>
              </w:rPr>
            </w:pPr>
            <w:r w:rsidRPr="003E08CB">
              <w:rPr>
                <w:b/>
                <w:color w:val="000000" w:themeColor="text1"/>
                <w:sz w:val="28"/>
                <w:szCs w:val="28"/>
              </w:rPr>
              <w:t>tháng 5</w:t>
            </w:r>
          </w:p>
          <w:p w14:paraId="65A2C86B" w14:textId="77777777" w:rsidR="005A03DF" w:rsidRPr="003E08CB" w:rsidRDefault="005A03DF" w:rsidP="003E08CB">
            <w:pPr>
              <w:keepNext/>
              <w:spacing w:before="120" w:after="120"/>
              <w:jc w:val="center"/>
              <w:rPr>
                <w:b/>
                <w:color w:val="000000" w:themeColor="text1"/>
                <w:sz w:val="28"/>
                <w:szCs w:val="28"/>
              </w:rPr>
            </w:pPr>
          </w:p>
        </w:tc>
        <w:tc>
          <w:tcPr>
            <w:tcW w:w="1488" w:type="dxa"/>
            <w:vMerge w:val="restart"/>
          </w:tcPr>
          <w:p w14:paraId="30EF96DA" w14:textId="77777777" w:rsidR="005A03DF" w:rsidRPr="003E08CB" w:rsidRDefault="005A03DF"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t>Môi trường quanh em</w:t>
            </w:r>
          </w:p>
        </w:tc>
        <w:tc>
          <w:tcPr>
            <w:tcW w:w="3127" w:type="dxa"/>
            <w:vAlign w:val="center"/>
          </w:tcPr>
          <w:p w14:paraId="727AE4D6"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vAlign w:val="center"/>
          </w:tcPr>
          <w:p w14:paraId="6FA9D60F"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100</w:t>
            </w:r>
          </w:p>
        </w:tc>
        <w:tc>
          <w:tcPr>
            <w:tcW w:w="2551" w:type="dxa"/>
            <w:vMerge w:val="restart"/>
          </w:tcPr>
          <w:p w14:paraId="75DE9F20" w14:textId="77777777" w:rsidR="000178FF" w:rsidRPr="003E08CB" w:rsidRDefault="000178FF" w:rsidP="00BB7CFC">
            <w:pPr>
              <w:rPr>
                <w:color w:val="000000" w:themeColor="text1"/>
                <w:sz w:val="28"/>
                <w:szCs w:val="28"/>
                <w:lang w:val="pl-PL"/>
              </w:rPr>
            </w:pPr>
            <w:r w:rsidRPr="003E08CB">
              <w:rPr>
                <w:color w:val="000000" w:themeColor="text1"/>
                <w:sz w:val="28"/>
                <w:szCs w:val="28"/>
                <w:lang w:val="pl-PL"/>
              </w:rPr>
              <w:t>Học tại thư viện.</w:t>
            </w:r>
          </w:p>
          <w:p w14:paraId="6185E214"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val="restart"/>
          </w:tcPr>
          <w:p w14:paraId="683EF101"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32963D17" w14:textId="77777777" w:rsidTr="00CA45E6">
        <w:trPr>
          <w:trHeight w:val="130"/>
        </w:trPr>
        <w:tc>
          <w:tcPr>
            <w:tcW w:w="1202" w:type="dxa"/>
            <w:vMerge/>
          </w:tcPr>
          <w:p w14:paraId="012DC723" w14:textId="77777777" w:rsidR="005A03DF" w:rsidRPr="003E08CB" w:rsidRDefault="005A03DF" w:rsidP="003E08CB">
            <w:pPr>
              <w:keepNext/>
              <w:spacing w:before="120" w:after="120"/>
              <w:jc w:val="center"/>
              <w:rPr>
                <w:b/>
                <w:color w:val="000000" w:themeColor="text1"/>
                <w:sz w:val="28"/>
                <w:szCs w:val="28"/>
              </w:rPr>
            </w:pPr>
          </w:p>
        </w:tc>
        <w:tc>
          <w:tcPr>
            <w:tcW w:w="1488" w:type="dxa"/>
            <w:vMerge/>
          </w:tcPr>
          <w:p w14:paraId="543D4D73"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vAlign w:val="center"/>
          </w:tcPr>
          <w:p w14:paraId="4ED11669"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 xml:space="preserve">ề: Lao </w:t>
            </w:r>
            <w:r w:rsidRPr="003E08CB">
              <w:rPr>
                <w:rFonts w:hint="eastAsia"/>
                <w:color w:val="000000" w:themeColor="text1"/>
                <w:sz w:val="28"/>
                <w:szCs w:val="28"/>
              </w:rPr>
              <w:t>đ</w:t>
            </w:r>
            <w:r w:rsidRPr="003E08CB">
              <w:rPr>
                <w:color w:val="000000" w:themeColor="text1"/>
                <w:sz w:val="28"/>
                <w:szCs w:val="28"/>
              </w:rPr>
              <w:t>ộng an to</w:t>
            </w:r>
            <w:r w:rsidRPr="003E08CB">
              <w:rPr>
                <w:rFonts w:hint="eastAsia"/>
                <w:color w:val="000000" w:themeColor="text1"/>
                <w:sz w:val="28"/>
                <w:szCs w:val="28"/>
              </w:rPr>
              <w:t>à</w:t>
            </w:r>
            <w:r w:rsidRPr="003E08CB">
              <w:rPr>
                <w:color w:val="000000" w:themeColor="text1"/>
                <w:sz w:val="28"/>
                <w:szCs w:val="28"/>
              </w:rPr>
              <w:t>n.</w:t>
            </w:r>
          </w:p>
        </w:tc>
        <w:tc>
          <w:tcPr>
            <w:tcW w:w="1125" w:type="dxa"/>
            <w:vAlign w:val="center"/>
          </w:tcPr>
          <w:p w14:paraId="46559316"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101</w:t>
            </w:r>
          </w:p>
        </w:tc>
        <w:tc>
          <w:tcPr>
            <w:tcW w:w="2551" w:type="dxa"/>
            <w:vMerge/>
          </w:tcPr>
          <w:p w14:paraId="5BF87DC5"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66FDD30B"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FB40A7" w:rsidRPr="009B5511" w14:paraId="2757828A" w14:textId="77777777" w:rsidTr="00CA45E6">
        <w:trPr>
          <w:trHeight w:val="130"/>
        </w:trPr>
        <w:tc>
          <w:tcPr>
            <w:tcW w:w="1202" w:type="dxa"/>
            <w:vMerge/>
            <w:tcBorders>
              <w:bottom w:val="single" w:sz="4" w:space="0" w:color="auto"/>
            </w:tcBorders>
          </w:tcPr>
          <w:p w14:paraId="48B26B01" w14:textId="77777777" w:rsidR="005A03DF" w:rsidRPr="003E08CB" w:rsidRDefault="005A03DF" w:rsidP="003E08CB">
            <w:pPr>
              <w:keepNext/>
              <w:spacing w:before="120" w:after="120"/>
              <w:jc w:val="center"/>
              <w:rPr>
                <w:b/>
                <w:color w:val="000000" w:themeColor="text1"/>
                <w:sz w:val="28"/>
                <w:szCs w:val="28"/>
              </w:rPr>
            </w:pPr>
          </w:p>
        </w:tc>
        <w:tc>
          <w:tcPr>
            <w:tcW w:w="1488" w:type="dxa"/>
            <w:vMerge/>
            <w:tcBorders>
              <w:bottom w:val="single" w:sz="4" w:space="0" w:color="auto"/>
            </w:tcBorders>
          </w:tcPr>
          <w:p w14:paraId="7FBFE26C" w14:textId="77777777" w:rsidR="005A03DF" w:rsidRPr="003E08CB" w:rsidRDefault="005A03DF" w:rsidP="003E08CB">
            <w:pPr>
              <w:pStyle w:val="TableParagraph"/>
              <w:keepNext/>
              <w:spacing w:before="120" w:after="120"/>
              <w:jc w:val="center"/>
              <w:rPr>
                <w:color w:val="000000" w:themeColor="text1"/>
                <w:sz w:val="28"/>
                <w:szCs w:val="28"/>
              </w:rPr>
            </w:pPr>
          </w:p>
        </w:tc>
        <w:tc>
          <w:tcPr>
            <w:tcW w:w="3127" w:type="dxa"/>
            <w:tcBorders>
              <w:bottom w:val="single" w:sz="4" w:space="0" w:color="auto"/>
            </w:tcBorders>
            <w:vAlign w:val="center"/>
          </w:tcPr>
          <w:p w14:paraId="7F5E39FF" w14:textId="77777777" w:rsidR="005A03DF" w:rsidRPr="003E08CB" w:rsidRDefault="005A03DF" w:rsidP="003E08CB">
            <w:pPr>
              <w:keepNext/>
              <w:spacing w:before="120" w:after="120"/>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 xml:space="preserve">ề: Lao </w:t>
            </w:r>
            <w:r w:rsidRPr="003E08CB">
              <w:rPr>
                <w:rFonts w:hint="eastAsia"/>
                <w:color w:val="000000" w:themeColor="text1"/>
                <w:sz w:val="28"/>
                <w:szCs w:val="28"/>
              </w:rPr>
              <w:t>đ</w:t>
            </w:r>
            <w:r w:rsidRPr="003E08CB">
              <w:rPr>
                <w:color w:val="000000" w:themeColor="text1"/>
                <w:sz w:val="28"/>
                <w:szCs w:val="28"/>
              </w:rPr>
              <w:t>ộng an to</w:t>
            </w:r>
            <w:r w:rsidRPr="003E08CB">
              <w:rPr>
                <w:rFonts w:hint="eastAsia"/>
                <w:color w:val="000000" w:themeColor="text1"/>
                <w:sz w:val="28"/>
                <w:szCs w:val="28"/>
              </w:rPr>
              <w:t>à</w:t>
            </w:r>
            <w:r w:rsidRPr="003E08CB">
              <w:rPr>
                <w:color w:val="000000" w:themeColor="text1"/>
                <w:sz w:val="28"/>
                <w:szCs w:val="28"/>
              </w:rPr>
              <w:t>n.</w:t>
            </w:r>
          </w:p>
          <w:p w14:paraId="5CE3FA13" w14:textId="77777777" w:rsidR="005A03DF" w:rsidRPr="003E08CB" w:rsidRDefault="005A03DF" w:rsidP="003E08CB">
            <w:pPr>
              <w:keepNext/>
              <w:spacing w:before="120" w:after="120"/>
              <w:rPr>
                <w:color w:val="000000" w:themeColor="text1"/>
                <w:sz w:val="28"/>
                <w:szCs w:val="28"/>
              </w:rPr>
            </w:pPr>
            <w:r w:rsidRPr="003E08CB">
              <w:rPr>
                <w:bCs/>
                <w:color w:val="000000" w:themeColor="text1"/>
                <w:sz w:val="28"/>
                <w:szCs w:val="28"/>
              </w:rPr>
              <w:t>Tự đánh giá sau chủ đề.</w:t>
            </w:r>
          </w:p>
        </w:tc>
        <w:tc>
          <w:tcPr>
            <w:tcW w:w="1125" w:type="dxa"/>
            <w:tcBorders>
              <w:bottom w:val="single" w:sz="4" w:space="0" w:color="auto"/>
            </w:tcBorders>
            <w:vAlign w:val="center"/>
          </w:tcPr>
          <w:p w14:paraId="30FD9048" w14:textId="77777777" w:rsidR="005A03DF" w:rsidRPr="003E08CB" w:rsidRDefault="005A03DF" w:rsidP="003E08CB">
            <w:pPr>
              <w:keepNext/>
              <w:spacing w:before="120" w:after="120"/>
              <w:jc w:val="center"/>
              <w:rPr>
                <w:color w:val="000000" w:themeColor="text1"/>
                <w:sz w:val="28"/>
                <w:szCs w:val="28"/>
              </w:rPr>
            </w:pPr>
            <w:r w:rsidRPr="003E08CB">
              <w:rPr>
                <w:color w:val="000000" w:themeColor="text1"/>
                <w:sz w:val="28"/>
                <w:szCs w:val="28"/>
              </w:rPr>
              <w:t>102</w:t>
            </w:r>
          </w:p>
        </w:tc>
        <w:tc>
          <w:tcPr>
            <w:tcW w:w="2551" w:type="dxa"/>
            <w:vMerge/>
            <w:tcBorders>
              <w:bottom w:val="single" w:sz="4" w:space="0" w:color="auto"/>
            </w:tcBorders>
          </w:tcPr>
          <w:p w14:paraId="0A94EAC8" w14:textId="77777777" w:rsidR="005A03DF" w:rsidRPr="003E08CB" w:rsidRDefault="005A03DF" w:rsidP="003E08CB">
            <w:pPr>
              <w:keepNext/>
              <w:spacing w:before="120" w:after="120"/>
              <w:jc w:val="center"/>
              <w:rPr>
                <w:rStyle w:val="fontstyle01"/>
                <w:rFonts w:ascii="Times New Roman" w:hAnsi="Times New Roman"/>
                <w:color w:val="000000" w:themeColor="text1"/>
                <w:sz w:val="28"/>
                <w:szCs w:val="28"/>
              </w:rPr>
            </w:pPr>
          </w:p>
        </w:tc>
        <w:tc>
          <w:tcPr>
            <w:tcW w:w="709" w:type="dxa"/>
            <w:vMerge/>
            <w:tcBorders>
              <w:bottom w:val="single" w:sz="4" w:space="0" w:color="auto"/>
            </w:tcBorders>
          </w:tcPr>
          <w:p w14:paraId="0DFFBF38" w14:textId="77777777" w:rsidR="005A03DF" w:rsidRPr="003E08CB" w:rsidRDefault="005A03DF" w:rsidP="003E08CB">
            <w:pPr>
              <w:keepNext/>
              <w:spacing w:before="120" w:after="120"/>
              <w:jc w:val="center"/>
              <w:rPr>
                <w:color w:val="000000" w:themeColor="text1"/>
                <w:sz w:val="28"/>
                <w:szCs w:val="28"/>
                <w:shd w:val="clear" w:color="auto" w:fill="FFFFFF"/>
              </w:rPr>
            </w:pPr>
          </w:p>
        </w:tc>
      </w:tr>
      <w:tr w:rsidR="002E5051" w:rsidRPr="009B5511" w14:paraId="7BA5537B" w14:textId="77777777" w:rsidTr="00CA45E6">
        <w:trPr>
          <w:trHeight w:val="132"/>
        </w:trPr>
        <w:tc>
          <w:tcPr>
            <w:tcW w:w="1202" w:type="dxa"/>
            <w:vMerge w:val="restart"/>
            <w:tcBorders>
              <w:top w:val="single" w:sz="4" w:space="0" w:color="auto"/>
              <w:left w:val="single" w:sz="4" w:space="0" w:color="auto"/>
              <w:bottom w:val="single" w:sz="4" w:space="0" w:color="auto"/>
              <w:right w:val="single" w:sz="4" w:space="0" w:color="auto"/>
            </w:tcBorders>
          </w:tcPr>
          <w:p w14:paraId="6337AEA3" w14:textId="77777777" w:rsidR="002E5051" w:rsidRPr="003E08CB" w:rsidRDefault="002E5051" w:rsidP="003E08CB">
            <w:pPr>
              <w:keepNext/>
              <w:spacing w:before="120" w:after="120"/>
              <w:jc w:val="center"/>
              <w:rPr>
                <w:b/>
                <w:color w:val="000000" w:themeColor="text1"/>
                <w:sz w:val="28"/>
                <w:szCs w:val="28"/>
              </w:rPr>
            </w:pPr>
            <w:r w:rsidRPr="003E08CB">
              <w:rPr>
                <w:b/>
                <w:color w:val="000000" w:themeColor="text1"/>
                <w:sz w:val="28"/>
                <w:szCs w:val="28"/>
              </w:rPr>
              <w:t>Tuần 35, th</w:t>
            </w:r>
            <w:r w:rsidRPr="003E08CB">
              <w:rPr>
                <w:rFonts w:hint="eastAsia"/>
                <w:b/>
                <w:color w:val="000000" w:themeColor="text1"/>
                <w:sz w:val="28"/>
                <w:szCs w:val="28"/>
              </w:rPr>
              <w:t>á</w:t>
            </w:r>
            <w:r w:rsidRPr="003E08CB">
              <w:rPr>
                <w:b/>
                <w:color w:val="000000" w:themeColor="text1"/>
                <w:sz w:val="28"/>
                <w:szCs w:val="28"/>
              </w:rPr>
              <w:t>ng 5</w:t>
            </w:r>
          </w:p>
          <w:p w14:paraId="6A33A07E" w14:textId="77777777" w:rsidR="002E5051" w:rsidRPr="003E08CB" w:rsidRDefault="002E5051" w:rsidP="003E08CB">
            <w:pPr>
              <w:keepNext/>
              <w:spacing w:before="120" w:after="120"/>
              <w:jc w:val="center"/>
              <w:rPr>
                <w:b/>
                <w:color w:val="000000" w:themeColor="text1"/>
                <w:sz w:val="28"/>
                <w:szCs w:val="28"/>
              </w:rPr>
            </w:pPr>
          </w:p>
          <w:p w14:paraId="59A0F696" w14:textId="77777777" w:rsidR="002E5051" w:rsidRPr="003E08CB" w:rsidRDefault="002E5051" w:rsidP="003E08CB">
            <w:pPr>
              <w:keepNext/>
              <w:spacing w:before="120" w:after="120"/>
              <w:jc w:val="center"/>
              <w:rPr>
                <w:b/>
                <w:color w:val="000000" w:themeColor="text1"/>
                <w:sz w:val="28"/>
                <w:szCs w:val="28"/>
              </w:rPr>
            </w:pPr>
          </w:p>
          <w:p w14:paraId="0F20B927" w14:textId="77777777" w:rsidR="002E5051" w:rsidRPr="003E08CB" w:rsidRDefault="002E5051" w:rsidP="003E08CB">
            <w:pPr>
              <w:keepNext/>
              <w:spacing w:before="120" w:after="120"/>
              <w:jc w:val="center"/>
              <w:rPr>
                <w:b/>
                <w:color w:val="000000" w:themeColor="text1"/>
                <w:sz w:val="28"/>
                <w:szCs w:val="28"/>
              </w:rPr>
            </w:pPr>
          </w:p>
          <w:p w14:paraId="756BCCC7" w14:textId="77777777" w:rsidR="002E5051" w:rsidRPr="003E08CB" w:rsidRDefault="002E5051" w:rsidP="003E08CB">
            <w:pPr>
              <w:keepNext/>
              <w:spacing w:before="120" w:after="120"/>
              <w:jc w:val="center"/>
              <w:rPr>
                <w:b/>
                <w:color w:val="000000" w:themeColor="text1"/>
                <w:sz w:val="28"/>
                <w:szCs w:val="28"/>
              </w:rPr>
            </w:pPr>
          </w:p>
          <w:p w14:paraId="439BF6AA" w14:textId="77777777" w:rsidR="002E5051" w:rsidRPr="003E08CB" w:rsidRDefault="002E5051" w:rsidP="003E08CB">
            <w:pPr>
              <w:keepNext/>
              <w:spacing w:before="120" w:after="120"/>
              <w:jc w:val="center"/>
              <w:rPr>
                <w:b/>
                <w:color w:val="000000" w:themeColor="text1"/>
                <w:sz w:val="28"/>
                <w:szCs w:val="28"/>
              </w:rPr>
            </w:pPr>
          </w:p>
        </w:tc>
        <w:tc>
          <w:tcPr>
            <w:tcW w:w="1488" w:type="dxa"/>
            <w:vMerge w:val="restart"/>
            <w:tcBorders>
              <w:top w:val="single" w:sz="4" w:space="0" w:color="auto"/>
              <w:left w:val="single" w:sz="4" w:space="0" w:color="auto"/>
              <w:bottom w:val="single" w:sz="4" w:space="0" w:color="auto"/>
              <w:right w:val="single" w:sz="4" w:space="0" w:color="auto"/>
            </w:tcBorders>
          </w:tcPr>
          <w:p w14:paraId="5152A1B6" w14:textId="77777777" w:rsidR="002E5051" w:rsidRPr="003E08CB" w:rsidRDefault="002E5051" w:rsidP="003E08CB">
            <w:pPr>
              <w:pStyle w:val="TableParagraph"/>
              <w:keepNext/>
              <w:spacing w:before="120" w:after="120"/>
              <w:jc w:val="center"/>
              <w:rPr>
                <w:color w:val="000000" w:themeColor="text1"/>
                <w:sz w:val="28"/>
                <w:szCs w:val="28"/>
                <w:lang w:eastAsia="vi-VN"/>
              </w:rPr>
            </w:pPr>
            <w:r w:rsidRPr="003E08CB">
              <w:rPr>
                <w:color w:val="000000" w:themeColor="text1"/>
                <w:sz w:val="28"/>
                <w:szCs w:val="28"/>
              </w:rPr>
              <w:t>Đón mùa hè trải nghiệm</w:t>
            </w:r>
          </w:p>
        </w:tc>
        <w:tc>
          <w:tcPr>
            <w:tcW w:w="3127" w:type="dxa"/>
            <w:tcBorders>
              <w:top w:val="single" w:sz="4" w:space="0" w:color="auto"/>
              <w:left w:val="single" w:sz="4" w:space="0" w:color="auto"/>
              <w:bottom w:val="single" w:sz="4" w:space="0" w:color="auto"/>
              <w:right w:val="single" w:sz="4" w:space="0" w:color="auto"/>
            </w:tcBorders>
            <w:vAlign w:val="center"/>
          </w:tcPr>
          <w:p w14:paraId="6A12A7AB" w14:textId="77777777" w:rsidR="002E5051" w:rsidRPr="003E08CB" w:rsidRDefault="002E5051" w:rsidP="003E08CB">
            <w:pPr>
              <w:keepNext/>
              <w:spacing w:before="120" w:after="120"/>
              <w:rPr>
                <w:color w:val="000000" w:themeColor="text1"/>
                <w:sz w:val="28"/>
                <w:szCs w:val="28"/>
              </w:rPr>
            </w:pPr>
            <w:r w:rsidRPr="003E08CB">
              <w:rPr>
                <w:color w:val="000000" w:themeColor="text1"/>
                <w:sz w:val="28"/>
                <w:szCs w:val="28"/>
              </w:rPr>
              <w:t>Sinh hoạt dưới cờ.</w:t>
            </w:r>
          </w:p>
        </w:tc>
        <w:tc>
          <w:tcPr>
            <w:tcW w:w="1125" w:type="dxa"/>
            <w:tcBorders>
              <w:top w:val="single" w:sz="4" w:space="0" w:color="auto"/>
              <w:left w:val="single" w:sz="4" w:space="0" w:color="auto"/>
              <w:bottom w:val="single" w:sz="4" w:space="0" w:color="auto"/>
              <w:right w:val="single" w:sz="4" w:space="0" w:color="auto"/>
            </w:tcBorders>
            <w:vAlign w:val="center"/>
          </w:tcPr>
          <w:p w14:paraId="68B7422E" w14:textId="77777777" w:rsidR="002E5051" w:rsidRPr="003E08CB" w:rsidRDefault="002E5051" w:rsidP="003E08CB">
            <w:pPr>
              <w:keepNext/>
              <w:spacing w:before="120" w:after="120"/>
              <w:jc w:val="center"/>
              <w:rPr>
                <w:color w:val="000000" w:themeColor="text1"/>
                <w:sz w:val="28"/>
                <w:szCs w:val="28"/>
              </w:rPr>
            </w:pPr>
            <w:r w:rsidRPr="003E08CB">
              <w:rPr>
                <w:color w:val="000000" w:themeColor="text1"/>
                <w:sz w:val="28"/>
                <w:szCs w:val="28"/>
              </w:rPr>
              <w:t>103</w:t>
            </w:r>
          </w:p>
        </w:tc>
        <w:tc>
          <w:tcPr>
            <w:tcW w:w="2551" w:type="dxa"/>
            <w:vMerge w:val="restart"/>
            <w:tcBorders>
              <w:top w:val="single" w:sz="4" w:space="0" w:color="auto"/>
              <w:left w:val="single" w:sz="4" w:space="0" w:color="auto"/>
              <w:bottom w:val="single" w:sz="4" w:space="0" w:color="auto"/>
              <w:right w:val="single" w:sz="4" w:space="0" w:color="auto"/>
            </w:tcBorders>
          </w:tcPr>
          <w:p w14:paraId="5972D09A" w14:textId="0ECC2DC2" w:rsidR="002E5051" w:rsidRPr="003E08CB" w:rsidRDefault="002E5051" w:rsidP="003E08CB">
            <w:pPr>
              <w:keepNext/>
              <w:spacing w:before="120" w:after="120"/>
              <w:jc w:val="center"/>
              <w:rPr>
                <w:rStyle w:val="fontstyle01"/>
                <w:rFonts w:ascii="Times New Roman" w:hAnsi="Times New Roman"/>
                <w:color w:val="000000" w:themeColor="text1"/>
                <w:sz w:val="28"/>
                <w:szCs w:val="28"/>
              </w:rPr>
            </w:pPr>
            <w:r>
              <w:rPr>
                <w:rStyle w:val="fontstyle01"/>
                <w:rFonts w:ascii="Times New Roman" w:hAnsi="Times New Roman"/>
                <w:color w:val="000000" w:themeColor="text1"/>
                <w:sz w:val="28"/>
                <w:szCs w:val="28"/>
                <w:lang w:val="en-US"/>
              </w:rPr>
              <w:t>Tích hợp GD công dân số: Sử dụng sách điện tử và tài liệu số.</w:t>
            </w:r>
          </w:p>
        </w:tc>
        <w:tc>
          <w:tcPr>
            <w:tcW w:w="709" w:type="dxa"/>
            <w:vMerge w:val="restart"/>
            <w:tcBorders>
              <w:top w:val="single" w:sz="4" w:space="0" w:color="auto"/>
              <w:left w:val="single" w:sz="4" w:space="0" w:color="auto"/>
              <w:bottom w:val="single" w:sz="4" w:space="0" w:color="auto"/>
              <w:right w:val="single" w:sz="4" w:space="0" w:color="auto"/>
            </w:tcBorders>
          </w:tcPr>
          <w:p w14:paraId="24B98162" w14:textId="77777777" w:rsidR="002E5051" w:rsidRPr="003E08CB" w:rsidRDefault="002E5051" w:rsidP="003E08CB">
            <w:pPr>
              <w:keepNext/>
              <w:spacing w:before="120" w:after="120"/>
              <w:jc w:val="center"/>
              <w:rPr>
                <w:color w:val="000000" w:themeColor="text1"/>
                <w:sz w:val="28"/>
                <w:szCs w:val="28"/>
                <w:shd w:val="clear" w:color="auto" w:fill="FFFFFF"/>
              </w:rPr>
            </w:pPr>
          </w:p>
        </w:tc>
      </w:tr>
      <w:tr w:rsidR="002E5051" w:rsidRPr="009B5511" w14:paraId="62CD3AED" w14:textId="77777777" w:rsidTr="00CA45E6">
        <w:trPr>
          <w:trHeight w:val="130"/>
        </w:trPr>
        <w:tc>
          <w:tcPr>
            <w:tcW w:w="1202" w:type="dxa"/>
            <w:vMerge/>
            <w:tcBorders>
              <w:top w:val="single" w:sz="4" w:space="0" w:color="auto"/>
            </w:tcBorders>
          </w:tcPr>
          <w:p w14:paraId="10808F72" w14:textId="77777777" w:rsidR="002E5051" w:rsidRPr="003E08CB" w:rsidRDefault="002E5051" w:rsidP="003E08CB">
            <w:pPr>
              <w:keepNext/>
              <w:spacing w:before="120" w:after="120"/>
              <w:jc w:val="center"/>
              <w:rPr>
                <w:b/>
                <w:color w:val="000000" w:themeColor="text1"/>
                <w:sz w:val="28"/>
                <w:szCs w:val="28"/>
              </w:rPr>
            </w:pPr>
          </w:p>
        </w:tc>
        <w:tc>
          <w:tcPr>
            <w:tcW w:w="1488" w:type="dxa"/>
            <w:vMerge/>
            <w:tcBorders>
              <w:top w:val="single" w:sz="4" w:space="0" w:color="auto"/>
            </w:tcBorders>
          </w:tcPr>
          <w:p w14:paraId="2F0BC256" w14:textId="77777777" w:rsidR="002E5051" w:rsidRPr="003E08CB" w:rsidRDefault="002E5051" w:rsidP="003E08CB">
            <w:pPr>
              <w:pStyle w:val="TableParagraph"/>
              <w:keepNext/>
              <w:spacing w:before="120" w:after="120"/>
              <w:jc w:val="center"/>
              <w:rPr>
                <w:b/>
                <w:bCs/>
                <w:color w:val="000000" w:themeColor="text1"/>
                <w:sz w:val="28"/>
                <w:szCs w:val="28"/>
              </w:rPr>
            </w:pPr>
          </w:p>
        </w:tc>
        <w:tc>
          <w:tcPr>
            <w:tcW w:w="3127" w:type="dxa"/>
            <w:tcBorders>
              <w:top w:val="single" w:sz="4" w:space="0" w:color="auto"/>
            </w:tcBorders>
            <w:vAlign w:val="center"/>
          </w:tcPr>
          <w:p w14:paraId="712B2060" w14:textId="77777777" w:rsidR="002E5051" w:rsidRPr="003E08CB" w:rsidRDefault="002E5051" w:rsidP="003E08CB">
            <w:pPr>
              <w:keepNext/>
              <w:spacing w:before="120" w:after="120"/>
              <w:rPr>
                <w:color w:val="000000" w:themeColor="text1"/>
                <w:sz w:val="28"/>
                <w:szCs w:val="28"/>
              </w:rPr>
            </w:pPr>
            <w:r w:rsidRPr="003E08CB">
              <w:rPr>
                <w:color w:val="000000" w:themeColor="text1"/>
                <w:sz w:val="28"/>
                <w:szCs w:val="28"/>
              </w:rPr>
              <w:t xml:space="preserve">Hoạt </w:t>
            </w:r>
            <w:r w:rsidRPr="003E08CB">
              <w:rPr>
                <w:rFonts w:hint="eastAsia"/>
                <w:color w:val="000000" w:themeColor="text1"/>
                <w:sz w:val="28"/>
                <w:szCs w:val="28"/>
              </w:rPr>
              <w:t>đ</w:t>
            </w:r>
            <w:r w:rsidRPr="003E08CB">
              <w:rPr>
                <w:color w:val="000000" w:themeColor="text1"/>
                <w:sz w:val="28"/>
                <w:szCs w:val="28"/>
              </w:rPr>
              <w:t>ộng gi</w:t>
            </w:r>
            <w:r w:rsidRPr="003E08CB">
              <w:rPr>
                <w:rFonts w:hint="eastAsia"/>
                <w:color w:val="000000" w:themeColor="text1"/>
                <w:sz w:val="28"/>
                <w:szCs w:val="28"/>
              </w:rPr>
              <w:t>á</w:t>
            </w:r>
            <w:r w:rsidRPr="003E08CB">
              <w:rPr>
                <w:color w:val="000000" w:themeColor="text1"/>
                <w:sz w:val="28"/>
                <w:szCs w:val="28"/>
              </w:rPr>
              <w:t xml:space="preserve">o dục theo chủ </w:t>
            </w:r>
            <w:r w:rsidRPr="003E08CB">
              <w:rPr>
                <w:rFonts w:hint="eastAsia"/>
                <w:color w:val="000000" w:themeColor="text1"/>
                <w:sz w:val="28"/>
                <w:szCs w:val="28"/>
              </w:rPr>
              <w:t>đ</w:t>
            </w:r>
            <w:r w:rsidRPr="003E08CB">
              <w:rPr>
                <w:color w:val="000000" w:themeColor="text1"/>
                <w:sz w:val="28"/>
                <w:szCs w:val="28"/>
              </w:rPr>
              <w:t xml:space="preserve">ề: </w:t>
            </w:r>
            <w:r w:rsidRPr="003E08CB">
              <w:rPr>
                <w:rFonts w:hint="eastAsia"/>
                <w:color w:val="000000" w:themeColor="text1"/>
                <w:sz w:val="28"/>
                <w:szCs w:val="28"/>
              </w:rPr>
              <w:t>Đó</w:t>
            </w:r>
            <w:r w:rsidRPr="003E08CB">
              <w:rPr>
                <w:color w:val="000000" w:themeColor="text1"/>
                <w:sz w:val="28"/>
                <w:szCs w:val="28"/>
              </w:rPr>
              <w:t>n m</w:t>
            </w:r>
            <w:r w:rsidRPr="003E08CB">
              <w:rPr>
                <w:rFonts w:hint="eastAsia"/>
                <w:color w:val="000000" w:themeColor="text1"/>
                <w:sz w:val="28"/>
                <w:szCs w:val="28"/>
              </w:rPr>
              <w:t>ù</w:t>
            </w:r>
            <w:r w:rsidRPr="003E08CB">
              <w:rPr>
                <w:color w:val="000000" w:themeColor="text1"/>
                <w:sz w:val="28"/>
                <w:szCs w:val="28"/>
              </w:rPr>
              <w:t>a h</w:t>
            </w:r>
            <w:r w:rsidRPr="003E08CB">
              <w:rPr>
                <w:rFonts w:hint="eastAsia"/>
                <w:color w:val="000000" w:themeColor="text1"/>
                <w:sz w:val="28"/>
                <w:szCs w:val="28"/>
              </w:rPr>
              <w:t>è</w:t>
            </w:r>
            <w:r w:rsidRPr="003E08CB">
              <w:rPr>
                <w:color w:val="000000" w:themeColor="text1"/>
                <w:sz w:val="28"/>
                <w:szCs w:val="28"/>
              </w:rPr>
              <w:t xml:space="preserve"> trải nghiệm</w:t>
            </w:r>
          </w:p>
        </w:tc>
        <w:tc>
          <w:tcPr>
            <w:tcW w:w="1125" w:type="dxa"/>
            <w:tcBorders>
              <w:top w:val="single" w:sz="4" w:space="0" w:color="auto"/>
            </w:tcBorders>
            <w:vAlign w:val="center"/>
          </w:tcPr>
          <w:p w14:paraId="1E85F97D" w14:textId="77777777" w:rsidR="002E5051" w:rsidRPr="003E08CB" w:rsidRDefault="002E5051" w:rsidP="003E08CB">
            <w:pPr>
              <w:keepNext/>
              <w:spacing w:before="120" w:after="120"/>
              <w:jc w:val="center"/>
              <w:rPr>
                <w:color w:val="000000" w:themeColor="text1"/>
                <w:sz w:val="28"/>
                <w:szCs w:val="28"/>
              </w:rPr>
            </w:pPr>
            <w:r w:rsidRPr="003E08CB">
              <w:rPr>
                <w:color w:val="000000" w:themeColor="text1"/>
                <w:sz w:val="28"/>
                <w:szCs w:val="28"/>
              </w:rPr>
              <w:t>104</w:t>
            </w:r>
          </w:p>
        </w:tc>
        <w:tc>
          <w:tcPr>
            <w:tcW w:w="2551" w:type="dxa"/>
            <w:vMerge/>
            <w:tcBorders>
              <w:top w:val="single" w:sz="4" w:space="0" w:color="auto"/>
            </w:tcBorders>
          </w:tcPr>
          <w:p w14:paraId="14C0F892" w14:textId="77777777" w:rsidR="002E5051" w:rsidRPr="003E08CB" w:rsidRDefault="002E5051" w:rsidP="003E08CB">
            <w:pPr>
              <w:keepNext/>
              <w:spacing w:before="120" w:after="120"/>
              <w:jc w:val="center"/>
              <w:rPr>
                <w:rStyle w:val="fontstyle01"/>
                <w:rFonts w:ascii="Times New Roman" w:hAnsi="Times New Roman"/>
                <w:color w:val="000000" w:themeColor="text1"/>
                <w:sz w:val="28"/>
                <w:szCs w:val="28"/>
              </w:rPr>
            </w:pPr>
          </w:p>
        </w:tc>
        <w:tc>
          <w:tcPr>
            <w:tcW w:w="709" w:type="dxa"/>
            <w:vMerge/>
            <w:tcBorders>
              <w:top w:val="single" w:sz="4" w:space="0" w:color="auto"/>
            </w:tcBorders>
          </w:tcPr>
          <w:p w14:paraId="4A0CA971" w14:textId="77777777" w:rsidR="002E5051" w:rsidRPr="003E08CB" w:rsidRDefault="002E5051" w:rsidP="003E08CB">
            <w:pPr>
              <w:keepNext/>
              <w:spacing w:before="120" w:after="120"/>
              <w:jc w:val="center"/>
              <w:rPr>
                <w:color w:val="000000" w:themeColor="text1"/>
                <w:sz w:val="28"/>
                <w:szCs w:val="28"/>
                <w:shd w:val="clear" w:color="auto" w:fill="FFFFFF"/>
              </w:rPr>
            </w:pPr>
          </w:p>
        </w:tc>
      </w:tr>
      <w:tr w:rsidR="002E5051" w:rsidRPr="009B5511" w14:paraId="4736AD19" w14:textId="77777777" w:rsidTr="00CA45E6">
        <w:trPr>
          <w:trHeight w:val="1347"/>
        </w:trPr>
        <w:tc>
          <w:tcPr>
            <w:tcW w:w="1202" w:type="dxa"/>
            <w:vMerge/>
          </w:tcPr>
          <w:p w14:paraId="765A7EFF" w14:textId="77777777" w:rsidR="002E5051" w:rsidRPr="003E08CB" w:rsidRDefault="002E5051" w:rsidP="003E08CB">
            <w:pPr>
              <w:keepNext/>
              <w:spacing w:before="120" w:after="120"/>
              <w:jc w:val="center"/>
              <w:rPr>
                <w:b/>
                <w:color w:val="000000" w:themeColor="text1"/>
                <w:sz w:val="28"/>
                <w:szCs w:val="28"/>
              </w:rPr>
            </w:pPr>
          </w:p>
        </w:tc>
        <w:tc>
          <w:tcPr>
            <w:tcW w:w="1488" w:type="dxa"/>
            <w:vMerge/>
          </w:tcPr>
          <w:p w14:paraId="08C6E1DE" w14:textId="77777777" w:rsidR="002E5051" w:rsidRPr="003E08CB" w:rsidRDefault="002E5051" w:rsidP="003E08CB">
            <w:pPr>
              <w:pStyle w:val="TableParagraph"/>
              <w:keepNext/>
              <w:spacing w:before="120" w:after="120"/>
              <w:jc w:val="center"/>
              <w:rPr>
                <w:b/>
                <w:bCs/>
                <w:color w:val="000000" w:themeColor="text1"/>
                <w:sz w:val="28"/>
                <w:szCs w:val="28"/>
              </w:rPr>
            </w:pPr>
          </w:p>
        </w:tc>
        <w:tc>
          <w:tcPr>
            <w:tcW w:w="3127" w:type="dxa"/>
          </w:tcPr>
          <w:p w14:paraId="50D3C469" w14:textId="77777777" w:rsidR="002E5051" w:rsidRPr="003E08CB" w:rsidRDefault="002E5051" w:rsidP="003E08CB">
            <w:pPr>
              <w:keepNext/>
              <w:spacing w:before="120" w:after="120"/>
              <w:jc w:val="center"/>
              <w:rPr>
                <w:color w:val="000000" w:themeColor="text1"/>
                <w:sz w:val="28"/>
                <w:szCs w:val="28"/>
              </w:rPr>
            </w:pPr>
            <w:r w:rsidRPr="003E08CB">
              <w:rPr>
                <w:color w:val="000000" w:themeColor="text1"/>
                <w:sz w:val="28"/>
                <w:szCs w:val="28"/>
              </w:rPr>
              <w:t xml:space="preserve">Sinh hoạt lớp: Sinh hoạt theo chủ </w:t>
            </w:r>
            <w:r w:rsidRPr="003E08CB">
              <w:rPr>
                <w:rFonts w:hint="eastAsia"/>
                <w:color w:val="000000" w:themeColor="text1"/>
                <w:sz w:val="28"/>
                <w:szCs w:val="28"/>
              </w:rPr>
              <w:t>đ</w:t>
            </w:r>
            <w:r w:rsidRPr="003E08CB">
              <w:rPr>
                <w:color w:val="000000" w:themeColor="text1"/>
                <w:sz w:val="28"/>
                <w:szCs w:val="28"/>
              </w:rPr>
              <w:t xml:space="preserve">ề: </w:t>
            </w:r>
            <w:r w:rsidRPr="003E08CB">
              <w:rPr>
                <w:rFonts w:hint="eastAsia"/>
                <w:color w:val="000000" w:themeColor="text1"/>
                <w:sz w:val="28"/>
                <w:szCs w:val="28"/>
              </w:rPr>
              <w:t>Đó</w:t>
            </w:r>
            <w:r w:rsidRPr="003E08CB">
              <w:rPr>
                <w:color w:val="000000" w:themeColor="text1"/>
                <w:sz w:val="28"/>
                <w:szCs w:val="28"/>
              </w:rPr>
              <w:t>n m</w:t>
            </w:r>
            <w:r w:rsidRPr="003E08CB">
              <w:rPr>
                <w:rFonts w:hint="eastAsia"/>
                <w:color w:val="000000" w:themeColor="text1"/>
                <w:sz w:val="28"/>
                <w:szCs w:val="28"/>
              </w:rPr>
              <w:t>ù</w:t>
            </w:r>
            <w:r w:rsidRPr="003E08CB">
              <w:rPr>
                <w:color w:val="000000" w:themeColor="text1"/>
                <w:sz w:val="28"/>
                <w:szCs w:val="28"/>
              </w:rPr>
              <w:t>a h</w:t>
            </w:r>
            <w:r w:rsidRPr="003E08CB">
              <w:rPr>
                <w:rFonts w:hint="eastAsia"/>
                <w:color w:val="000000" w:themeColor="text1"/>
                <w:sz w:val="28"/>
                <w:szCs w:val="28"/>
              </w:rPr>
              <w:t>è</w:t>
            </w:r>
            <w:r w:rsidRPr="003E08CB">
              <w:rPr>
                <w:color w:val="000000" w:themeColor="text1"/>
                <w:sz w:val="28"/>
                <w:szCs w:val="28"/>
              </w:rPr>
              <w:t xml:space="preserve"> trải nghiệm.</w:t>
            </w:r>
          </w:p>
        </w:tc>
        <w:tc>
          <w:tcPr>
            <w:tcW w:w="1125" w:type="dxa"/>
          </w:tcPr>
          <w:p w14:paraId="6722C3EA" w14:textId="77777777" w:rsidR="002E5051" w:rsidRPr="003E08CB" w:rsidRDefault="002E5051" w:rsidP="003E08CB">
            <w:pPr>
              <w:keepNext/>
              <w:spacing w:before="120" w:after="120"/>
              <w:jc w:val="center"/>
              <w:rPr>
                <w:color w:val="000000" w:themeColor="text1"/>
                <w:sz w:val="28"/>
                <w:szCs w:val="28"/>
              </w:rPr>
            </w:pPr>
            <w:r w:rsidRPr="003E08CB">
              <w:rPr>
                <w:color w:val="000000" w:themeColor="text1"/>
                <w:sz w:val="28"/>
                <w:szCs w:val="28"/>
              </w:rPr>
              <w:t>105</w:t>
            </w:r>
          </w:p>
        </w:tc>
        <w:tc>
          <w:tcPr>
            <w:tcW w:w="2551" w:type="dxa"/>
            <w:vMerge/>
          </w:tcPr>
          <w:p w14:paraId="3BC2C4B2" w14:textId="77777777" w:rsidR="002E5051" w:rsidRPr="003E08CB" w:rsidRDefault="002E5051" w:rsidP="003E08CB">
            <w:pPr>
              <w:keepNext/>
              <w:spacing w:before="120" w:after="120"/>
              <w:jc w:val="center"/>
              <w:rPr>
                <w:rStyle w:val="fontstyle01"/>
                <w:rFonts w:ascii="Times New Roman" w:hAnsi="Times New Roman"/>
                <w:color w:val="000000" w:themeColor="text1"/>
                <w:sz w:val="28"/>
                <w:szCs w:val="28"/>
              </w:rPr>
            </w:pPr>
          </w:p>
        </w:tc>
        <w:tc>
          <w:tcPr>
            <w:tcW w:w="709" w:type="dxa"/>
            <w:vMerge/>
          </w:tcPr>
          <w:p w14:paraId="3A00AE97" w14:textId="77777777" w:rsidR="002E5051" w:rsidRPr="003E08CB" w:rsidRDefault="002E5051" w:rsidP="003E08CB">
            <w:pPr>
              <w:keepNext/>
              <w:spacing w:before="120" w:after="120"/>
              <w:jc w:val="center"/>
              <w:rPr>
                <w:color w:val="000000" w:themeColor="text1"/>
                <w:sz w:val="28"/>
                <w:szCs w:val="28"/>
                <w:shd w:val="clear" w:color="auto" w:fill="FFFFFF"/>
              </w:rPr>
            </w:pPr>
          </w:p>
        </w:tc>
      </w:tr>
    </w:tbl>
    <w:p w14:paraId="179B748C" w14:textId="77777777" w:rsidR="005A03DF" w:rsidRPr="003E08CB" w:rsidRDefault="005A03DF" w:rsidP="003E08CB">
      <w:pPr>
        <w:keepNext/>
        <w:spacing w:before="120" w:after="120"/>
        <w:rPr>
          <w:b/>
          <w:color w:val="000000" w:themeColor="text1"/>
          <w:sz w:val="28"/>
        </w:rPr>
      </w:pPr>
    </w:p>
    <w:p w14:paraId="41D2D7E1" w14:textId="77777777" w:rsidR="005A03DF" w:rsidRPr="003E08CB" w:rsidRDefault="005A03DF" w:rsidP="003E08CB">
      <w:pPr>
        <w:spacing w:before="120" w:after="120"/>
        <w:jc w:val="center"/>
        <w:rPr>
          <w:b/>
          <w:color w:val="000000" w:themeColor="text1"/>
          <w:sz w:val="28"/>
          <w:szCs w:val="28"/>
          <w:lang w:val="pl-PL"/>
        </w:rPr>
      </w:pPr>
      <w:bookmarkStart w:id="4" w:name="_Hlk115355869"/>
      <w:r w:rsidRPr="003E08CB">
        <w:rPr>
          <w:b/>
          <w:bCs/>
          <w:color w:val="000000" w:themeColor="text1"/>
          <w:sz w:val="28"/>
          <w:szCs w:val="28"/>
        </w:rPr>
        <w:br w:type="page"/>
      </w:r>
      <w:r w:rsidRPr="003E08CB">
        <w:rPr>
          <w:b/>
          <w:bCs/>
          <w:color w:val="000000" w:themeColor="text1"/>
          <w:sz w:val="28"/>
          <w:szCs w:val="28"/>
        </w:rPr>
        <w:lastRenderedPageBreak/>
        <w:t xml:space="preserve">KẾ HOẠCH DẠY HỌC </w:t>
      </w:r>
      <w:r w:rsidRPr="003E08CB">
        <w:rPr>
          <w:b/>
          <w:color w:val="000000" w:themeColor="text1"/>
          <w:sz w:val="28"/>
          <w:szCs w:val="28"/>
          <w:lang w:val="pl-PL"/>
        </w:rPr>
        <w:t>MÔN MĨ THUẬT</w:t>
      </w:r>
    </w:p>
    <w:tbl>
      <w:tblPr>
        <w:tblW w:w="0" w:type="auto"/>
        <w:jc w:val="center"/>
        <w:tblLook w:val="04A0" w:firstRow="1" w:lastRow="0" w:firstColumn="1" w:lastColumn="0" w:noHBand="0" w:noVBand="1"/>
      </w:tblPr>
      <w:tblGrid>
        <w:gridCol w:w="9405"/>
      </w:tblGrid>
      <w:tr w:rsidR="00815064" w:rsidRPr="009B5511" w14:paraId="2629CC4F" w14:textId="77777777" w:rsidTr="00CA45E6">
        <w:trPr>
          <w:jc w:val="center"/>
        </w:trPr>
        <w:tc>
          <w:tcPr>
            <w:tcW w:w="9405" w:type="dxa"/>
            <w:vAlign w:val="center"/>
          </w:tcPr>
          <w:p w14:paraId="50B0B558" w14:textId="77777777" w:rsidR="005A03DF" w:rsidRPr="003E08CB" w:rsidRDefault="005A03DF" w:rsidP="003E08CB">
            <w:pPr>
              <w:spacing w:before="120" w:after="120"/>
              <w:jc w:val="both"/>
              <w:rPr>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 xml:space="preserve">2 </w:t>
            </w:r>
            <w:r w:rsidRPr="003E08CB">
              <w:rPr>
                <w:color w:val="000000" w:themeColor="text1"/>
                <w:sz w:val="28"/>
                <w:szCs w:val="28"/>
              </w:rPr>
              <w:t xml:space="preserve">tiết/tuần × 35 tuần = </w:t>
            </w:r>
            <w:r w:rsidRPr="003E08CB">
              <w:rPr>
                <w:color w:val="000000" w:themeColor="text1"/>
                <w:sz w:val="28"/>
                <w:szCs w:val="28"/>
                <w:lang w:val="en-US"/>
              </w:rPr>
              <w:t>70</w:t>
            </w:r>
            <w:r w:rsidRPr="003E08CB">
              <w:rPr>
                <w:color w:val="000000" w:themeColor="text1"/>
                <w:sz w:val="28"/>
                <w:szCs w:val="28"/>
              </w:rPr>
              <w:t xml:space="preserve"> tiết</w:t>
            </w:r>
            <w:r w:rsidRPr="003E08CB">
              <w:rPr>
                <w:color w:val="000000" w:themeColor="text1"/>
                <w:sz w:val="28"/>
                <w:szCs w:val="28"/>
                <w:lang w:val="en-US"/>
              </w:rPr>
              <w:t xml:space="preserve"> – Trong đó có 35 tiết Mĩ thuật tăng cường</w:t>
            </w:r>
            <w:r w:rsidRPr="003E08CB">
              <w:rPr>
                <w:color w:val="000000" w:themeColor="text1"/>
                <w:sz w:val="28"/>
                <w:szCs w:val="28"/>
              </w:rPr>
              <w:t>)</w:t>
            </w:r>
          </w:p>
        </w:tc>
      </w:tr>
      <w:tr w:rsidR="00815064" w:rsidRPr="009B5511" w14:paraId="2050E237" w14:textId="77777777" w:rsidTr="00CA45E6">
        <w:trPr>
          <w:jc w:val="center"/>
        </w:trPr>
        <w:tc>
          <w:tcPr>
            <w:tcW w:w="9405" w:type="dxa"/>
            <w:vAlign w:val="center"/>
          </w:tcPr>
          <w:p w14:paraId="2C8FB649" w14:textId="77777777" w:rsidR="005A03DF" w:rsidRPr="003E08CB" w:rsidRDefault="005A03DF" w:rsidP="003E08CB">
            <w:pPr>
              <w:spacing w:before="120" w:after="120"/>
              <w:jc w:val="both"/>
              <w:rPr>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2</w:t>
            </w:r>
            <w:r w:rsidRPr="003E08CB">
              <w:rPr>
                <w:color w:val="000000" w:themeColor="text1"/>
                <w:sz w:val="28"/>
                <w:szCs w:val="28"/>
              </w:rPr>
              <w:t xml:space="preserve"> tiết/tuần × 18 tuần = </w:t>
            </w:r>
            <w:r w:rsidRPr="003E08CB">
              <w:rPr>
                <w:color w:val="000000" w:themeColor="text1"/>
                <w:sz w:val="28"/>
                <w:szCs w:val="28"/>
                <w:lang w:val="en-US"/>
              </w:rPr>
              <w:t xml:space="preserve">36 </w:t>
            </w:r>
            <w:r w:rsidRPr="003E08CB">
              <w:rPr>
                <w:color w:val="000000" w:themeColor="text1"/>
                <w:sz w:val="28"/>
                <w:szCs w:val="28"/>
              </w:rPr>
              <w:t>tiết</w:t>
            </w:r>
            <w:r w:rsidRPr="003E08CB">
              <w:rPr>
                <w:color w:val="000000" w:themeColor="text1"/>
                <w:sz w:val="28"/>
                <w:szCs w:val="28"/>
                <w:lang w:val="en-US"/>
              </w:rPr>
              <w:t xml:space="preserve"> – Trong đó có 18 tiết Mĩ thuật tăng cường</w:t>
            </w:r>
            <w:r w:rsidRPr="003E08CB">
              <w:rPr>
                <w:color w:val="000000" w:themeColor="text1"/>
                <w:sz w:val="28"/>
                <w:szCs w:val="28"/>
              </w:rPr>
              <w:t>)</w:t>
            </w:r>
          </w:p>
        </w:tc>
      </w:tr>
      <w:tr w:rsidR="00815064" w:rsidRPr="009B5511" w14:paraId="46FCFE13" w14:textId="77777777" w:rsidTr="00CA45E6">
        <w:trPr>
          <w:jc w:val="center"/>
        </w:trPr>
        <w:tc>
          <w:tcPr>
            <w:tcW w:w="9405" w:type="dxa"/>
          </w:tcPr>
          <w:p w14:paraId="5A032DB2" w14:textId="77777777" w:rsidR="005A03DF" w:rsidRPr="003E08CB" w:rsidRDefault="005A03DF" w:rsidP="003E08CB">
            <w:pPr>
              <w:spacing w:before="120" w:after="120"/>
              <w:rPr>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2</w:t>
            </w:r>
            <w:r w:rsidRPr="003E08CB">
              <w:rPr>
                <w:color w:val="000000" w:themeColor="text1"/>
                <w:sz w:val="28"/>
                <w:szCs w:val="28"/>
              </w:rPr>
              <w:t xml:space="preserve"> tiết/tuần × 17 tuần = </w:t>
            </w:r>
            <w:r w:rsidRPr="003E08CB">
              <w:rPr>
                <w:color w:val="000000" w:themeColor="text1"/>
                <w:sz w:val="28"/>
                <w:szCs w:val="28"/>
                <w:lang w:val="en-US"/>
              </w:rPr>
              <w:t xml:space="preserve">34 </w:t>
            </w:r>
            <w:r w:rsidRPr="003E08CB">
              <w:rPr>
                <w:color w:val="000000" w:themeColor="text1"/>
                <w:sz w:val="28"/>
                <w:szCs w:val="28"/>
              </w:rPr>
              <w:t>tiết</w:t>
            </w:r>
            <w:r w:rsidRPr="003E08CB">
              <w:rPr>
                <w:color w:val="000000" w:themeColor="text1"/>
                <w:sz w:val="28"/>
                <w:szCs w:val="28"/>
                <w:lang w:val="en-US"/>
              </w:rPr>
              <w:t xml:space="preserve"> – Trong đó có 17 tiết Mĩ thuật tăng cường</w:t>
            </w:r>
            <w:r w:rsidRPr="003E08CB">
              <w:rPr>
                <w:color w:val="000000" w:themeColor="text1"/>
                <w:sz w:val="28"/>
                <w:szCs w:val="28"/>
              </w:rPr>
              <w:t>)</w:t>
            </w:r>
          </w:p>
        </w:tc>
      </w:tr>
    </w:tbl>
    <w:tbl>
      <w:tblPr>
        <w:tblW w:w="10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1240"/>
        <w:gridCol w:w="2976"/>
        <w:gridCol w:w="1055"/>
        <w:gridCol w:w="2047"/>
        <w:gridCol w:w="1434"/>
      </w:tblGrid>
      <w:tr w:rsidR="00FB40A7" w:rsidRPr="009B5511" w14:paraId="46C3C1FC" w14:textId="77777777" w:rsidTr="003E08CB">
        <w:trPr>
          <w:jc w:val="center"/>
        </w:trPr>
        <w:tc>
          <w:tcPr>
            <w:tcW w:w="1260" w:type="dxa"/>
            <w:vMerge w:val="restart"/>
          </w:tcPr>
          <w:p w14:paraId="49DA098D"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Tuần/</w:t>
            </w:r>
          </w:p>
          <w:p w14:paraId="4CAD33EC"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Tháng</w:t>
            </w:r>
          </w:p>
        </w:tc>
        <w:tc>
          <w:tcPr>
            <w:tcW w:w="5271" w:type="dxa"/>
            <w:gridSpan w:val="3"/>
            <w:vAlign w:val="center"/>
          </w:tcPr>
          <w:p w14:paraId="2BADCC70"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Chương trình và sách giáo khoa</w:t>
            </w:r>
          </w:p>
        </w:tc>
        <w:tc>
          <w:tcPr>
            <w:tcW w:w="2047" w:type="dxa"/>
            <w:vMerge w:val="restart"/>
            <w:vAlign w:val="center"/>
          </w:tcPr>
          <w:p w14:paraId="4588A726"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Nội dung điều chỉnh bổ sung (nếu có)</w:t>
            </w:r>
          </w:p>
        </w:tc>
        <w:tc>
          <w:tcPr>
            <w:tcW w:w="1434" w:type="dxa"/>
            <w:vMerge w:val="restart"/>
            <w:vAlign w:val="center"/>
          </w:tcPr>
          <w:p w14:paraId="26813B11"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Ghi chú</w:t>
            </w:r>
          </w:p>
        </w:tc>
      </w:tr>
      <w:tr w:rsidR="00FB40A7" w:rsidRPr="009B5511" w14:paraId="3C54969E" w14:textId="77777777" w:rsidTr="003E08CB">
        <w:trPr>
          <w:jc w:val="center"/>
        </w:trPr>
        <w:tc>
          <w:tcPr>
            <w:tcW w:w="1260" w:type="dxa"/>
            <w:vMerge/>
          </w:tcPr>
          <w:p w14:paraId="5EF5ACF9" w14:textId="77777777" w:rsidR="005A03DF" w:rsidRPr="003E08CB" w:rsidRDefault="005A03DF" w:rsidP="003E08CB">
            <w:pPr>
              <w:spacing w:before="120" w:after="120"/>
              <w:jc w:val="center"/>
              <w:rPr>
                <w:b/>
                <w:bCs/>
                <w:color w:val="000000" w:themeColor="text1"/>
                <w:sz w:val="28"/>
                <w:szCs w:val="28"/>
              </w:rPr>
            </w:pPr>
          </w:p>
        </w:tc>
        <w:tc>
          <w:tcPr>
            <w:tcW w:w="1240" w:type="dxa"/>
            <w:vAlign w:val="center"/>
          </w:tcPr>
          <w:p w14:paraId="11F9B0CA"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Chủ đề/</w:t>
            </w:r>
          </w:p>
          <w:p w14:paraId="32FFF12D"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Mạch nội dung</w:t>
            </w:r>
          </w:p>
        </w:tc>
        <w:tc>
          <w:tcPr>
            <w:tcW w:w="2976" w:type="dxa"/>
            <w:vAlign w:val="center"/>
          </w:tcPr>
          <w:p w14:paraId="1FD4233E" w14:textId="77777777" w:rsidR="005A03DF" w:rsidRPr="003E08CB" w:rsidRDefault="005A03DF" w:rsidP="003E08CB">
            <w:pPr>
              <w:spacing w:before="120" w:after="120"/>
              <w:jc w:val="center"/>
              <w:rPr>
                <w:b/>
                <w:bCs/>
                <w:color w:val="000000" w:themeColor="text1"/>
                <w:sz w:val="28"/>
                <w:szCs w:val="28"/>
              </w:rPr>
            </w:pPr>
            <w:r w:rsidRPr="003E08CB">
              <w:rPr>
                <w:b/>
                <w:color w:val="000000" w:themeColor="text1"/>
                <w:sz w:val="28"/>
                <w:szCs w:val="28"/>
              </w:rPr>
              <w:t>Tên bài học</w:t>
            </w:r>
          </w:p>
        </w:tc>
        <w:tc>
          <w:tcPr>
            <w:tcW w:w="1055" w:type="dxa"/>
            <w:vAlign w:val="center"/>
          </w:tcPr>
          <w:p w14:paraId="2858B779"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Tiết học/</w:t>
            </w:r>
          </w:p>
          <w:p w14:paraId="6E836E67" w14:textId="77777777" w:rsidR="005A03DF" w:rsidRPr="003E08CB" w:rsidRDefault="005A03DF" w:rsidP="003E08CB">
            <w:pPr>
              <w:spacing w:before="120" w:after="120"/>
              <w:jc w:val="center"/>
              <w:rPr>
                <w:b/>
                <w:color w:val="000000" w:themeColor="text1"/>
                <w:sz w:val="28"/>
                <w:szCs w:val="28"/>
              </w:rPr>
            </w:pPr>
            <w:r w:rsidRPr="003E08CB">
              <w:rPr>
                <w:b/>
                <w:color w:val="000000" w:themeColor="text1"/>
                <w:sz w:val="28"/>
                <w:szCs w:val="28"/>
              </w:rPr>
              <w:t>Thời lượng</w:t>
            </w:r>
          </w:p>
        </w:tc>
        <w:tc>
          <w:tcPr>
            <w:tcW w:w="2047" w:type="dxa"/>
            <w:vMerge/>
            <w:vAlign w:val="center"/>
          </w:tcPr>
          <w:p w14:paraId="432F5044" w14:textId="77777777" w:rsidR="005A03DF" w:rsidRPr="003E08CB" w:rsidRDefault="005A03DF" w:rsidP="003E08CB">
            <w:pPr>
              <w:spacing w:before="120" w:after="120"/>
              <w:jc w:val="center"/>
              <w:rPr>
                <w:b/>
                <w:bCs/>
                <w:color w:val="000000" w:themeColor="text1"/>
                <w:sz w:val="28"/>
                <w:szCs w:val="28"/>
              </w:rPr>
            </w:pPr>
          </w:p>
        </w:tc>
        <w:tc>
          <w:tcPr>
            <w:tcW w:w="1434" w:type="dxa"/>
            <w:vMerge/>
            <w:vAlign w:val="center"/>
          </w:tcPr>
          <w:p w14:paraId="09271B72" w14:textId="77777777" w:rsidR="005A03DF" w:rsidRPr="003E08CB" w:rsidRDefault="005A03DF" w:rsidP="003E08CB">
            <w:pPr>
              <w:spacing w:before="120" w:after="120"/>
              <w:jc w:val="center"/>
              <w:rPr>
                <w:b/>
                <w:bCs/>
                <w:color w:val="000000" w:themeColor="text1"/>
                <w:sz w:val="28"/>
                <w:szCs w:val="28"/>
              </w:rPr>
            </w:pPr>
          </w:p>
        </w:tc>
      </w:tr>
      <w:tr w:rsidR="00FB40A7" w:rsidRPr="009B5511" w14:paraId="0A1E30CC" w14:textId="77777777" w:rsidTr="003E08CB">
        <w:trPr>
          <w:jc w:val="center"/>
        </w:trPr>
        <w:tc>
          <w:tcPr>
            <w:tcW w:w="1260" w:type="dxa"/>
          </w:tcPr>
          <w:p w14:paraId="1422F9B4" w14:textId="77777777" w:rsidR="005A03DF" w:rsidRPr="003E08CB" w:rsidRDefault="005A03DF" w:rsidP="003E08CB">
            <w:pPr>
              <w:spacing w:before="120" w:after="120"/>
              <w:jc w:val="center"/>
              <w:rPr>
                <w:bCs/>
                <w:color w:val="000000" w:themeColor="text1"/>
                <w:sz w:val="28"/>
                <w:szCs w:val="28"/>
              </w:rPr>
            </w:pPr>
            <w:r w:rsidRPr="003E08CB">
              <w:rPr>
                <w:bCs/>
                <w:color w:val="000000" w:themeColor="text1"/>
                <w:sz w:val="28"/>
                <w:szCs w:val="28"/>
              </w:rPr>
              <w:t>1/9</w:t>
            </w:r>
          </w:p>
        </w:tc>
        <w:tc>
          <w:tcPr>
            <w:tcW w:w="1240" w:type="dxa"/>
            <w:vMerge w:val="restart"/>
          </w:tcPr>
          <w:p w14:paraId="1CD21AC0" w14:textId="77777777" w:rsidR="005A03DF" w:rsidRPr="003E08CB" w:rsidRDefault="005A03DF" w:rsidP="003E08CB">
            <w:pPr>
              <w:spacing w:before="120" w:after="120"/>
              <w:jc w:val="center"/>
              <w:rPr>
                <w:b/>
                <w:bCs/>
                <w:color w:val="000000" w:themeColor="text1"/>
                <w:sz w:val="28"/>
                <w:szCs w:val="28"/>
                <w:lang w:val="pl-PL"/>
              </w:rPr>
            </w:pPr>
          </w:p>
          <w:p w14:paraId="4358FF9B" w14:textId="77777777" w:rsidR="005A03DF" w:rsidRPr="003E08CB" w:rsidRDefault="005A03DF" w:rsidP="003E08CB">
            <w:pPr>
              <w:spacing w:before="120" w:after="120"/>
              <w:jc w:val="center"/>
              <w:rPr>
                <w:b/>
                <w:bCs/>
                <w:color w:val="000000" w:themeColor="text1"/>
                <w:sz w:val="28"/>
                <w:szCs w:val="28"/>
                <w:lang w:val="pl-PL"/>
              </w:rPr>
            </w:pPr>
          </w:p>
          <w:p w14:paraId="4852BE91" w14:textId="77777777" w:rsidR="005A03DF" w:rsidRPr="003E08CB" w:rsidRDefault="005A03DF" w:rsidP="003E08CB">
            <w:pPr>
              <w:spacing w:before="120" w:after="120"/>
              <w:jc w:val="center"/>
              <w:rPr>
                <w:b/>
                <w:bCs/>
                <w:color w:val="000000" w:themeColor="text1"/>
                <w:sz w:val="28"/>
                <w:szCs w:val="28"/>
              </w:rPr>
            </w:pPr>
            <w:r w:rsidRPr="003E08CB">
              <w:rPr>
                <w:b/>
                <w:bCs/>
                <w:color w:val="000000" w:themeColor="text1"/>
                <w:sz w:val="28"/>
                <w:szCs w:val="28"/>
                <w:lang w:val="pl-PL"/>
              </w:rPr>
              <w:t>Đại dương mênh mông</w:t>
            </w:r>
          </w:p>
        </w:tc>
        <w:tc>
          <w:tcPr>
            <w:tcW w:w="2976" w:type="dxa"/>
            <w:vMerge w:val="restart"/>
          </w:tcPr>
          <w:p w14:paraId="296591AD" w14:textId="77777777" w:rsidR="005A03DF" w:rsidRPr="003E08CB" w:rsidRDefault="005A03DF" w:rsidP="003E08CB">
            <w:pPr>
              <w:spacing w:before="120" w:after="120"/>
              <w:rPr>
                <w:b/>
                <w:color w:val="000000" w:themeColor="text1"/>
                <w:sz w:val="28"/>
                <w:szCs w:val="28"/>
                <w:lang w:val="pl-PL"/>
              </w:rPr>
            </w:pPr>
          </w:p>
          <w:p w14:paraId="38925AE3" w14:textId="77777777" w:rsidR="005A03DF" w:rsidRPr="003E08CB" w:rsidRDefault="005A03DF" w:rsidP="003E08CB">
            <w:pPr>
              <w:spacing w:before="120" w:after="120"/>
              <w:rPr>
                <w:b/>
                <w:color w:val="000000" w:themeColor="text1"/>
                <w:sz w:val="28"/>
                <w:szCs w:val="28"/>
                <w:lang w:val="pl-PL"/>
              </w:rPr>
            </w:pPr>
            <w:r w:rsidRPr="003E08CB">
              <w:rPr>
                <w:b/>
                <w:color w:val="000000" w:themeColor="text1"/>
                <w:sz w:val="28"/>
                <w:szCs w:val="28"/>
                <w:lang w:val="pl-PL"/>
              </w:rPr>
              <w:t>Bài 1: Bầu trời và biển</w:t>
            </w:r>
          </w:p>
          <w:p w14:paraId="61B5836A" w14:textId="77777777" w:rsidR="005A03DF" w:rsidRPr="003E08CB" w:rsidRDefault="005A03DF" w:rsidP="003E08CB">
            <w:pPr>
              <w:spacing w:before="120" w:after="120"/>
              <w:rPr>
                <w:bCs/>
                <w:color w:val="000000" w:themeColor="text1"/>
                <w:sz w:val="28"/>
                <w:szCs w:val="28"/>
                <w:lang w:val="pl-PL"/>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 xml:space="preserve">1: </w:t>
            </w:r>
            <w:r w:rsidRPr="003E08CB">
              <w:rPr>
                <w:bCs/>
                <w:color w:val="000000" w:themeColor="text1"/>
                <w:sz w:val="28"/>
                <w:szCs w:val="28"/>
                <w:lang w:val="pl-PL"/>
              </w:rPr>
              <w:t>Bầu trời và biển</w:t>
            </w:r>
          </w:p>
          <w:p w14:paraId="0B7F6841" w14:textId="77777777" w:rsidR="005A03DF" w:rsidRPr="003E08CB" w:rsidRDefault="005A03DF" w:rsidP="003E08CB">
            <w:pPr>
              <w:spacing w:before="120" w:after="120"/>
              <w:rPr>
                <w:b/>
                <w:color w:val="000000" w:themeColor="text1"/>
                <w:sz w:val="28"/>
                <w:szCs w:val="28"/>
                <w:lang w:val="pl-PL"/>
              </w:rPr>
            </w:pPr>
          </w:p>
        </w:tc>
        <w:tc>
          <w:tcPr>
            <w:tcW w:w="1055" w:type="dxa"/>
            <w:vMerge w:val="restart"/>
          </w:tcPr>
          <w:p w14:paraId="31CF4AEC" w14:textId="77777777" w:rsidR="005A03DF" w:rsidRPr="003E08CB" w:rsidRDefault="005A03DF" w:rsidP="003E08CB">
            <w:pPr>
              <w:spacing w:before="120" w:after="120"/>
              <w:rPr>
                <w:bCs/>
                <w:color w:val="000000" w:themeColor="text1"/>
                <w:sz w:val="28"/>
                <w:szCs w:val="28"/>
                <w:lang w:val="en-US"/>
              </w:rPr>
            </w:pPr>
          </w:p>
          <w:p w14:paraId="787A1A3F" w14:textId="77777777" w:rsidR="005A03DF" w:rsidRPr="003E08CB" w:rsidRDefault="005A03DF" w:rsidP="003E08CB">
            <w:pPr>
              <w:spacing w:before="120" w:after="120"/>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7F4DCCE8" w14:textId="77777777" w:rsidR="005A03DF" w:rsidRPr="003E08CB" w:rsidRDefault="005A03DF" w:rsidP="003E08CB">
            <w:pPr>
              <w:spacing w:before="120" w:after="120"/>
              <w:rPr>
                <w:bCs/>
                <w:color w:val="000000" w:themeColor="text1"/>
                <w:sz w:val="28"/>
                <w:szCs w:val="28"/>
                <w:lang w:val="en-US"/>
              </w:rPr>
            </w:pPr>
            <w:r w:rsidRPr="003E08CB">
              <w:rPr>
                <w:bCs/>
                <w:color w:val="000000" w:themeColor="text1"/>
                <w:sz w:val="28"/>
                <w:szCs w:val="28"/>
                <w:lang w:val="en-US"/>
              </w:rPr>
              <w:t>2 tiết</w:t>
            </w:r>
          </w:p>
        </w:tc>
        <w:tc>
          <w:tcPr>
            <w:tcW w:w="2047" w:type="dxa"/>
            <w:vMerge w:val="restart"/>
          </w:tcPr>
          <w:p w14:paraId="66BAE161" w14:textId="77777777" w:rsidR="005A03DF" w:rsidRPr="003E08CB" w:rsidRDefault="005A03DF" w:rsidP="003E08CB">
            <w:pPr>
              <w:spacing w:before="120" w:after="120"/>
              <w:jc w:val="center"/>
              <w:rPr>
                <w:b/>
                <w:bCs/>
                <w:color w:val="000000" w:themeColor="text1"/>
                <w:sz w:val="28"/>
                <w:szCs w:val="28"/>
              </w:rPr>
            </w:pPr>
          </w:p>
        </w:tc>
        <w:tc>
          <w:tcPr>
            <w:tcW w:w="1434" w:type="dxa"/>
            <w:vMerge w:val="restart"/>
          </w:tcPr>
          <w:p w14:paraId="2A65453E" w14:textId="77777777" w:rsidR="005A03DF" w:rsidRPr="003E08CB" w:rsidRDefault="005A03DF" w:rsidP="003E08CB">
            <w:pPr>
              <w:spacing w:before="120" w:after="120"/>
              <w:jc w:val="center"/>
              <w:rPr>
                <w:b/>
                <w:bCs/>
                <w:color w:val="000000" w:themeColor="text1"/>
                <w:sz w:val="28"/>
                <w:szCs w:val="28"/>
              </w:rPr>
            </w:pPr>
          </w:p>
        </w:tc>
      </w:tr>
      <w:tr w:rsidR="00FB40A7" w:rsidRPr="009B5511" w14:paraId="34F25CEE" w14:textId="77777777" w:rsidTr="003E08CB">
        <w:trPr>
          <w:trHeight w:val="110"/>
          <w:jc w:val="center"/>
        </w:trPr>
        <w:tc>
          <w:tcPr>
            <w:tcW w:w="1260" w:type="dxa"/>
          </w:tcPr>
          <w:p w14:paraId="4342AA59"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2/9</w:t>
            </w:r>
          </w:p>
        </w:tc>
        <w:tc>
          <w:tcPr>
            <w:tcW w:w="1240" w:type="dxa"/>
            <w:vMerge/>
          </w:tcPr>
          <w:p w14:paraId="6F8DE08F"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30ECD20D"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0842F932"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0C5E96AF"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23C76ECC"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35D0B1DE" w14:textId="77777777" w:rsidTr="003E08CB">
        <w:trPr>
          <w:jc w:val="center"/>
        </w:trPr>
        <w:tc>
          <w:tcPr>
            <w:tcW w:w="1260" w:type="dxa"/>
          </w:tcPr>
          <w:p w14:paraId="50E3E19D"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3/9</w:t>
            </w:r>
          </w:p>
        </w:tc>
        <w:tc>
          <w:tcPr>
            <w:tcW w:w="1240" w:type="dxa"/>
            <w:vMerge/>
          </w:tcPr>
          <w:p w14:paraId="515324FE"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7DBEFFC2" w14:textId="77777777" w:rsidR="005A03DF" w:rsidRPr="003E08CB" w:rsidRDefault="005A03DF" w:rsidP="00CA45E6">
            <w:pPr>
              <w:spacing w:before="120" w:after="120" w:line="276" w:lineRule="auto"/>
              <w:rPr>
                <w:b/>
                <w:bCs/>
                <w:color w:val="000000" w:themeColor="text1"/>
                <w:sz w:val="28"/>
                <w:szCs w:val="28"/>
              </w:rPr>
            </w:pPr>
          </w:p>
          <w:p w14:paraId="2366AD5D"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2: Những con vật dưới đại dương</w:t>
            </w:r>
          </w:p>
          <w:p w14:paraId="3515943D"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2:</w:t>
            </w:r>
            <w:r w:rsidRPr="003E08CB">
              <w:rPr>
                <w:b/>
                <w:bCs/>
                <w:color w:val="000000" w:themeColor="text1"/>
                <w:sz w:val="28"/>
                <w:szCs w:val="28"/>
              </w:rPr>
              <w:t xml:space="preserve"> </w:t>
            </w:r>
            <w:r w:rsidRPr="003E08CB">
              <w:rPr>
                <w:color w:val="000000" w:themeColor="text1"/>
                <w:sz w:val="28"/>
                <w:szCs w:val="28"/>
              </w:rPr>
              <w:t>Những con vật dưới đại dương</w:t>
            </w:r>
          </w:p>
          <w:p w14:paraId="17E4BEA1"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3D71F17E" w14:textId="77777777" w:rsidR="005A03DF" w:rsidRPr="003E08CB" w:rsidRDefault="005A03DF" w:rsidP="00CA45E6">
            <w:pPr>
              <w:spacing w:before="120" w:after="120" w:line="276" w:lineRule="auto"/>
              <w:jc w:val="center"/>
              <w:rPr>
                <w:bCs/>
                <w:color w:val="000000" w:themeColor="text1"/>
                <w:sz w:val="28"/>
                <w:szCs w:val="28"/>
                <w:lang w:val="en-US"/>
              </w:rPr>
            </w:pPr>
          </w:p>
          <w:p w14:paraId="574A41CB"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56CAEC79" w14:textId="77777777" w:rsidR="005A03DF" w:rsidRPr="003E08CB" w:rsidRDefault="005A03DF" w:rsidP="00CA45E6">
            <w:pPr>
              <w:spacing w:before="120" w:after="120" w:line="276" w:lineRule="auto"/>
              <w:jc w:val="center"/>
              <w:rPr>
                <w:bCs/>
                <w:color w:val="000000" w:themeColor="text1"/>
                <w:sz w:val="28"/>
                <w:szCs w:val="28"/>
              </w:rPr>
            </w:pPr>
          </w:p>
          <w:p w14:paraId="41DED518"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1CA1CC38"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0624334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1E0042EA" w14:textId="77777777" w:rsidTr="003E08CB">
        <w:trPr>
          <w:jc w:val="center"/>
        </w:trPr>
        <w:tc>
          <w:tcPr>
            <w:tcW w:w="1260" w:type="dxa"/>
          </w:tcPr>
          <w:p w14:paraId="22446186"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4/9</w:t>
            </w:r>
          </w:p>
        </w:tc>
        <w:tc>
          <w:tcPr>
            <w:tcW w:w="1240" w:type="dxa"/>
            <w:vMerge/>
          </w:tcPr>
          <w:p w14:paraId="345E1D49"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19963790"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32DE5213"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15FF76AD"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0478812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7C5B808F" w14:textId="77777777" w:rsidTr="003E08CB">
        <w:trPr>
          <w:jc w:val="center"/>
        </w:trPr>
        <w:tc>
          <w:tcPr>
            <w:tcW w:w="1260" w:type="dxa"/>
          </w:tcPr>
          <w:p w14:paraId="0B13BAE4"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5/10</w:t>
            </w:r>
          </w:p>
        </w:tc>
        <w:tc>
          <w:tcPr>
            <w:tcW w:w="1240" w:type="dxa"/>
            <w:vMerge/>
          </w:tcPr>
          <w:p w14:paraId="0EF572EE"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7946CD7A" w14:textId="77777777" w:rsidR="005A03DF" w:rsidRPr="003E08CB" w:rsidRDefault="005A03DF" w:rsidP="00CA45E6">
            <w:pPr>
              <w:spacing w:before="120" w:after="120" w:line="276" w:lineRule="auto"/>
              <w:rPr>
                <w:b/>
                <w:bCs/>
                <w:color w:val="000000" w:themeColor="text1"/>
                <w:sz w:val="28"/>
                <w:szCs w:val="28"/>
              </w:rPr>
            </w:pPr>
          </w:p>
          <w:p w14:paraId="0C6E5439" w14:textId="191EF8F1"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3: Đại dương trong</w:t>
            </w:r>
            <w:r w:rsidR="000178FF" w:rsidRPr="003E08CB">
              <w:rPr>
                <w:b/>
                <w:bCs/>
                <w:color w:val="000000" w:themeColor="text1"/>
                <w:sz w:val="28"/>
                <w:szCs w:val="28"/>
                <w:lang w:val="en-US"/>
              </w:rPr>
              <w:t xml:space="preserve"> </w:t>
            </w:r>
            <w:r w:rsidRPr="003E08CB">
              <w:rPr>
                <w:b/>
                <w:bCs/>
                <w:color w:val="000000" w:themeColor="text1"/>
                <w:sz w:val="28"/>
                <w:szCs w:val="28"/>
              </w:rPr>
              <w:t>mắt em</w:t>
            </w:r>
          </w:p>
          <w:p w14:paraId="7FA1D24A"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3:</w:t>
            </w:r>
            <w:r w:rsidRPr="003E08CB">
              <w:rPr>
                <w:b/>
                <w:bCs/>
                <w:color w:val="000000" w:themeColor="text1"/>
                <w:sz w:val="28"/>
                <w:szCs w:val="28"/>
              </w:rPr>
              <w:t xml:space="preserve"> </w:t>
            </w:r>
            <w:r w:rsidRPr="003E08CB">
              <w:rPr>
                <w:color w:val="000000" w:themeColor="text1"/>
                <w:sz w:val="28"/>
                <w:szCs w:val="28"/>
              </w:rPr>
              <w:t>Đại dương trong</w:t>
            </w:r>
            <w:r w:rsidRPr="003E08CB">
              <w:rPr>
                <w:color w:val="000000" w:themeColor="text1"/>
                <w:sz w:val="28"/>
                <w:szCs w:val="28"/>
                <w:lang w:val="en-US"/>
              </w:rPr>
              <w:t xml:space="preserve"> </w:t>
            </w:r>
            <w:r w:rsidRPr="003E08CB">
              <w:rPr>
                <w:color w:val="000000" w:themeColor="text1"/>
                <w:sz w:val="28"/>
                <w:szCs w:val="28"/>
              </w:rPr>
              <w:t>mắt em</w:t>
            </w:r>
          </w:p>
          <w:p w14:paraId="7E0D5AF0" w14:textId="77777777" w:rsidR="005A03DF" w:rsidRPr="003E08CB" w:rsidRDefault="005A03DF" w:rsidP="00CA45E6">
            <w:pPr>
              <w:spacing w:before="120" w:after="120" w:line="276" w:lineRule="auto"/>
              <w:rPr>
                <w:b/>
                <w:bCs/>
                <w:color w:val="000000" w:themeColor="text1"/>
                <w:sz w:val="28"/>
                <w:szCs w:val="28"/>
              </w:rPr>
            </w:pPr>
          </w:p>
          <w:p w14:paraId="6166A558" w14:textId="77777777" w:rsidR="005A03DF" w:rsidRPr="003E08CB" w:rsidRDefault="005A03DF" w:rsidP="00CA45E6">
            <w:pPr>
              <w:spacing w:before="120" w:after="120" w:line="276" w:lineRule="auto"/>
              <w:rPr>
                <w:b/>
                <w:bCs/>
                <w:color w:val="000000" w:themeColor="text1"/>
                <w:sz w:val="28"/>
                <w:szCs w:val="28"/>
              </w:rPr>
            </w:pPr>
          </w:p>
          <w:p w14:paraId="39E1FA0F"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2D42EA2A" w14:textId="77777777" w:rsidR="005A03DF" w:rsidRPr="003E08CB" w:rsidRDefault="005A03DF" w:rsidP="00CA45E6">
            <w:pPr>
              <w:spacing w:before="120" w:after="120" w:line="276" w:lineRule="auto"/>
              <w:jc w:val="center"/>
              <w:rPr>
                <w:bCs/>
                <w:color w:val="000000" w:themeColor="text1"/>
                <w:sz w:val="28"/>
                <w:szCs w:val="28"/>
                <w:lang w:val="en-US"/>
              </w:rPr>
            </w:pPr>
          </w:p>
          <w:p w14:paraId="7B1E297E"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4F2AB79D" w14:textId="77777777" w:rsidR="005A03DF" w:rsidRPr="003E08CB" w:rsidRDefault="005A03DF" w:rsidP="00CA45E6">
            <w:pPr>
              <w:spacing w:before="120" w:after="120" w:line="276" w:lineRule="auto"/>
              <w:jc w:val="center"/>
              <w:rPr>
                <w:bCs/>
                <w:color w:val="000000" w:themeColor="text1"/>
                <w:sz w:val="28"/>
                <w:szCs w:val="28"/>
              </w:rPr>
            </w:pPr>
          </w:p>
          <w:p w14:paraId="34D2F128"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1B7A4D52"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3DF508B3"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0E788442" w14:textId="77777777" w:rsidTr="003E08CB">
        <w:trPr>
          <w:jc w:val="center"/>
        </w:trPr>
        <w:tc>
          <w:tcPr>
            <w:tcW w:w="1260" w:type="dxa"/>
          </w:tcPr>
          <w:p w14:paraId="5D5FDD5E"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6/10</w:t>
            </w:r>
          </w:p>
        </w:tc>
        <w:tc>
          <w:tcPr>
            <w:tcW w:w="1240" w:type="dxa"/>
            <w:vMerge/>
          </w:tcPr>
          <w:p w14:paraId="41BC3CE2"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6D788CDB"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44C096D5"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2B674B29"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34BB3F4F"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58BB5673" w14:textId="77777777" w:rsidTr="003E08CB">
        <w:trPr>
          <w:jc w:val="center"/>
        </w:trPr>
        <w:tc>
          <w:tcPr>
            <w:tcW w:w="1260" w:type="dxa"/>
          </w:tcPr>
          <w:p w14:paraId="40768130"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7/10</w:t>
            </w:r>
          </w:p>
        </w:tc>
        <w:tc>
          <w:tcPr>
            <w:tcW w:w="1240" w:type="dxa"/>
            <w:vMerge w:val="restart"/>
          </w:tcPr>
          <w:p w14:paraId="1D46E488" w14:textId="77777777" w:rsidR="005A03DF" w:rsidRPr="003E08CB" w:rsidRDefault="005A03DF" w:rsidP="00CA45E6">
            <w:pPr>
              <w:spacing w:before="120" w:after="120" w:line="276" w:lineRule="auto"/>
              <w:jc w:val="center"/>
              <w:rPr>
                <w:b/>
                <w:color w:val="000000" w:themeColor="text1"/>
                <w:sz w:val="28"/>
                <w:szCs w:val="28"/>
              </w:rPr>
            </w:pPr>
          </w:p>
          <w:p w14:paraId="43BA03EE" w14:textId="77777777" w:rsidR="005A03DF" w:rsidRPr="003E08CB" w:rsidRDefault="005A03DF" w:rsidP="00CA45E6">
            <w:pPr>
              <w:spacing w:before="120" w:after="120" w:line="276" w:lineRule="auto"/>
              <w:jc w:val="center"/>
              <w:rPr>
                <w:b/>
                <w:color w:val="000000" w:themeColor="text1"/>
                <w:sz w:val="28"/>
                <w:szCs w:val="28"/>
              </w:rPr>
            </w:pPr>
          </w:p>
          <w:p w14:paraId="5235A916" w14:textId="77777777" w:rsidR="005A03DF" w:rsidRPr="003E08CB" w:rsidRDefault="005A03DF" w:rsidP="00CA45E6">
            <w:pPr>
              <w:spacing w:before="120" w:after="120" w:line="276" w:lineRule="auto"/>
              <w:jc w:val="center"/>
              <w:rPr>
                <w:b/>
                <w:bCs/>
                <w:color w:val="000000" w:themeColor="text1"/>
                <w:sz w:val="28"/>
                <w:szCs w:val="28"/>
              </w:rPr>
            </w:pPr>
            <w:r w:rsidRPr="003E08CB">
              <w:rPr>
                <w:b/>
                <w:color w:val="000000" w:themeColor="text1"/>
                <w:sz w:val="28"/>
                <w:szCs w:val="28"/>
              </w:rPr>
              <w:t>Đường em đến trường</w:t>
            </w:r>
          </w:p>
        </w:tc>
        <w:tc>
          <w:tcPr>
            <w:tcW w:w="2976" w:type="dxa"/>
            <w:vMerge w:val="restart"/>
          </w:tcPr>
          <w:p w14:paraId="6FA492D9" w14:textId="77777777" w:rsidR="005A03DF" w:rsidRPr="003E08CB" w:rsidRDefault="005A03DF" w:rsidP="00CA45E6">
            <w:pPr>
              <w:spacing w:before="120" w:after="120" w:line="276" w:lineRule="auto"/>
              <w:rPr>
                <w:b/>
                <w:bCs/>
                <w:color w:val="000000" w:themeColor="text1"/>
                <w:sz w:val="28"/>
                <w:szCs w:val="28"/>
              </w:rPr>
            </w:pPr>
          </w:p>
          <w:p w14:paraId="17A27137"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1: Phương tiện giao thông</w:t>
            </w:r>
          </w:p>
          <w:p w14:paraId="4DDE117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1:</w:t>
            </w:r>
            <w:r w:rsidRPr="003E08CB">
              <w:rPr>
                <w:color w:val="000000" w:themeColor="text1"/>
                <w:sz w:val="28"/>
                <w:szCs w:val="28"/>
              </w:rPr>
              <w:t xml:space="preserve"> Phương tiện giao thông</w:t>
            </w:r>
          </w:p>
          <w:p w14:paraId="5B51BF53"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6A25C7F7" w14:textId="77777777" w:rsidR="005A03DF" w:rsidRPr="003E08CB" w:rsidRDefault="005A03DF" w:rsidP="00CA45E6">
            <w:pPr>
              <w:spacing w:before="120" w:after="120" w:line="276" w:lineRule="auto"/>
              <w:jc w:val="center"/>
              <w:rPr>
                <w:bCs/>
                <w:color w:val="000000" w:themeColor="text1"/>
                <w:sz w:val="28"/>
                <w:szCs w:val="28"/>
                <w:lang w:val="en-US"/>
              </w:rPr>
            </w:pPr>
          </w:p>
          <w:p w14:paraId="46752F63" w14:textId="77777777" w:rsidR="005A03DF" w:rsidRPr="003E08CB" w:rsidRDefault="005A03DF" w:rsidP="00CA45E6">
            <w:pPr>
              <w:spacing w:before="120" w:after="120" w:line="276" w:lineRule="auto"/>
              <w:jc w:val="center"/>
              <w:rPr>
                <w:bCs/>
                <w:color w:val="000000" w:themeColor="text1"/>
                <w:sz w:val="28"/>
                <w:szCs w:val="28"/>
                <w:lang w:val="en-US"/>
              </w:rPr>
            </w:pPr>
          </w:p>
          <w:p w14:paraId="18A7CEF2"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78BAD58E" w14:textId="77777777" w:rsidR="005A03DF" w:rsidRPr="003E08CB" w:rsidRDefault="005A03DF" w:rsidP="00CA45E6">
            <w:pPr>
              <w:spacing w:before="120" w:after="120" w:line="276" w:lineRule="auto"/>
              <w:jc w:val="center"/>
              <w:rPr>
                <w:bCs/>
                <w:color w:val="000000" w:themeColor="text1"/>
                <w:sz w:val="28"/>
                <w:szCs w:val="28"/>
              </w:rPr>
            </w:pPr>
          </w:p>
          <w:p w14:paraId="329F98E8"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2FB9BA8C"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03366488"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4B3F9723" w14:textId="77777777" w:rsidTr="003E08CB">
        <w:trPr>
          <w:jc w:val="center"/>
        </w:trPr>
        <w:tc>
          <w:tcPr>
            <w:tcW w:w="1260" w:type="dxa"/>
          </w:tcPr>
          <w:p w14:paraId="25F05798"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8/10</w:t>
            </w:r>
          </w:p>
        </w:tc>
        <w:tc>
          <w:tcPr>
            <w:tcW w:w="1240" w:type="dxa"/>
            <w:vMerge/>
          </w:tcPr>
          <w:p w14:paraId="105D1639"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5E2A3E6E"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15A9E4DF"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31BDE97F"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5DB3869A"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70A63D49" w14:textId="77777777" w:rsidTr="003E08CB">
        <w:trPr>
          <w:jc w:val="center"/>
        </w:trPr>
        <w:tc>
          <w:tcPr>
            <w:tcW w:w="1260" w:type="dxa"/>
          </w:tcPr>
          <w:p w14:paraId="619607B5"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9/11</w:t>
            </w:r>
          </w:p>
        </w:tc>
        <w:tc>
          <w:tcPr>
            <w:tcW w:w="1240" w:type="dxa"/>
            <w:vMerge/>
          </w:tcPr>
          <w:p w14:paraId="53B29D78"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vAlign w:val="center"/>
          </w:tcPr>
          <w:p w14:paraId="064FE1F5" w14:textId="77777777" w:rsidR="005A03DF" w:rsidRPr="003E08CB" w:rsidRDefault="005A03DF" w:rsidP="00CA45E6">
            <w:pPr>
              <w:spacing w:before="120" w:after="120" w:line="276" w:lineRule="auto"/>
              <w:rPr>
                <w:b/>
                <w:bCs/>
                <w:color w:val="000000" w:themeColor="text1"/>
                <w:sz w:val="28"/>
                <w:szCs w:val="28"/>
              </w:rPr>
            </w:pPr>
          </w:p>
          <w:p w14:paraId="419C33EB"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2:  Cặp sách xinh xắn</w:t>
            </w:r>
          </w:p>
          <w:p w14:paraId="208095E4"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2:</w:t>
            </w:r>
            <w:r w:rsidRPr="003E08CB">
              <w:rPr>
                <w:b/>
                <w:bCs/>
                <w:color w:val="000000" w:themeColor="text1"/>
                <w:sz w:val="28"/>
                <w:szCs w:val="28"/>
              </w:rPr>
              <w:t xml:space="preserve"> </w:t>
            </w:r>
            <w:r w:rsidRPr="003E08CB">
              <w:rPr>
                <w:color w:val="000000" w:themeColor="text1"/>
                <w:sz w:val="28"/>
                <w:szCs w:val="28"/>
              </w:rPr>
              <w:t>Cặp sách xinh xắn</w:t>
            </w:r>
          </w:p>
          <w:p w14:paraId="0003054D"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0EEF1AAA" w14:textId="77777777" w:rsidR="005A03DF" w:rsidRPr="003E08CB" w:rsidRDefault="005A03DF" w:rsidP="00CA45E6">
            <w:pPr>
              <w:spacing w:before="120" w:after="120" w:line="276" w:lineRule="auto"/>
              <w:jc w:val="center"/>
              <w:rPr>
                <w:bCs/>
                <w:color w:val="000000" w:themeColor="text1"/>
                <w:sz w:val="28"/>
                <w:szCs w:val="28"/>
                <w:lang w:val="en-US"/>
              </w:rPr>
            </w:pPr>
          </w:p>
          <w:p w14:paraId="05DEAE60"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4AD4462B" w14:textId="77777777" w:rsidR="005A03DF" w:rsidRPr="003E08CB" w:rsidRDefault="005A03DF" w:rsidP="00CA45E6">
            <w:pPr>
              <w:spacing w:before="120" w:after="120" w:line="276" w:lineRule="auto"/>
              <w:jc w:val="center"/>
              <w:rPr>
                <w:bCs/>
                <w:color w:val="000000" w:themeColor="text1"/>
                <w:sz w:val="28"/>
                <w:szCs w:val="28"/>
              </w:rPr>
            </w:pPr>
          </w:p>
          <w:p w14:paraId="4C94C509"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0257D186" w14:textId="77777777" w:rsidR="005A03DF" w:rsidRPr="003E08CB" w:rsidRDefault="005A03DF" w:rsidP="00CA45E6">
            <w:pPr>
              <w:spacing w:before="120" w:after="120" w:line="276" w:lineRule="auto"/>
              <w:rPr>
                <w:noProof/>
                <w:color w:val="000000" w:themeColor="text1"/>
                <w:sz w:val="28"/>
                <w:szCs w:val="28"/>
              </w:rPr>
            </w:pPr>
          </w:p>
        </w:tc>
        <w:tc>
          <w:tcPr>
            <w:tcW w:w="1434" w:type="dxa"/>
            <w:vMerge w:val="restart"/>
          </w:tcPr>
          <w:p w14:paraId="7E0DC0B1"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1DAB21EE" w14:textId="77777777" w:rsidTr="003E08CB">
        <w:trPr>
          <w:jc w:val="center"/>
        </w:trPr>
        <w:tc>
          <w:tcPr>
            <w:tcW w:w="1260" w:type="dxa"/>
          </w:tcPr>
          <w:p w14:paraId="348A1B85"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10/11</w:t>
            </w:r>
          </w:p>
        </w:tc>
        <w:tc>
          <w:tcPr>
            <w:tcW w:w="1240" w:type="dxa"/>
            <w:vMerge/>
          </w:tcPr>
          <w:p w14:paraId="314E9CDA"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2FE42160"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5DE132F8"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236D3ECB"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310EBE66"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0539E751" w14:textId="77777777" w:rsidTr="003E08CB">
        <w:trPr>
          <w:jc w:val="center"/>
        </w:trPr>
        <w:tc>
          <w:tcPr>
            <w:tcW w:w="1260" w:type="dxa"/>
          </w:tcPr>
          <w:p w14:paraId="494156E4"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11/11</w:t>
            </w:r>
          </w:p>
        </w:tc>
        <w:tc>
          <w:tcPr>
            <w:tcW w:w="1240" w:type="dxa"/>
            <w:vMerge/>
          </w:tcPr>
          <w:p w14:paraId="6AAF41D7"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607DCD37" w14:textId="77777777" w:rsidR="005A03DF" w:rsidRPr="003E08CB" w:rsidRDefault="005A03DF" w:rsidP="00CA45E6">
            <w:pPr>
              <w:spacing w:before="120" w:after="120" w:line="276" w:lineRule="auto"/>
              <w:rPr>
                <w:b/>
                <w:bCs/>
                <w:color w:val="000000" w:themeColor="text1"/>
                <w:sz w:val="28"/>
                <w:szCs w:val="28"/>
              </w:rPr>
            </w:pPr>
          </w:p>
          <w:p w14:paraId="55369756"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lang w:val="en-US"/>
              </w:rPr>
              <w:t xml:space="preserve">Bài </w:t>
            </w:r>
            <w:r w:rsidRPr="003E08CB">
              <w:rPr>
                <w:b/>
                <w:bCs/>
                <w:color w:val="000000" w:themeColor="text1"/>
                <w:sz w:val="28"/>
                <w:szCs w:val="28"/>
              </w:rPr>
              <w:t>3: Cổng trường nhộn nhịp</w:t>
            </w:r>
          </w:p>
          <w:p w14:paraId="2A58AEB6"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3:</w:t>
            </w:r>
            <w:r w:rsidRPr="003E08CB">
              <w:rPr>
                <w:b/>
                <w:bCs/>
                <w:color w:val="000000" w:themeColor="text1"/>
                <w:sz w:val="28"/>
                <w:szCs w:val="28"/>
              </w:rPr>
              <w:t xml:space="preserve"> </w:t>
            </w:r>
            <w:r w:rsidRPr="003E08CB">
              <w:rPr>
                <w:color w:val="000000" w:themeColor="text1"/>
                <w:sz w:val="28"/>
                <w:szCs w:val="28"/>
              </w:rPr>
              <w:t>Cổng trường nhộn nhịp</w:t>
            </w:r>
          </w:p>
          <w:p w14:paraId="2733483F"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75676157" w14:textId="77777777" w:rsidR="005A03DF" w:rsidRPr="003E08CB" w:rsidRDefault="005A03DF" w:rsidP="00CA45E6">
            <w:pPr>
              <w:spacing w:before="120" w:after="120" w:line="276" w:lineRule="auto"/>
              <w:jc w:val="center"/>
              <w:rPr>
                <w:bCs/>
                <w:color w:val="000000" w:themeColor="text1"/>
                <w:sz w:val="28"/>
                <w:szCs w:val="28"/>
                <w:lang w:val="en-US"/>
              </w:rPr>
            </w:pPr>
          </w:p>
          <w:p w14:paraId="1A0E3940"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2EB6FC6E" w14:textId="77777777" w:rsidR="005A03DF" w:rsidRPr="003E08CB" w:rsidRDefault="005A03DF" w:rsidP="00CA45E6">
            <w:pPr>
              <w:spacing w:before="120" w:after="120" w:line="276" w:lineRule="auto"/>
              <w:jc w:val="center"/>
              <w:rPr>
                <w:bCs/>
                <w:color w:val="000000" w:themeColor="text1"/>
                <w:sz w:val="28"/>
                <w:szCs w:val="28"/>
              </w:rPr>
            </w:pPr>
          </w:p>
          <w:p w14:paraId="3CFED9E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17FB74BA"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24B9C150"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5A31BD04" w14:textId="77777777" w:rsidTr="003E08CB">
        <w:trPr>
          <w:jc w:val="center"/>
        </w:trPr>
        <w:tc>
          <w:tcPr>
            <w:tcW w:w="1260" w:type="dxa"/>
          </w:tcPr>
          <w:p w14:paraId="196BCC52"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12/11</w:t>
            </w:r>
          </w:p>
        </w:tc>
        <w:tc>
          <w:tcPr>
            <w:tcW w:w="1240" w:type="dxa"/>
            <w:vMerge/>
          </w:tcPr>
          <w:p w14:paraId="578A1A9D"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682BD50C"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7499094B"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2E067D94"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4A0C7001"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168B3428" w14:textId="77777777" w:rsidTr="003E08CB">
        <w:trPr>
          <w:jc w:val="center"/>
        </w:trPr>
        <w:tc>
          <w:tcPr>
            <w:tcW w:w="1260" w:type="dxa"/>
          </w:tcPr>
          <w:p w14:paraId="412D1673"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13/12</w:t>
            </w:r>
          </w:p>
        </w:tc>
        <w:tc>
          <w:tcPr>
            <w:tcW w:w="1240" w:type="dxa"/>
            <w:vMerge w:val="restart"/>
          </w:tcPr>
          <w:p w14:paraId="79C30501" w14:textId="77777777" w:rsidR="005A03DF" w:rsidRPr="003E08CB" w:rsidRDefault="005A03DF" w:rsidP="00CA45E6">
            <w:pPr>
              <w:spacing w:before="120" w:after="120" w:line="276" w:lineRule="auto"/>
              <w:jc w:val="center"/>
              <w:rPr>
                <w:b/>
                <w:color w:val="000000" w:themeColor="text1"/>
                <w:sz w:val="28"/>
                <w:szCs w:val="28"/>
              </w:rPr>
            </w:pPr>
          </w:p>
          <w:p w14:paraId="49A3DF4A" w14:textId="77777777" w:rsidR="005A03DF" w:rsidRPr="003E08CB" w:rsidRDefault="005A03DF" w:rsidP="00CA45E6">
            <w:pPr>
              <w:spacing w:before="120" w:after="120" w:line="276" w:lineRule="auto"/>
              <w:jc w:val="center"/>
              <w:rPr>
                <w:b/>
                <w:color w:val="000000" w:themeColor="text1"/>
                <w:sz w:val="28"/>
                <w:szCs w:val="28"/>
                <w:lang w:val="en-US"/>
              </w:rPr>
            </w:pPr>
          </w:p>
          <w:p w14:paraId="2EB9F153" w14:textId="77777777" w:rsidR="005A03DF" w:rsidRPr="003E08CB" w:rsidRDefault="005A03DF" w:rsidP="00CA45E6">
            <w:pPr>
              <w:spacing w:before="120" w:after="120" w:line="276" w:lineRule="auto"/>
              <w:jc w:val="center"/>
              <w:rPr>
                <w:b/>
                <w:color w:val="000000" w:themeColor="text1"/>
                <w:sz w:val="28"/>
                <w:szCs w:val="28"/>
                <w:lang w:val="en-US"/>
              </w:rPr>
            </w:pPr>
          </w:p>
          <w:p w14:paraId="2E6BD605" w14:textId="77777777" w:rsidR="005A03DF" w:rsidRPr="003E08CB" w:rsidRDefault="005A03DF" w:rsidP="00CA45E6">
            <w:pPr>
              <w:spacing w:before="120" w:after="120" w:line="276" w:lineRule="auto"/>
              <w:jc w:val="center"/>
              <w:rPr>
                <w:b/>
                <w:bCs/>
                <w:color w:val="000000" w:themeColor="text1"/>
                <w:sz w:val="28"/>
                <w:szCs w:val="28"/>
              </w:rPr>
            </w:pPr>
            <w:r w:rsidRPr="003E08CB">
              <w:rPr>
                <w:b/>
                <w:color w:val="000000" w:themeColor="text1"/>
                <w:sz w:val="28"/>
                <w:szCs w:val="28"/>
              </w:rPr>
              <w:t>Gia đình nhỏ</w:t>
            </w:r>
          </w:p>
        </w:tc>
        <w:tc>
          <w:tcPr>
            <w:tcW w:w="2976" w:type="dxa"/>
            <w:vMerge w:val="restart"/>
          </w:tcPr>
          <w:p w14:paraId="79FE41A0" w14:textId="77777777" w:rsidR="005A03DF" w:rsidRPr="003E08CB" w:rsidRDefault="005A03DF" w:rsidP="00CA45E6">
            <w:pPr>
              <w:spacing w:before="120" w:after="120" w:line="276" w:lineRule="auto"/>
              <w:rPr>
                <w:b/>
                <w:bCs/>
                <w:color w:val="000000" w:themeColor="text1"/>
                <w:sz w:val="28"/>
                <w:szCs w:val="28"/>
              </w:rPr>
            </w:pPr>
          </w:p>
          <w:p w14:paraId="2A287FBA"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1: Con m</w:t>
            </w:r>
            <w:r w:rsidRPr="003E08CB">
              <w:rPr>
                <w:b/>
                <w:bCs/>
                <w:color w:val="000000" w:themeColor="text1"/>
                <w:sz w:val="28"/>
                <w:szCs w:val="28"/>
                <w:lang w:val="en-US"/>
              </w:rPr>
              <w:t>è</w:t>
            </w:r>
            <w:r w:rsidRPr="003E08CB">
              <w:rPr>
                <w:b/>
                <w:bCs/>
                <w:color w:val="000000" w:themeColor="text1"/>
                <w:sz w:val="28"/>
                <w:szCs w:val="28"/>
              </w:rPr>
              <w:t>o tinh nghịch</w:t>
            </w:r>
          </w:p>
          <w:p w14:paraId="6EB8CBE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1:</w:t>
            </w:r>
            <w:r w:rsidRPr="003E08CB">
              <w:rPr>
                <w:b/>
                <w:bCs/>
                <w:color w:val="000000" w:themeColor="text1"/>
                <w:sz w:val="28"/>
                <w:szCs w:val="28"/>
              </w:rPr>
              <w:t xml:space="preserve"> </w:t>
            </w:r>
            <w:r w:rsidRPr="003E08CB">
              <w:rPr>
                <w:color w:val="000000" w:themeColor="text1"/>
                <w:sz w:val="28"/>
                <w:szCs w:val="28"/>
              </w:rPr>
              <w:t>Con mèo tinh nghịch</w:t>
            </w:r>
          </w:p>
        </w:tc>
        <w:tc>
          <w:tcPr>
            <w:tcW w:w="1055" w:type="dxa"/>
            <w:vMerge w:val="restart"/>
          </w:tcPr>
          <w:p w14:paraId="42741645" w14:textId="77777777" w:rsidR="005A03DF" w:rsidRPr="003E08CB" w:rsidRDefault="005A03DF" w:rsidP="00CA45E6">
            <w:pPr>
              <w:spacing w:before="120" w:after="120" w:line="276" w:lineRule="auto"/>
              <w:jc w:val="center"/>
              <w:rPr>
                <w:bCs/>
                <w:color w:val="000000" w:themeColor="text1"/>
                <w:sz w:val="28"/>
                <w:szCs w:val="28"/>
                <w:lang w:val="en-US"/>
              </w:rPr>
            </w:pPr>
          </w:p>
          <w:p w14:paraId="7A872084"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2CF764C9" w14:textId="77777777" w:rsidR="005A03DF" w:rsidRPr="003E08CB" w:rsidRDefault="005A03DF" w:rsidP="00CA45E6">
            <w:pPr>
              <w:spacing w:before="120" w:after="120" w:line="276" w:lineRule="auto"/>
              <w:jc w:val="center"/>
              <w:rPr>
                <w:bCs/>
                <w:color w:val="000000" w:themeColor="text1"/>
                <w:sz w:val="28"/>
                <w:szCs w:val="28"/>
              </w:rPr>
            </w:pPr>
          </w:p>
          <w:p w14:paraId="29E23E2D"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6777FEF1"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017C3F0B"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2CA759E5" w14:textId="77777777" w:rsidTr="003E08CB">
        <w:trPr>
          <w:jc w:val="center"/>
        </w:trPr>
        <w:tc>
          <w:tcPr>
            <w:tcW w:w="1260" w:type="dxa"/>
          </w:tcPr>
          <w:p w14:paraId="755CADFB"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14/12</w:t>
            </w:r>
          </w:p>
        </w:tc>
        <w:tc>
          <w:tcPr>
            <w:tcW w:w="1240" w:type="dxa"/>
            <w:vMerge/>
          </w:tcPr>
          <w:p w14:paraId="7F8B7E83"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258167A5"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7071E8C0"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5CFAF659"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22C9A40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36780344" w14:textId="77777777" w:rsidTr="003E08CB">
        <w:trPr>
          <w:jc w:val="center"/>
        </w:trPr>
        <w:tc>
          <w:tcPr>
            <w:tcW w:w="1260" w:type="dxa"/>
          </w:tcPr>
          <w:p w14:paraId="2B30717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15/12</w:t>
            </w:r>
          </w:p>
        </w:tc>
        <w:tc>
          <w:tcPr>
            <w:tcW w:w="1240" w:type="dxa"/>
            <w:vMerge/>
          </w:tcPr>
          <w:p w14:paraId="7C7EDDAA"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2A0ABC5E"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2: Chiếc bánh sinh nhật</w:t>
            </w:r>
          </w:p>
          <w:p w14:paraId="78E9347E"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Bài 2: Chiếc bánh </w:t>
            </w:r>
            <w:r w:rsidRPr="003E08CB">
              <w:rPr>
                <w:color w:val="000000" w:themeColor="text1"/>
                <w:sz w:val="28"/>
                <w:szCs w:val="28"/>
              </w:rPr>
              <w:lastRenderedPageBreak/>
              <w:t>sinh nhật</w:t>
            </w:r>
          </w:p>
          <w:p w14:paraId="258FB784" w14:textId="77777777" w:rsidR="005A03DF" w:rsidRPr="003E08CB" w:rsidRDefault="005A03DF" w:rsidP="00CA45E6">
            <w:pPr>
              <w:spacing w:before="120" w:after="120" w:line="276" w:lineRule="auto"/>
              <w:rPr>
                <w:color w:val="000000" w:themeColor="text1"/>
                <w:sz w:val="28"/>
                <w:szCs w:val="28"/>
                <w:lang w:val="en-US"/>
              </w:rPr>
            </w:pPr>
          </w:p>
          <w:p w14:paraId="1580129B"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6D567B01"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lastRenderedPageBreak/>
              <w:t>2</w:t>
            </w:r>
            <w:r w:rsidRPr="003E08CB">
              <w:rPr>
                <w:bCs/>
                <w:color w:val="000000" w:themeColor="text1"/>
                <w:sz w:val="28"/>
                <w:szCs w:val="28"/>
              </w:rPr>
              <w:t xml:space="preserve"> tiết</w:t>
            </w:r>
          </w:p>
          <w:p w14:paraId="29B9C622" w14:textId="77777777" w:rsidR="005A03DF" w:rsidRPr="003E08CB" w:rsidRDefault="005A03DF" w:rsidP="00CA45E6">
            <w:pPr>
              <w:spacing w:before="120" w:after="120" w:line="276" w:lineRule="auto"/>
              <w:jc w:val="center"/>
              <w:rPr>
                <w:bCs/>
                <w:color w:val="000000" w:themeColor="text1"/>
                <w:sz w:val="28"/>
                <w:szCs w:val="28"/>
              </w:rPr>
            </w:pPr>
          </w:p>
          <w:p w14:paraId="56F2C810"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3AF1F31E"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6F088F8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60079E77" w14:textId="77777777" w:rsidTr="003E08CB">
        <w:trPr>
          <w:jc w:val="center"/>
        </w:trPr>
        <w:tc>
          <w:tcPr>
            <w:tcW w:w="1260" w:type="dxa"/>
          </w:tcPr>
          <w:p w14:paraId="35222909"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16/12</w:t>
            </w:r>
          </w:p>
        </w:tc>
        <w:tc>
          <w:tcPr>
            <w:tcW w:w="1240" w:type="dxa"/>
            <w:vMerge/>
          </w:tcPr>
          <w:p w14:paraId="7A8D163B"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119ADF14"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7D6CCFAA"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52679EF3"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6C49A338"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2326E39B" w14:textId="77777777" w:rsidTr="003E08CB">
        <w:trPr>
          <w:jc w:val="center"/>
        </w:trPr>
        <w:tc>
          <w:tcPr>
            <w:tcW w:w="1260" w:type="dxa"/>
          </w:tcPr>
          <w:p w14:paraId="1F5736A4"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rPr>
              <w:t>17/12</w:t>
            </w:r>
          </w:p>
        </w:tc>
        <w:tc>
          <w:tcPr>
            <w:tcW w:w="1240" w:type="dxa"/>
            <w:vMerge/>
          </w:tcPr>
          <w:p w14:paraId="6FD7EB45"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4969B106"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3: Sinh nhật vui vẻ</w:t>
            </w:r>
          </w:p>
          <w:p w14:paraId="76B90FDD" w14:textId="77777777" w:rsidR="005A03DF" w:rsidRPr="003E08CB" w:rsidRDefault="005A03DF" w:rsidP="00CA45E6">
            <w:pPr>
              <w:spacing w:before="120" w:after="120" w:line="276" w:lineRule="auto"/>
              <w:rPr>
                <w:b/>
                <w:bCs/>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3:</w:t>
            </w:r>
            <w:r w:rsidRPr="003E08CB">
              <w:rPr>
                <w:b/>
                <w:bCs/>
                <w:color w:val="000000" w:themeColor="text1"/>
                <w:sz w:val="28"/>
                <w:szCs w:val="28"/>
              </w:rPr>
              <w:t xml:space="preserve"> : </w:t>
            </w:r>
            <w:r w:rsidRPr="003E08CB">
              <w:rPr>
                <w:color w:val="000000" w:themeColor="text1"/>
                <w:sz w:val="28"/>
                <w:szCs w:val="28"/>
              </w:rPr>
              <w:t>Sinh nhật vui vẻ</w:t>
            </w:r>
          </w:p>
        </w:tc>
        <w:tc>
          <w:tcPr>
            <w:tcW w:w="1055" w:type="dxa"/>
            <w:vMerge w:val="restart"/>
          </w:tcPr>
          <w:p w14:paraId="34A28593"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59EB2EA5" w14:textId="77777777" w:rsidR="005A03DF" w:rsidRPr="003E08CB" w:rsidRDefault="005A03DF" w:rsidP="00CA45E6">
            <w:pPr>
              <w:spacing w:before="120" w:after="120" w:line="276" w:lineRule="auto"/>
              <w:jc w:val="center"/>
              <w:rPr>
                <w:bCs/>
                <w:color w:val="000000" w:themeColor="text1"/>
                <w:sz w:val="28"/>
                <w:szCs w:val="28"/>
              </w:rPr>
            </w:pPr>
          </w:p>
          <w:p w14:paraId="2E694C68"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18A4EACE"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09D09D15"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79A09114" w14:textId="77777777" w:rsidTr="003E08CB">
        <w:trPr>
          <w:jc w:val="center"/>
        </w:trPr>
        <w:tc>
          <w:tcPr>
            <w:tcW w:w="1260" w:type="dxa"/>
          </w:tcPr>
          <w:p w14:paraId="25F674E5"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18/1/202</w:t>
            </w:r>
            <w:r w:rsidRPr="003E08CB">
              <w:rPr>
                <w:bCs/>
                <w:color w:val="000000" w:themeColor="text1"/>
                <w:sz w:val="28"/>
                <w:szCs w:val="28"/>
                <w:lang w:val="en-US"/>
              </w:rPr>
              <w:t>3</w:t>
            </w:r>
          </w:p>
        </w:tc>
        <w:tc>
          <w:tcPr>
            <w:tcW w:w="1240" w:type="dxa"/>
            <w:vMerge/>
          </w:tcPr>
          <w:p w14:paraId="7AEF48E2"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48CC022F"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557C971F"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27BE5622"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4BFB0FF9"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72887C3D" w14:textId="77777777" w:rsidTr="003E08CB">
        <w:trPr>
          <w:jc w:val="center"/>
        </w:trPr>
        <w:tc>
          <w:tcPr>
            <w:tcW w:w="1260" w:type="dxa"/>
          </w:tcPr>
          <w:p w14:paraId="1FEAB35D" w14:textId="77777777" w:rsidR="005A03DF" w:rsidRPr="003E08CB" w:rsidRDefault="005A03DF" w:rsidP="00CA45E6">
            <w:pPr>
              <w:spacing w:before="120" w:after="120" w:line="276" w:lineRule="auto"/>
              <w:jc w:val="center"/>
              <w:rPr>
                <w:bCs/>
                <w:color w:val="000000" w:themeColor="text1"/>
                <w:sz w:val="28"/>
                <w:szCs w:val="28"/>
              </w:rPr>
            </w:pPr>
          </w:p>
          <w:p w14:paraId="09EFBD72"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19/1/202</w:t>
            </w:r>
            <w:r w:rsidRPr="003E08CB">
              <w:rPr>
                <w:bCs/>
                <w:color w:val="000000" w:themeColor="text1"/>
                <w:sz w:val="28"/>
                <w:szCs w:val="28"/>
                <w:lang w:val="en-US"/>
              </w:rPr>
              <w:t>3</w:t>
            </w:r>
          </w:p>
        </w:tc>
        <w:tc>
          <w:tcPr>
            <w:tcW w:w="1240" w:type="dxa"/>
            <w:vMerge w:val="restart"/>
          </w:tcPr>
          <w:p w14:paraId="4D437CE7" w14:textId="77777777" w:rsidR="005A03DF" w:rsidRPr="003E08CB" w:rsidRDefault="005A03DF" w:rsidP="00CA45E6">
            <w:pPr>
              <w:spacing w:before="120" w:after="120" w:line="276" w:lineRule="auto"/>
              <w:jc w:val="center"/>
              <w:rPr>
                <w:b/>
                <w:color w:val="000000" w:themeColor="text1"/>
                <w:sz w:val="28"/>
                <w:szCs w:val="28"/>
              </w:rPr>
            </w:pPr>
          </w:p>
          <w:p w14:paraId="311B967E" w14:textId="77777777" w:rsidR="005A03DF" w:rsidRPr="003E08CB" w:rsidRDefault="005A03DF" w:rsidP="00CA45E6">
            <w:pPr>
              <w:spacing w:before="120" w:after="120" w:line="276" w:lineRule="auto"/>
              <w:jc w:val="center"/>
              <w:rPr>
                <w:b/>
                <w:color w:val="000000" w:themeColor="text1"/>
                <w:sz w:val="28"/>
                <w:szCs w:val="28"/>
              </w:rPr>
            </w:pPr>
          </w:p>
          <w:p w14:paraId="0A691AD2" w14:textId="77777777" w:rsidR="005A03DF" w:rsidRPr="003E08CB" w:rsidRDefault="005A03DF" w:rsidP="00CA45E6">
            <w:pPr>
              <w:spacing w:before="120" w:after="120" w:line="276" w:lineRule="auto"/>
              <w:jc w:val="center"/>
              <w:rPr>
                <w:b/>
                <w:bCs/>
                <w:color w:val="000000" w:themeColor="text1"/>
                <w:sz w:val="28"/>
                <w:szCs w:val="28"/>
              </w:rPr>
            </w:pPr>
            <w:r w:rsidRPr="003E08CB">
              <w:rPr>
                <w:b/>
                <w:color w:val="000000" w:themeColor="text1"/>
                <w:sz w:val="28"/>
                <w:szCs w:val="28"/>
              </w:rPr>
              <w:t>Khu rừng nhiệt đới</w:t>
            </w:r>
          </w:p>
        </w:tc>
        <w:tc>
          <w:tcPr>
            <w:tcW w:w="2976" w:type="dxa"/>
            <w:vMerge w:val="restart"/>
          </w:tcPr>
          <w:p w14:paraId="7D36A2DB" w14:textId="77777777" w:rsidR="005A03DF" w:rsidRPr="003E08CB" w:rsidRDefault="005A03DF" w:rsidP="00CA45E6">
            <w:pPr>
              <w:spacing w:before="120" w:after="120" w:line="276" w:lineRule="auto"/>
              <w:rPr>
                <w:b/>
                <w:bCs/>
                <w:color w:val="000000" w:themeColor="text1"/>
                <w:sz w:val="28"/>
                <w:szCs w:val="28"/>
              </w:rPr>
            </w:pPr>
          </w:p>
          <w:p w14:paraId="3412B115"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1: Rừng cây rậm rạp</w:t>
            </w:r>
          </w:p>
          <w:p w14:paraId="4C20407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1:</w:t>
            </w:r>
            <w:r w:rsidRPr="003E08CB">
              <w:rPr>
                <w:b/>
                <w:bCs/>
                <w:color w:val="000000" w:themeColor="text1"/>
                <w:sz w:val="28"/>
                <w:szCs w:val="28"/>
              </w:rPr>
              <w:t xml:space="preserve"> </w:t>
            </w:r>
            <w:r w:rsidRPr="003E08CB">
              <w:rPr>
                <w:color w:val="000000" w:themeColor="text1"/>
                <w:sz w:val="28"/>
                <w:szCs w:val="28"/>
              </w:rPr>
              <w:t>Rừng cây rậm rạp</w:t>
            </w:r>
          </w:p>
          <w:p w14:paraId="0C567DF6"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6D2B0096" w14:textId="77777777" w:rsidR="005A03DF" w:rsidRPr="003E08CB" w:rsidRDefault="005A03DF" w:rsidP="00CA45E6">
            <w:pPr>
              <w:spacing w:before="120" w:after="120" w:line="276" w:lineRule="auto"/>
              <w:jc w:val="center"/>
              <w:rPr>
                <w:bCs/>
                <w:color w:val="000000" w:themeColor="text1"/>
                <w:sz w:val="28"/>
                <w:szCs w:val="28"/>
                <w:lang w:val="en-US"/>
              </w:rPr>
            </w:pPr>
          </w:p>
          <w:p w14:paraId="25C25981"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2BF069A1" w14:textId="77777777" w:rsidR="005A03DF" w:rsidRPr="003E08CB" w:rsidRDefault="005A03DF" w:rsidP="00CA45E6">
            <w:pPr>
              <w:spacing w:before="120" w:after="120" w:line="276" w:lineRule="auto"/>
              <w:jc w:val="center"/>
              <w:rPr>
                <w:bCs/>
                <w:color w:val="000000" w:themeColor="text1"/>
                <w:sz w:val="28"/>
                <w:szCs w:val="28"/>
              </w:rPr>
            </w:pPr>
          </w:p>
          <w:p w14:paraId="41110F11"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467BE740"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1A63678E"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53791B57" w14:textId="77777777" w:rsidTr="003E08CB">
        <w:trPr>
          <w:trHeight w:val="73"/>
          <w:jc w:val="center"/>
        </w:trPr>
        <w:tc>
          <w:tcPr>
            <w:tcW w:w="1260" w:type="dxa"/>
          </w:tcPr>
          <w:p w14:paraId="79131F33"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20/1/202</w:t>
            </w:r>
            <w:r w:rsidRPr="003E08CB">
              <w:rPr>
                <w:bCs/>
                <w:color w:val="000000" w:themeColor="text1"/>
                <w:sz w:val="28"/>
                <w:szCs w:val="28"/>
                <w:lang w:val="en-US"/>
              </w:rPr>
              <w:t>3</w:t>
            </w:r>
          </w:p>
        </w:tc>
        <w:tc>
          <w:tcPr>
            <w:tcW w:w="1240" w:type="dxa"/>
            <w:vMerge/>
          </w:tcPr>
          <w:p w14:paraId="6DA0EF38"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520635BF"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5348CAB6"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2A95784B"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4334965C"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4E27E807" w14:textId="77777777" w:rsidTr="003E08CB">
        <w:trPr>
          <w:jc w:val="center"/>
        </w:trPr>
        <w:tc>
          <w:tcPr>
            <w:tcW w:w="1260" w:type="dxa"/>
          </w:tcPr>
          <w:p w14:paraId="681AC33A"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21/1/202</w:t>
            </w:r>
            <w:r w:rsidRPr="003E08CB">
              <w:rPr>
                <w:bCs/>
                <w:color w:val="000000" w:themeColor="text1"/>
                <w:sz w:val="28"/>
                <w:szCs w:val="28"/>
                <w:lang w:val="en-US"/>
              </w:rPr>
              <w:t>3</w:t>
            </w:r>
          </w:p>
        </w:tc>
        <w:tc>
          <w:tcPr>
            <w:tcW w:w="1240" w:type="dxa"/>
            <w:vMerge/>
          </w:tcPr>
          <w:p w14:paraId="65C0741D"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233379E4" w14:textId="77777777" w:rsidR="005A03DF" w:rsidRPr="003E08CB" w:rsidRDefault="005A03DF" w:rsidP="00CA45E6">
            <w:pPr>
              <w:spacing w:before="120" w:after="120" w:line="276" w:lineRule="auto"/>
              <w:rPr>
                <w:b/>
                <w:bCs/>
                <w:color w:val="000000" w:themeColor="text1"/>
                <w:sz w:val="28"/>
                <w:szCs w:val="28"/>
              </w:rPr>
            </w:pPr>
          </w:p>
          <w:p w14:paraId="08D7F540"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2:  Chú chim nhỏ</w:t>
            </w:r>
          </w:p>
          <w:p w14:paraId="5FE84E6C"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2:</w:t>
            </w:r>
            <w:r w:rsidRPr="003E08CB">
              <w:rPr>
                <w:b/>
                <w:bCs/>
                <w:color w:val="000000" w:themeColor="text1"/>
                <w:sz w:val="28"/>
                <w:szCs w:val="28"/>
              </w:rPr>
              <w:t xml:space="preserve"> </w:t>
            </w:r>
            <w:r w:rsidRPr="003E08CB">
              <w:rPr>
                <w:color w:val="000000" w:themeColor="text1"/>
                <w:sz w:val="28"/>
                <w:szCs w:val="28"/>
              </w:rPr>
              <w:t>Chú chim nhỏ</w:t>
            </w:r>
          </w:p>
          <w:p w14:paraId="6E156B95"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46CD37FA" w14:textId="77777777" w:rsidR="005A03DF" w:rsidRPr="003E08CB" w:rsidRDefault="005A03DF" w:rsidP="00CA45E6">
            <w:pPr>
              <w:spacing w:before="120" w:after="120" w:line="276" w:lineRule="auto"/>
              <w:jc w:val="center"/>
              <w:rPr>
                <w:bCs/>
                <w:color w:val="000000" w:themeColor="text1"/>
                <w:sz w:val="28"/>
                <w:szCs w:val="28"/>
                <w:lang w:val="en-US"/>
              </w:rPr>
            </w:pPr>
          </w:p>
          <w:p w14:paraId="49E94D9B"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165320B5" w14:textId="77777777" w:rsidR="005A03DF" w:rsidRPr="003E08CB" w:rsidRDefault="005A03DF" w:rsidP="00CA45E6">
            <w:pPr>
              <w:spacing w:before="120" w:after="120" w:line="276" w:lineRule="auto"/>
              <w:jc w:val="center"/>
              <w:rPr>
                <w:bCs/>
                <w:color w:val="000000" w:themeColor="text1"/>
                <w:sz w:val="28"/>
                <w:szCs w:val="28"/>
              </w:rPr>
            </w:pPr>
          </w:p>
          <w:p w14:paraId="0E1A7ABA"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28E2E32D"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2331F244"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27C8BC7C" w14:textId="77777777" w:rsidTr="003E08CB">
        <w:trPr>
          <w:jc w:val="center"/>
        </w:trPr>
        <w:tc>
          <w:tcPr>
            <w:tcW w:w="1260" w:type="dxa"/>
          </w:tcPr>
          <w:p w14:paraId="6BFD3FC3"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22/2/202</w:t>
            </w:r>
            <w:r w:rsidRPr="003E08CB">
              <w:rPr>
                <w:bCs/>
                <w:color w:val="000000" w:themeColor="text1"/>
                <w:sz w:val="28"/>
                <w:szCs w:val="28"/>
                <w:lang w:val="en-US"/>
              </w:rPr>
              <w:t>3</w:t>
            </w:r>
          </w:p>
        </w:tc>
        <w:tc>
          <w:tcPr>
            <w:tcW w:w="1240" w:type="dxa"/>
            <w:vMerge/>
          </w:tcPr>
          <w:p w14:paraId="6D841944"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7FCA4899"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0E502260"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33437C0A"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3EFA6A31"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32570CDD" w14:textId="77777777" w:rsidTr="003E08CB">
        <w:trPr>
          <w:jc w:val="center"/>
        </w:trPr>
        <w:tc>
          <w:tcPr>
            <w:tcW w:w="1260" w:type="dxa"/>
          </w:tcPr>
          <w:p w14:paraId="5AF39CFD"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23/2/202</w:t>
            </w:r>
            <w:r w:rsidRPr="003E08CB">
              <w:rPr>
                <w:bCs/>
                <w:color w:val="000000" w:themeColor="text1"/>
                <w:sz w:val="28"/>
                <w:szCs w:val="28"/>
                <w:lang w:val="en-US"/>
              </w:rPr>
              <w:t>3</w:t>
            </w:r>
          </w:p>
        </w:tc>
        <w:tc>
          <w:tcPr>
            <w:tcW w:w="1240" w:type="dxa"/>
            <w:vMerge/>
          </w:tcPr>
          <w:p w14:paraId="4EDA7BBD"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2EC9D5BB" w14:textId="77777777" w:rsidR="005A03DF" w:rsidRPr="003E08CB" w:rsidRDefault="005A03DF" w:rsidP="00CA45E6">
            <w:pPr>
              <w:spacing w:before="120" w:after="120" w:line="276" w:lineRule="auto"/>
              <w:rPr>
                <w:b/>
                <w:bCs/>
                <w:color w:val="000000" w:themeColor="text1"/>
                <w:sz w:val="28"/>
                <w:szCs w:val="28"/>
              </w:rPr>
            </w:pPr>
          </w:p>
          <w:p w14:paraId="10193922"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3: Tắc kè hoa</w:t>
            </w:r>
          </w:p>
          <w:p w14:paraId="32B18ACB"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3:</w:t>
            </w:r>
            <w:r w:rsidRPr="003E08CB">
              <w:rPr>
                <w:b/>
                <w:bCs/>
                <w:color w:val="000000" w:themeColor="text1"/>
                <w:sz w:val="28"/>
                <w:szCs w:val="28"/>
              </w:rPr>
              <w:t xml:space="preserve"> </w:t>
            </w:r>
            <w:r w:rsidRPr="003E08CB">
              <w:rPr>
                <w:color w:val="000000" w:themeColor="text1"/>
                <w:sz w:val="28"/>
                <w:szCs w:val="28"/>
              </w:rPr>
              <w:t>Tắc kè hoa</w:t>
            </w:r>
          </w:p>
          <w:p w14:paraId="6026657C"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3C103AC9" w14:textId="77777777" w:rsidR="005A03DF" w:rsidRPr="003E08CB" w:rsidRDefault="005A03DF" w:rsidP="00CA45E6">
            <w:pPr>
              <w:spacing w:before="120" w:after="120" w:line="276" w:lineRule="auto"/>
              <w:jc w:val="center"/>
              <w:rPr>
                <w:bCs/>
                <w:color w:val="000000" w:themeColor="text1"/>
                <w:sz w:val="28"/>
                <w:szCs w:val="28"/>
                <w:lang w:val="en-US"/>
              </w:rPr>
            </w:pPr>
          </w:p>
          <w:p w14:paraId="55AC0AB5"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4423ABDA" w14:textId="77777777" w:rsidR="005A03DF" w:rsidRPr="003E08CB" w:rsidRDefault="005A03DF" w:rsidP="00CA45E6">
            <w:pPr>
              <w:spacing w:before="120" w:after="120" w:line="276" w:lineRule="auto"/>
              <w:jc w:val="center"/>
              <w:rPr>
                <w:bCs/>
                <w:color w:val="000000" w:themeColor="text1"/>
                <w:sz w:val="28"/>
                <w:szCs w:val="28"/>
              </w:rPr>
            </w:pPr>
          </w:p>
          <w:p w14:paraId="2784ABD4"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27C0B17E"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26660192"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3AF6260A" w14:textId="77777777" w:rsidTr="003E08CB">
        <w:trPr>
          <w:trHeight w:val="539"/>
          <w:jc w:val="center"/>
        </w:trPr>
        <w:tc>
          <w:tcPr>
            <w:tcW w:w="1260" w:type="dxa"/>
          </w:tcPr>
          <w:p w14:paraId="5095576C"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24/2/202</w:t>
            </w:r>
            <w:r w:rsidRPr="003E08CB">
              <w:rPr>
                <w:bCs/>
                <w:color w:val="000000" w:themeColor="text1"/>
                <w:sz w:val="28"/>
                <w:szCs w:val="28"/>
                <w:lang w:val="en-US"/>
              </w:rPr>
              <w:t>3</w:t>
            </w:r>
          </w:p>
        </w:tc>
        <w:tc>
          <w:tcPr>
            <w:tcW w:w="1240" w:type="dxa"/>
            <w:vMerge/>
          </w:tcPr>
          <w:p w14:paraId="0C479B9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32296D30"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7A4EA925"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36BBE10F"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60B5D696"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40699F39" w14:textId="77777777" w:rsidTr="003E08CB">
        <w:trPr>
          <w:jc w:val="center"/>
        </w:trPr>
        <w:tc>
          <w:tcPr>
            <w:tcW w:w="1260" w:type="dxa"/>
          </w:tcPr>
          <w:p w14:paraId="101E168B"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25/3/202</w:t>
            </w:r>
            <w:r w:rsidRPr="003E08CB">
              <w:rPr>
                <w:bCs/>
                <w:color w:val="000000" w:themeColor="text1"/>
                <w:sz w:val="28"/>
                <w:szCs w:val="28"/>
                <w:lang w:val="en-US"/>
              </w:rPr>
              <w:t>3</w:t>
            </w:r>
          </w:p>
        </w:tc>
        <w:tc>
          <w:tcPr>
            <w:tcW w:w="1240" w:type="dxa"/>
            <w:vMerge/>
          </w:tcPr>
          <w:p w14:paraId="6D537BDB"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36C36497" w14:textId="77777777" w:rsidR="005A03DF" w:rsidRPr="003E08CB" w:rsidRDefault="005A03DF" w:rsidP="00CA45E6">
            <w:pPr>
              <w:spacing w:before="120" w:after="120" w:line="276" w:lineRule="auto"/>
              <w:rPr>
                <w:b/>
                <w:bCs/>
                <w:color w:val="000000" w:themeColor="text1"/>
                <w:sz w:val="28"/>
                <w:szCs w:val="28"/>
              </w:rPr>
            </w:pPr>
          </w:p>
          <w:p w14:paraId="00F6BB38"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4: Chú hổ trong rừng</w:t>
            </w:r>
          </w:p>
          <w:p w14:paraId="1478F5F7"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4:</w:t>
            </w:r>
            <w:r w:rsidRPr="003E08CB">
              <w:rPr>
                <w:b/>
                <w:bCs/>
                <w:color w:val="000000" w:themeColor="text1"/>
                <w:sz w:val="28"/>
                <w:szCs w:val="28"/>
              </w:rPr>
              <w:t xml:space="preserve"> </w:t>
            </w:r>
            <w:r w:rsidRPr="003E08CB">
              <w:rPr>
                <w:color w:val="000000" w:themeColor="text1"/>
                <w:sz w:val="28"/>
                <w:szCs w:val="28"/>
              </w:rPr>
              <w:t>Chú hổ trong rừng</w:t>
            </w:r>
          </w:p>
          <w:p w14:paraId="7F80B50F" w14:textId="77777777" w:rsidR="005A03DF" w:rsidRPr="003E08CB" w:rsidRDefault="005A03DF" w:rsidP="00CA45E6">
            <w:pPr>
              <w:spacing w:before="120" w:after="120" w:line="276" w:lineRule="auto"/>
              <w:rPr>
                <w:b/>
                <w:bCs/>
                <w:color w:val="000000" w:themeColor="text1"/>
                <w:sz w:val="28"/>
                <w:szCs w:val="28"/>
              </w:rPr>
            </w:pPr>
          </w:p>
        </w:tc>
        <w:tc>
          <w:tcPr>
            <w:tcW w:w="1055" w:type="dxa"/>
            <w:vMerge w:val="restart"/>
          </w:tcPr>
          <w:p w14:paraId="07AEEBDD" w14:textId="77777777" w:rsidR="005A03DF" w:rsidRPr="003E08CB" w:rsidRDefault="005A03DF" w:rsidP="00CA45E6">
            <w:pPr>
              <w:spacing w:before="120" w:after="120" w:line="276" w:lineRule="auto"/>
              <w:jc w:val="center"/>
              <w:rPr>
                <w:bCs/>
                <w:color w:val="000000" w:themeColor="text1"/>
                <w:sz w:val="28"/>
                <w:szCs w:val="28"/>
                <w:lang w:val="en-US"/>
              </w:rPr>
            </w:pPr>
          </w:p>
          <w:p w14:paraId="5C9B2C44"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47FE0245" w14:textId="77777777" w:rsidR="005A03DF" w:rsidRPr="003E08CB" w:rsidRDefault="005A03DF" w:rsidP="00CA45E6">
            <w:pPr>
              <w:spacing w:before="120" w:after="120" w:line="276" w:lineRule="auto"/>
              <w:jc w:val="center"/>
              <w:rPr>
                <w:bCs/>
                <w:color w:val="000000" w:themeColor="text1"/>
                <w:sz w:val="28"/>
                <w:szCs w:val="28"/>
              </w:rPr>
            </w:pPr>
          </w:p>
          <w:p w14:paraId="76A9FB89"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7223BB3D"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5FD318C1"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5BEC222B" w14:textId="77777777" w:rsidTr="003E08CB">
        <w:trPr>
          <w:jc w:val="center"/>
        </w:trPr>
        <w:tc>
          <w:tcPr>
            <w:tcW w:w="1260" w:type="dxa"/>
          </w:tcPr>
          <w:p w14:paraId="2F0E11E5"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26/3/202</w:t>
            </w:r>
            <w:r w:rsidRPr="003E08CB">
              <w:rPr>
                <w:bCs/>
                <w:color w:val="000000" w:themeColor="text1"/>
                <w:sz w:val="28"/>
                <w:szCs w:val="28"/>
                <w:lang w:val="en-US"/>
              </w:rPr>
              <w:t>3</w:t>
            </w:r>
          </w:p>
        </w:tc>
        <w:tc>
          <w:tcPr>
            <w:tcW w:w="1240" w:type="dxa"/>
            <w:vMerge/>
          </w:tcPr>
          <w:p w14:paraId="49D13CE8"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7B1A6B64"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3F96D6BC"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18B8CA6F"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043AB987"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454D8C7B" w14:textId="77777777" w:rsidTr="003E08CB">
        <w:trPr>
          <w:jc w:val="center"/>
        </w:trPr>
        <w:tc>
          <w:tcPr>
            <w:tcW w:w="1260" w:type="dxa"/>
          </w:tcPr>
          <w:p w14:paraId="0CE7B952"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27/3/202</w:t>
            </w:r>
            <w:r w:rsidRPr="003E08CB">
              <w:rPr>
                <w:bCs/>
                <w:color w:val="000000" w:themeColor="text1"/>
                <w:sz w:val="28"/>
                <w:szCs w:val="28"/>
                <w:lang w:val="en-US"/>
              </w:rPr>
              <w:t>3</w:t>
            </w:r>
          </w:p>
        </w:tc>
        <w:tc>
          <w:tcPr>
            <w:tcW w:w="1240" w:type="dxa"/>
            <w:vMerge/>
          </w:tcPr>
          <w:p w14:paraId="30BD2F45"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64CB318C" w14:textId="77777777" w:rsidR="005A03DF" w:rsidRPr="003E08CB" w:rsidRDefault="005A03DF" w:rsidP="00CA45E6">
            <w:pPr>
              <w:spacing w:before="120" w:after="120" w:line="276" w:lineRule="auto"/>
              <w:rPr>
                <w:b/>
                <w:bCs/>
                <w:color w:val="000000" w:themeColor="text1"/>
                <w:sz w:val="28"/>
                <w:szCs w:val="28"/>
              </w:rPr>
            </w:pPr>
          </w:p>
          <w:p w14:paraId="6238ACA3"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5:   Khu rừng thân thiện</w:t>
            </w:r>
          </w:p>
          <w:p w14:paraId="3343CED2"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5:</w:t>
            </w:r>
            <w:r w:rsidRPr="003E08CB">
              <w:rPr>
                <w:b/>
                <w:bCs/>
                <w:color w:val="000000" w:themeColor="text1"/>
                <w:sz w:val="28"/>
                <w:szCs w:val="28"/>
              </w:rPr>
              <w:t xml:space="preserve"> </w:t>
            </w:r>
            <w:r w:rsidRPr="003E08CB">
              <w:rPr>
                <w:color w:val="000000" w:themeColor="text1"/>
                <w:sz w:val="28"/>
                <w:szCs w:val="28"/>
              </w:rPr>
              <w:t>Khu rừng thân thiện</w:t>
            </w:r>
          </w:p>
        </w:tc>
        <w:tc>
          <w:tcPr>
            <w:tcW w:w="1055" w:type="dxa"/>
            <w:vMerge w:val="restart"/>
          </w:tcPr>
          <w:p w14:paraId="4B620D74" w14:textId="77777777" w:rsidR="005A03DF" w:rsidRPr="003E08CB" w:rsidRDefault="005A03DF" w:rsidP="00CA45E6">
            <w:pPr>
              <w:spacing w:before="120" w:after="120" w:line="276" w:lineRule="auto"/>
              <w:jc w:val="center"/>
              <w:rPr>
                <w:bCs/>
                <w:color w:val="000000" w:themeColor="text1"/>
                <w:sz w:val="28"/>
                <w:szCs w:val="28"/>
                <w:lang w:val="en-US"/>
              </w:rPr>
            </w:pPr>
          </w:p>
          <w:p w14:paraId="0BAAF9B4"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393A2AB5" w14:textId="77777777" w:rsidR="005A03DF" w:rsidRPr="003E08CB" w:rsidRDefault="005A03DF" w:rsidP="00CA45E6">
            <w:pPr>
              <w:spacing w:before="120" w:after="120" w:line="276" w:lineRule="auto"/>
              <w:jc w:val="center"/>
              <w:rPr>
                <w:bCs/>
                <w:color w:val="000000" w:themeColor="text1"/>
                <w:sz w:val="28"/>
                <w:szCs w:val="28"/>
              </w:rPr>
            </w:pPr>
          </w:p>
          <w:p w14:paraId="07854410" w14:textId="77777777" w:rsidR="005A03DF" w:rsidRPr="003E08CB" w:rsidRDefault="005A03DF" w:rsidP="00CA45E6">
            <w:pPr>
              <w:spacing w:before="120" w:after="120" w:line="276" w:lineRule="auto"/>
              <w:jc w:val="center"/>
              <w:rPr>
                <w:b/>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1E90D947"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val="restart"/>
          </w:tcPr>
          <w:p w14:paraId="35EC4CD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41C44DF3" w14:textId="77777777" w:rsidTr="003E08CB">
        <w:trPr>
          <w:jc w:val="center"/>
        </w:trPr>
        <w:tc>
          <w:tcPr>
            <w:tcW w:w="1260" w:type="dxa"/>
          </w:tcPr>
          <w:p w14:paraId="4B132E7D"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28/3/202</w:t>
            </w:r>
            <w:r w:rsidRPr="003E08CB">
              <w:rPr>
                <w:bCs/>
                <w:color w:val="000000" w:themeColor="text1"/>
                <w:sz w:val="28"/>
                <w:szCs w:val="28"/>
                <w:lang w:val="en-US"/>
              </w:rPr>
              <w:t>3</w:t>
            </w:r>
          </w:p>
        </w:tc>
        <w:tc>
          <w:tcPr>
            <w:tcW w:w="1240" w:type="dxa"/>
            <w:vMerge/>
          </w:tcPr>
          <w:p w14:paraId="39EB4927"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12622B8C"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5B2D4D2F"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73F6EE2B"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631BEF9D"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0E4CC323" w14:textId="77777777" w:rsidTr="003E08CB">
        <w:trPr>
          <w:jc w:val="center"/>
        </w:trPr>
        <w:tc>
          <w:tcPr>
            <w:tcW w:w="1260" w:type="dxa"/>
          </w:tcPr>
          <w:p w14:paraId="22EF3D0B"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29/3/202</w:t>
            </w:r>
            <w:r w:rsidRPr="003E08CB">
              <w:rPr>
                <w:bCs/>
                <w:color w:val="000000" w:themeColor="text1"/>
                <w:sz w:val="28"/>
                <w:szCs w:val="28"/>
                <w:lang w:val="en-US"/>
              </w:rPr>
              <w:t>3</w:t>
            </w:r>
          </w:p>
        </w:tc>
        <w:tc>
          <w:tcPr>
            <w:tcW w:w="1240" w:type="dxa"/>
            <w:vMerge w:val="restart"/>
          </w:tcPr>
          <w:p w14:paraId="4F0599B3" w14:textId="77777777" w:rsidR="005A03DF" w:rsidRPr="003E08CB" w:rsidRDefault="005A03DF" w:rsidP="00CA45E6">
            <w:pPr>
              <w:spacing w:before="120" w:after="120" w:line="276" w:lineRule="auto"/>
              <w:jc w:val="center"/>
              <w:rPr>
                <w:b/>
                <w:color w:val="000000" w:themeColor="text1"/>
                <w:sz w:val="28"/>
                <w:szCs w:val="28"/>
              </w:rPr>
            </w:pPr>
            <w:r w:rsidRPr="003E08CB">
              <w:rPr>
                <w:b/>
                <w:color w:val="000000" w:themeColor="text1"/>
                <w:sz w:val="28"/>
                <w:szCs w:val="28"/>
              </w:rPr>
              <w:t>Đồ chơi thú vị</w:t>
            </w:r>
          </w:p>
          <w:p w14:paraId="24E6458A" w14:textId="77777777" w:rsidR="005A03DF" w:rsidRPr="003E08CB" w:rsidRDefault="005A03DF" w:rsidP="00CA45E6">
            <w:pPr>
              <w:spacing w:before="120" w:after="120" w:line="276" w:lineRule="auto"/>
              <w:jc w:val="center"/>
              <w:rPr>
                <w:color w:val="000000" w:themeColor="text1"/>
                <w:sz w:val="28"/>
                <w:szCs w:val="28"/>
              </w:rPr>
            </w:pPr>
          </w:p>
          <w:p w14:paraId="31068CF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635B6ED2" w14:textId="77777777" w:rsidR="005A03DF" w:rsidRPr="003E08CB" w:rsidRDefault="005A03DF" w:rsidP="00CA45E6">
            <w:pPr>
              <w:spacing w:before="120" w:after="120" w:line="276" w:lineRule="auto"/>
              <w:rPr>
                <w:b/>
                <w:bCs/>
                <w:color w:val="000000" w:themeColor="text1"/>
                <w:sz w:val="28"/>
                <w:szCs w:val="28"/>
              </w:rPr>
            </w:pPr>
          </w:p>
          <w:p w14:paraId="45B74EDF"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1: Khuôn mặt ngộ nghĩnh</w:t>
            </w:r>
          </w:p>
          <w:p w14:paraId="2459A006"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1:</w:t>
            </w:r>
            <w:r w:rsidRPr="003E08CB">
              <w:rPr>
                <w:b/>
                <w:bCs/>
                <w:color w:val="000000" w:themeColor="text1"/>
                <w:sz w:val="28"/>
                <w:szCs w:val="28"/>
              </w:rPr>
              <w:t xml:space="preserve"> </w:t>
            </w:r>
            <w:r w:rsidRPr="003E08CB">
              <w:rPr>
                <w:color w:val="000000" w:themeColor="text1"/>
                <w:sz w:val="28"/>
                <w:szCs w:val="28"/>
              </w:rPr>
              <w:t>Khuôn mặt ngộ nghĩnh</w:t>
            </w:r>
          </w:p>
        </w:tc>
        <w:tc>
          <w:tcPr>
            <w:tcW w:w="1055" w:type="dxa"/>
            <w:vMerge w:val="restart"/>
          </w:tcPr>
          <w:p w14:paraId="1D5CC5F2" w14:textId="77777777" w:rsidR="005A03DF" w:rsidRPr="003E08CB" w:rsidRDefault="005A03DF" w:rsidP="00CA45E6">
            <w:pPr>
              <w:spacing w:before="120" w:after="120" w:line="276" w:lineRule="auto"/>
              <w:jc w:val="center"/>
              <w:rPr>
                <w:bCs/>
                <w:color w:val="000000" w:themeColor="text1"/>
                <w:sz w:val="28"/>
                <w:szCs w:val="28"/>
                <w:lang w:val="en-US"/>
              </w:rPr>
            </w:pPr>
          </w:p>
          <w:p w14:paraId="0B229E7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4A272FD9" w14:textId="77777777" w:rsidR="005A03DF" w:rsidRPr="003E08CB" w:rsidRDefault="005A03DF" w:rsidP="00CA45E6">
            <w:pPr>
              <w:spacing w:before="120" w:after="120" w:line="276" w:lineRule="auto"/>
              <w:jc w:val="center"/>
              <w:rPr>
                <w:bCs/>
                <w:color w:val="000000" w:themeColor="text1"/>
                <w:sz w:val="28"/>
                <w:szCs w:val="28"/>
              </w:rPr>
            </w:pPr>
          </w:p>
          <w:p w14:paraId="5C637D22"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6FC4715E" w14:textId="77777777" w:rsidR="005A03DF" w:rsidRPr="003E08CB" w:rsidRDefault="005A03DF" w:rsidP="00CA45E6">
            <w:pPr>
              <w:spacing w:before="120" w:after="120" w:line="276" w:lineRule="auto"/>
              <w:rPr>
                <w:b/>
                <w:bCs/>
                <w:color w:val="000000" w:themeColor="text1"/>
                <w:sz w:val="28"/>
                <w:szCs w:val="28"/>
              </w:rPr>
            </w:pPr>
          </w:p>
        </w:tc>
        <w:tc>
          <w:tcPr>
            <w:tcW w:w="1434" w:type="dxa"/>
            <w:vMerge w:val="restart"/>
          </w:tcPr>
          <w:p w14:paraId="5E3E1231"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1C42BA2C" w14:textId="77777777" w:rsidTr="003E08CB">
        <w:trPr>
          <w:jc w:val="center"/>
        </w:trPr>
        <w:tc>
          <w:tcPr>
            <w:tcW w:w="1260" w:type="dxa"/>
          </w:tcPr>
          <w:p w14:paraId="31E6C752"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30/4/202</w:t>
            </w:r>
            <w:r w:rsidRPr="003E08CB">
              <w:rPr>
                <w:bCs/>
                <w:color w:val="000000" w:themeColor="text1"/>
                <w:sz w:val="28"/>
                <w:szCs w:val="28"/>
                <w:lang w:val="en-US"/>
              </w:rPr>
              <w:t>3</w:t>
            </w:r>
          </w:p>
        </w:tc>
        <w:tc>
          <w:tcPr>
            <w:tcW w:w="1240" w:type="dxa"/>
            <w:vMerge/>
          </w:tcPr>
          <w:p w14:paraId="7D7951B4"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32405A15"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69CC9C7C"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699C3E7A"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2A15AAB5"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6D83E910" w14:textId="77777777" w:rsidTr="003E08CB">
        <w:trPr>
          <w:jc w:val="center"/>
        </w:trPr>
        <w:tc>
          <w:tcPr>
            <w:tcW w:w="1260" w:type="dxa"/>
          </w:tcPr>
          <w:p w14:paraId="46ECEA59"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31/4/202</w:t>
            </w:r>
            <w:r w:rsidRPr="003E08CB">
              <w:rPr>
                <w:bCs/>
                <w:color w:val="000000" w:themeColor="text1"/>
                <w:sz w:val="28"/>
                <w:szCs w:val="28"/>
                <w:lang w:val="en-US"/>
              </w:rPr>
              <w:t>3</w:t>
            </w:r>
          </w:p>
        </w:tc>
        <w:tc>
          <w:tcPr>
            <w:tcW w:w="1240" w:type="dxa"/>
            <w:vMerge/>
          </w:tcPr>
          <w:p w14:paraId="09E7334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05A7B1B8"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2: Tạo hình rô bốt</w:t>
            </w:r>
          </w:p>
          <w:p w14:paraId="0D59A1C9"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2:</w:t>
            </w:r>
            <w:r w:rsidRPr="003E08CB">
              <w:rPr>
                <w:b/>
                <w:bCs/>
                <w:color w:val="000000" w:themeColor="text1"/>
                <w:sz w:val="28"/>
                <w:szCs w:val="28"/>
              </w:rPr>
              <w:t xml:space="preserve"> </w:t>
            </w:r>
            <w:r w:rsidRPr="003E08CB">
              <w:rPr>
                <w:color w:val="000000" w:themeColor="text1"/>
                <w:sz w:val="28"/>
                <w:szCs w:val="28"/>
              </w:rPr>
              <w:t>Tạo hình rô bốt</w:t>
            </w:r>
          </w:p>
        </w:tc>
        <w:tc>
          <w:tcPr>
            <w:tcW w:w="1055" w:type="dxa"/>
            <w:vMerge w:val="restart"/>
          </w:tcPr>
          <w:p w14:paraId="42A04980"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1A309728" w14:textId="77777777" w:rsidR="005A03DF" w:rsidRPr="003E08CB" w:rsidRDefault="005A03DF" w:rsidP="00CA45E6">
            <w:pPr>
              <w:spacing w:before="120" w:after="120" w:line="276" w:lineRule="auto"/>
              <w:jc w:val="center"/>
              <w:rPr>
                <w:bCs/>
                <w:color w:val="000000" w:themeColor="text1"/>
                <w:sz w:val="28"/>
                <w:szCs w:val="28"/>
              </w:rPr>
            </w:pPr>
          </w:p>
          <w:p w14:paraId="5523A356"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533DF0DC" w14:textId="77777777" w:rsidR="005A03DF" w:rsidRPr="003E08CB" w:rsidRDefault="005A03DF" w:rsidP="00CA45E6">
            <w:pPr>
              <w:spacing w:before="120" w:after="120" w:line="276" w:lineRule="auto"/>
              <w:rPr>
                <w:b/>
                <w:bCs/>
                <w:color w:val="000000" w:themeColor="text1"/>
                <w:sz w:val="28"/>
                <w:szCs w:val="28"/>
              </w:rPr>
            </w:pPr>
          </w:p>
        </w:tc>
        <w:tc>
          <w:tcPr>
            <w:tcW w:w="1434" w:type="dxa"/>
            <w:vMerge w:val="restart"/>
          </w:tcPr>
          <w:p w14:paraId="0A4E00DE"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10A356BB" w14:textId="77777777" w:rsidTr="003E08CB">
        <w:trPr>
          <w:jc w:val="center"/>
        </w:trPr>
        <w:tc>
          <w:tcPr>
            <w:tcW w:w="1260" w:type="dxa"/>
          </w:tcPr>
          <w:p w14:paraId="7890EF4A"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32/4/202</w:t>
            </w:r>
            <w:r w:rsidRPr="003E08CB">
              <w:rPr>
                <w:bCs/>
                <w:color w:val="000000" w:themeColor="text1"/>
                <w:sz w:val="28"/>
                <w:szCs w:val="28"/>
                <w:lang w:val="en-US"/>
              </w:rPr>
              <w:t>3</w:t>
            </w:r>
          </w:p>
        </w:tc>
        <w:tc>
          <w:tcPr>
            <w:tcW w:w="1240" w:type="dxa"/>
            <w:vMerge/>
          </w:tcPr>
          <w:p w14:paraId="6B38DA0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7F11FB69"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6FE6F17D"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09CB3C7A"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54DBD5BB"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0369ACDA" w14:textId="77777777" w:rsidTr="003E08CB">
        <w:trPr>
          <w:jc w:val="center"/>
        </w:trPr>
        <w:tc>
          <w:tcPr>
            <w:tcW w:w="1260" w:type="dxa"/>
          </w:tcPr>
          <w:p w14:paraId="6542F7B5"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33/4/202</w:t>
            </w:r>
            <w:r w:rsidRPr="003E08CB">
              <w:rPr>
                <w:bCs/>
                <w:color w:val="000000" w:themeColor="text1"/>
                <w:sz w:val="28"/>
                <w:szCs w:val="28"/>
                <w:lang w:val="en-US"/>
              </w:rPr>
              <w:t>3</w:t>
            </w:r>
          </w:p>
        </w:tc>
        <w:tc>
          <w:tcPr>
            <w:tcW w:w="1240" w:type="dxa"/>
            <w:vMerge/>
          </w:tcPr>
          <w:p w14:paraId="5525C84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val="restart"/>
          </w:tcPr>
          <w:p w14:paraId="2581FAE1" w14:textId="77777777" w:rsidR="005A03DF" w:rsidRPr="003E08CB" w:rsidRDefault="005A03DF" w:rsidP="00CA45E6">
            <w:pPr>
              <w:spacing w:before="120" w:after="120" w:line="276" w:lineRule="auto"/>
              <w:rPr>
                <w:b/>
                <w:bCs/>
                <w:color w:val="000000" w:themeColor="text1"/>
                <w:sz w:val="28"/>
                <w:szCs w:val="28"/>
              </w:rPr>
            </w:pPr>
            <w:r w:rsidRPr="003E08CB">
              <w:rPr>
                <w:b/>
                <w:bCs/>
                <w:color w:val="000000" w:themeColor="text1"/>
                <w:sz w:val="28"/>
                <w:szCs w:val="28"/>
              </w:rPr>
              <w:t>Bài 3: Con rối đáng yêu</w:t>
            </w:r>
          </w:p>
          <w:p w14:paraId="06825977" w14:textId="77777777" w:rsidR="005A03DF" w:rsidRPr="003E08CB" w:rsidRDefault="005A03DF" w:rsidP="00CA45E6">
            <w:pPr>
              <w:spacing w:before="120" w:after="120" w:line="276" w:lineRule="auto"/>
              <w:rPr>
                <w:color w:val="000000" w:themeColor="text1"/>
                <w:sz w:val="28"/>
                <w:szCs w:val="28"/>
                <w:lang w:val="en-US"/>
              </w:rPr>
            </w:pPr>
            <w:r w:rsidRPr="003E08CB">
              <w:rPr>
                <w:color w:val="000000" w:themeColor="text1"/>
                <w:sz w:val="28"/>
                <w:szCs w:val="28"/>
                <w:lang w:val="en-US"/>
              </w:rPr>
              <w:t>MTTC</w:t>
            </w:r>
            <w:r w:rsidRPr="003E08CB">
              <w:rPr>
                <w:color w:val="000000" w:themeColor="text1"/>
                <w:sz w:val="28"/>
                <w:szCs w:val="28"/>
              </w:rPr>
              <w:t xml:space="preserve">: Vận dụng phát triển </w:t>
            </w:r>
            <w:r w:rsidRPr="003E08CB">
              <w:rPr>
                <w:color w:val="000000" w:themeColor="text1"/>
                <w:sz w:val="28"/>
                <w:szCs w:val="28"/>
                <w:lang w:val="en-US"/>
              </w:rPr>
              <w:t>B</w:t>
            </w:r>
            <w:r w:rsidRPr="003E08CB">
              <w:rPr>
                <w:color w:val="000000" w:themeColor="text1"/>
                <w:sz w:val="28"/>
                <w:szCs w:val="28"/>
              </w:rPr>
              <w:t xml:space="preserve">ài </w:t>
            </w:r>
            <w:r w:rsidRPr="003E08CB">
              <w:rPr>
                <w:color w:val="000000" w:themeColor="text1"/>
                <w:sz w:val="28"/>
                <w:szCs w:val="28"/>
                <w:lang w:val="en-US"/>
              </w:rPr>
              <w:t>3:</w:t>
            </w:r>
            <w:r w:rsidRPr="003E08CB">
              <w:rPr>
                <w:b/>
                <w:bCs/>
                <w:color w:val="000000" w:themeColor="text1"/>
                <w:sz w:val="28"/>
                <w:szCs w:val="28"/>
              </w:rPr>
              <w:t xml:space="preserve"> </w:t>
            </w:r>
            <w:r w:rsidRPr="003E08CB">
              <w:rPr>
                <w:color w:val="000000" w:themeColor="text1"/>
                <w:sz w:val="28"/>
                <w:szCs w:val="28"/>
              </w:rPr>
              <w:t>Con rối đáng yêu</w:t>
            </w:r>
          </w:p>
        </w:tc>
        <w:tc>
          <w:tcPr>
            <w:tcW w:w="1055" w:type="dxa"/>
            <w:vMerge w:val="restart"/>
          </w:tcPr>
          <w:p w14:paraId="51AEE7E5"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3E0328D6" w14:textId="77777777" w:rsidR="005A03DF" w:rsidRPr="003E08CB" w:rsidRDefault="005A03DF" w:rsidP="00CA45E6">
            <w:pPr>
              <w:spacing w:before="120" w:after="120" w:line="276" w:lineRule="auto"/>
              <w:jc w:val="center"/>
              <w:rPr>
                <w:bCs/>
                <w:color w:val="000000" w:themeColor="text1"/>
                <w:sz w:val="28"/>
                <w:szCs w:val="28"/>
              </w:rPr>
            </w:pPr>
          </w:p>
          <w:p w14:paraId="1A42821F"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vMerge w:val="restart"/>
          </w:tcPr>
          <w:p w14:paraId="048693B7" w14:textId="77777777" w:rsidR="005A03DF" w:rsidRPr="003E08CB" w:rsidRDefault="005A03DF" w:rsidP="00CA45E6">
            <w:pPr>
              <w:spacing w:before="120" w:after="120" w:line="276" w:lineRule="auto"/>
              <w:rPr>
                <w:b/>
                <w:bCs/>
                <w:color w:val="000000" w:themeColor="text1"/>
                <w:sz w:val="28"/>
                <w:szCs w:val="28"/>
              </w:rPr>
            </w:pPr>
          </w:p>
        </w:tc>
        <w:tc>
          <w:tcPr>
            <w:tcW w:w="1434" w:type="dxa"/>
            <w:vMerge w:val="restart"/>
          </w:tcPr>
          <w:p w14:paraId="39DD8CA7"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0DFC9525" w14:textId="77777777" w:rsidTr="003E08CB">
        <w:trPr>
          <w:jc w:val="center"/>
        </w:trPr>
        <w:tc>
          <w:tcPr>
            <w:tcW w:w="1260" w:type="dxa"/>
          </w:tcPr>
          <w:p w14:paraId="0818D3EE"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34/5/202</w:t>
            </w:r>
            <w:r w:rsidRPr="003E08CB">
              <w:rPr>
                <w:bCs/>
                <w:color w:val="000000" w:themeColor="text1"/>
                <w:sz w:val="28"/>
                <w:szCs w:val="28"/>
                <w:lang w:val="en-US"/>
              </w:rPr>
              <w:t>3</w:t>
            </w:r>
          </w:p>
        </w:tc>
        <w:tc>
          <w:tcPr>
            <w:tcW w:w="1240" w:type="dxa"/>
            <w:vMerge/>
          </w:tcPr>
          <w:p w14:paraId="3B8715CC"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Merge/>
          </w:tcPr>
          <w:p w14:paraId="485BFFC3" w14:textId="77777777" w:rsidR="005A03DF" w:rsidRPr="003E08CB" w:rsidRDefault="005A03DF" w:rsidP="00CA45E6">
            <w:pPr>
              <w:spacing w:before="120" w:after="120" w:line="276" w:lineRule="auto"/>
              <w:jc w:val="center"/>
              <w:rPr>
                <w:b/>
                <w:bCs/>
                <w:color w:val="000000" w:themeColor="text1"/>
                <w:sz w:val="28"/>
                <w:szCs w:val="28"/>
              </w:rPr>
            </w:pPr>
          </w:p>
        </w:tc>
        <w:tc>
          <w:tcPr>
            <w:tcW w:w="1055" w:type="dxa"/>
            <w:vMerge/>
          </w:tcPr>
          <w:p w14:paraId="0C6FAEB7" w14:textId="77777777" w:rsidR="005A03DF" w:rsidRPr="003E08CB" w:rsidRDefault="005A03DF" w:rsidP="00CA45E6">
            <w:pPr>
              <w:spacing w:before="120" w:after="120" w:line="276" w:lineRule="auto"/>
              <w:jc w:val="center"/>
              <w:rPr>
                <w:b/>
                <w:bCs/>
                <w:color w:val="000000" w:themeColor="text1"/>
                <w:sz w:val="28"/>
                <w:szCs w:val="28"/>
              </w:rPr>
            </w:pPr>
          </w:p>
        </w:tc>
        <w:tc>
          <w:tcPr>
            <w:tcW w:w="2047" w:type="dxa"/>
            <w:vMerge/>
          </w:tcPr>
          <w:p w14:paraId="338E51E9" w14:textId="77777777" w:rsidR="005A03DF" w:rsidRPr="003E08CB" w:rsidRDefault="005A03DF" w:rsidP="00CA45E6">
            <w:pPr>
              <w:spacing w:before="120" w:after="120" w:line="276" w:lineRule="auto"/>
              <w:jc w:val="center"/>
              <w:rPr>
                <w:b/>
                <w:bCs/>
                <w:color w:val="000000" w:themeColor="text1"/>
                <w:sz w:val="28"/>
                <w:szCs w:val="28"/>
              </w:rPr>
            </w:pPr>
          </w:p>
        </w:tc>
        <w:tc>
          <w:tcPr>
            <w:tcW w:w="1434" w:type="dxa"/>
            <w:vMerge/>
          </w:tcPr>
          <w:p w14:paraId="75E930A8" w14:textId="77777777" w:rsidR="005A03DF" w:rsidRPr="003E08CB" w:rsidRDefault="005A03DF" w:rsidP="00CA45E6">
            <w:pPr>
              <w:spacing w:before="120" w:after="120" w:line="276" w:lineRule="auto"/>
              <w:jc w:val="center"/>
              <w:rPr>
                <w:b/>
                <w:bCs/>
                <w:color w:val="000000" w:themeColor="text1"/>
                <w:sz w:val="28"/>
                <w:szCs w:val="28"/>
              </w:rPr>
            </w:pPr>
          </w:p>
        </w:tc>
      </w:tr>
      <w:tr w:rsidR="00FB40A7" w:rsidRPr="009B5511" w14:paraId="3C51FC42" w14:textId="77777777" w:rsidTr="003E08CB">
        <w:trPr>
          <w:jc w:val="center"/>
        </w:trPr>
        <w:tc>
          <w:tcPr>
            <w:tcW w:w="1260" w:type="dxa"/>
          </w:tcPr>
          <w:p w14:paraId="2DF26683" w14:textId="77777777" w:rsidR="005A03DF" w:rsidRPr="003E08CB" w:rsidRDefault="005A03DF" w:rsidP="00CA45E6">
            <w:pPr>
              <w:spacing w:before="120" w:after="120" w:line="276" w:lineRule="auto"/>
              <w:jc w:val="center"/>
              <w:rPr>
                <w:bCs/>
                <w:color w:val="000000" w:themeColor="text1"/>
                <w:sz w:val="28"/>
                <w:szCs w:val="28"/>
                <w:lang w:val="en-US"/>
              </w:rPr>
            </w:pPr>
            <w:r w:rsidRPr="003E08CB">
              <w:rPr>
                <w:bCs/>
                <w:color w:val="000000" w:themeColor="text1"/>
                <w:sz w:val="28"/>
                <w:szCs w:val="28"/>
              </w:rPr>
              <w:t>35/5/202</w:t>
            </w:r>
            <w:r w:rsidRPr="003E08CB">
              <w:rPr>
                <w:bCs/>
                <w:color w:val="000000" w:themeColor="text1"/>
                <w:sz w:val="28"/>
                <w:szCs w:val="28"/>
                <w:lang w:val="en-US"/>
              </w:rPr>
              <w:t>3</w:t>
            </w:r>
          </w:p>
        </w:tc>
        <w:tc>
          <w:tcPr>
            <w:tcW w:w="1240" w:type="dxa"/>
            <w:vMerge/>
          </w:tcPr>
          <w:p w14:paraId="475380AA" w14:textId="77777777" w:rsidR="005A03DF" w:rsidRPr="003E08CB" w:rsidRDefault="005A03DF" w:rsidP="00CA45E6">
            <w:pPr>
              <w:spacing w:before="120" w:after="120" w:line="276" w:lineRule="auto"/>
              <w:jc w:val="center"/>
              <w:rPr>
                <w:b/>
                <w:bCs/>
                <w:color w:val="000000" w:themeColor="text1"/>
                <w:sz w:val="28"/>
                <w:szCs w:val="28"/>
              </w:rPr>
            </w:pPr>
          </w:p>
        </w:tc>
        <w:tc>
          <w:tcPr>
            <w:tcW w:w="2976" w:type="dxa"/>
            <w:vAlign w:val="center"/>
          </w:tcPr>
          <w:p w14:paraId="697BC1C3" w14:textId="77777777" w:rsidR="005A03DF" w:rsidRPr="003E08CB" w:rsidRDefault="005A03DF" w:rsidP="00CA45E6">
            <w:pPr>
              <w:spacing w:before="120" w:after="120" w:line="276" w:lineRule="auto"/>
              <w:jc w:val="center"/>
              <w:rPr>
                <w:b/>
                <w:bCs/>
                <w:color w:val="000000" w:themeColor="text1"/>
                <w:sz w:val="28"/>
                <w:szCs w:val="28"/>
              </w:rPr>
            </w:pPr>
            <w:r w:rsidRPr="003E08CB">
              <w:rPr>
                <w:b/>
                <w:bCs/>
                <w:color w:val="000000" w:themeColor="text1"/>
                <w:sz w:val="28"/>
                <w:szCs w:val="28"/>
              </w:rPr>
              <w:t>Ôn tập tổng hợp và đánh giá Học kì II</w:t>
            </w:r>
          </w:p>
          <w:p w14:paraId="4BC54508" w14:textId="77777777" w:rsidR="005A03DF" w:rsidRPr="003E08CB" w:rsidRDefault="005A03DF" w:rsidP="00CA45E6">
            <w:pPr>
              <w:spacing w:before="120" w:after="120" w:line="276" w:lineRule="auto"/>
              <w:jc w:val="center"/>
              <w:rPr>
                <w:b/>
                <w:bCs/>
                <w:color w:val="000000" w:themeColor="text1"/>
                <w:sz w:val="28"/>
                <w:szCs w:val="28"/>
              </w:rPr>
            </w:pPr>
            <w:r w:rsidRPr="003E08CB">
              <w:rPr>
                <w:color w:val="000000" w:themeColor="text1"/>
                <w:sz w:val="28"/>
                <w:szCs w:val="28"/>
                <w:lang w:val="en-US"/>
              </w:rPr>
              <w:t>MTTC</w:t>
            </w:r>
            <w:r w:rsidRPr="003E08CB">
              <w:rPr>
                <w:color w:val="000000" w:themeColor="text1"/>
                <w:sz w:val="28"/>
                <w:szCs w:val="28"/>
              </w:rPr>
              <w:t>: Vận dụng phát triển</w:t>
            </w:r>
            <w:r w:rsidRPr="003E08CB">
              <w:rPr>
                <w:color w:val="000000" w:themeColor="text1"/>
                <w:sz w:val="28"/>
                <w:szCs w:val="28"/>
                <w:lang w:val="en-US"/>
              </w:rPr>
              <w:t>:</w:t>
            </w:r>
          </w:p>
        </w:tc>
        <w:tc>
          <w:tcPr>
            <w:tcW w:w="1055" w:type="dxa"/>
          </w:tcPr>
          <w:p w14:paraId="69F63306" w14:textId="77777777" w:rsidR="005A03DF" w:rsidRPr="003E08CB" w:rsidRDefault="005A03DF" w:rsidP="00CA45E6">
            <w:pPr>
              <w:spacing w:before="120" w:after="120" w:line="276" w:lineRule="auto"/>
              <w:jc w:val="center"/>
              <w:rPr>
                <w:bCs/>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p w14:paraId="25105555" w14:textId="77777777" w:rsidR="005A03DF" w:rsidRPr="003E08CB" w:rsidRDefault="005A03DF" w:rsidP="00CA45E6">
            <w:pPr>
              <w:spacing w:before="120" w:after="120" w:line="276" w:lineRule="auto"/>
              <w:jc w:val="center"/>
              <w:rPr>
                <w:bCs/>
                <w:color w:val="000000" w:themeColor="text1"/>
                <w:sz w:val="28"/>
                <w:szCs w:val="28"/>
              </w:rPr>
            </w:pPr>
          </w:p>
          <w:p w14:paraId="7EA663C9" w14:textId="77777777" w:rsidR="005A03DF" w:rsidRPr="003E08CB" w:rsidRDefault="005A03DF" w:rsidP="00CA45E6">
            <w:pPr>
              <w:spacing w:before="120" w:after="120" w:line="276" w:lineRule="auto"/>
              <w:jc w:val="center"/>
              <w:rPr>
                <w:color w:val="000000" w:themeColor="text1"/>
                <w:sz w:val="28"/>
                <w:szCs w:val="28"/>
              </w:rPr>
            </w:pPr>
            <w:r w:rsidRPr="003E08CB">
              <w:rPr>
                <w:bCs/>
                <w:color w:val="000000" w:themeColor="text1"/>
                <w:sz w:val="28"/>
                <w:szCs w:val="28"/>
                <w:lang w:val="en-US"/>
              </w:rPr>
              <w:t>2</w:t>
            </w:r>
            <w:r w:rsidRPr="003E08CB">
              <w:rPr>
                <w:bCs/>
                <w:color w:val="000000" w:themeColor="text1"/>
                <w:sz w:val="28"/>
                <w:szCs w:val="28"/>
              </w:rPr>
              <w:t xml:space="preserve"> tiết</w:t>
            </w:r>
          </w:p>
        </w:tc>
        <w:tc>
          <w:tcPr>
            <w:tcW w:w="2047" w:type="dxa"/>
          </w:tcPr>
          <w:p w14:paraId="504F01EA" w14:textId="77777777" w:rsidR="005A03DF" w:rsidRPr="003E08CB" w:rsidRDefault="005A03DF" w:rsidP="00CA45E6">
            <w:pPr>
              <w:spacing w:before="120" w:after="120" w:line="276" w:lineRule="auto"/>
              <w:rPr>
                <w:noProof/>
                <w:color w:val="000000" w:themeColor="text1"/>
                <w:sz w:val="28"/>
                <w:szCs w:val="28"/>
              </w:rPr>
            </w:pPr>
            <w:r w:rsidRPr="003E08CB">
              <w:rPr>
                <w:noProof/>
                <w:color w:val="000000" w:themeColor="text1"/>
                <w:sz w:val="28"/>
                <w:szCs w:val="28"/>
              </w:rPr>
              <w:t>Tranh ảnh</w:t>
            </w:r>
          </w:p>
        </w:tc>
        <w:tc>
          <w:tcPr>
            <w:tcW w:w="1434" w:type="dxa"/>
          </w:tcPr>
          <w:p w14:paraId="02095D6E" w14:textId="77777777" w:rsidR="005A03DF" w:rsidRPr="003E08CB" w:rsidRDefault="005A03DF" w:rsidP="00CA45E6">
            <w:pPr>
              <w:spacing w:before="120" w:after="120" w:line="276" w:lineRule="auto"/>
              <w:jc w:val="center"/>
              <w:rPr>
                <w:b/>
                <w:bCs/>
                <w:color w:val="000000" w:themeColor="text1"/>
                <w:sz w:val="28"/>
                <w:szCs w:val="28"/>
              </w:rPr>
            </w:pPr>
          </w:p>
        </w:tc>
      </w:tr>
      <w:bookmarkEnd w:id="4"/>
    </w:tbl>
    <w:p w14:paraId="30474BC4" w14:textId="77777777" w:rsidR="005A03DF" w:rsidRPr="003E08CB" w:rsidRDefault="005A03DF" w:rsidP="005A03DF">
      <w:pPr>
        <w:spacing w:before="120" w:after="120" w:line="276" w:lineRule="auto"/>
        <w:jc w:val="center"/>
        <w:rPr>
          <w:b/>
          <w:bCs/>
          <w:color w:val="000000" w:themeColor="text1"/>
          <w:sz w:val="28"/>
          <w:szCs w:val="28"/>
        </w:rPr>
      </w:pPr>
    </w:p>
    <w:p w14:paraId="3A327C3D" w14:textId="77777777" w:rsidR="005A03DF" w:rsidRPr="003E08CB" w:rsidRDefault="005A03DF" w:rsidP="005A03DF">
      <w:pPr>
        <w:spacing w:before="120" w:after="120" w:line="276" w:lineRule="auto"/>
        <w:jc w:val="center"/>
        <w:rPr>
          <w:b/>
          <w:bCs/>
          <w:color w:val="000000" w:themeColor="text1"/>
          <w:sz w:val="28"/>
          <w:szCs w:val="28"/>
        </w:rPr>
      </w:pPr>
    </w:p>
    <w:p w14:paraId="3DD5086D" w14:textId="77777777" w:rsidR="005A03DF" w:rsidRPr="003E08CB" w:rsidRDefault="005A03DF" w:rsidP="005A03DF">
      <w:pPr>
        <w:spacing w:before="120" w:after="120" w:line="276" w:lineRule="auto"/>
        <w:jc w:val="center"/>
        <w:rPr>
          <w:b/>
          <w:bCs/>
          <w:color w:val="000000" w:themeColor="text1"/>
          <w:sz w:val="28"/>
          <w:szCs w:val="28"/>
        </w:rPr>
      </w:pPr>
    </w:p>
    <w:p w14:paraId="30B11664" w14:textId="34A3B00B" w:rsidR="005A03DF" w:rsidRDefault="005A03DF" w:rsidP="005A03DF">
      <w:pPr>
        <w:spacing w:before="120" w:after="120" w:line="276" w:lineRule="auto"/>
        <w:jc w:val="center"/>
        <w:rPr>
          <w:b/>
          <w:bCs/>
          <w:color w:val="000000" w:themeColor="text1"/>
          <w:sz w:val="28"/>
          <w:szCs w:val="28"/>
        </w:rPr>
      </w:pPr>
    </w:p>
    <w:p w14:paraId="06A5674C" w14:textId="77777777" w:rsidR="006F4809" w:rsidRPr="003E08CB" w:rsidRDefault="006F4809" w:rsidP="005A03DF">
      <w:pPr>
        <w:spacing w:before="120" w:after="120" w:line="276" w:lineRule="auto"/>
        <w:jc w:val="center"/>
        <w:rPr>
          <w:b/>
          <w:bCs/>
          <w:color w:val="000000" w:themeColor="text1"/>
          <w:sz w:val="28"/>
          <w:szCs w:val="28"/>
        </w:rPr>
      </w:pPr>
    </w:p>
    <w:p w14:paraId="14B4B72C" w14:textId="77777777" w:rsidR="005A03DF" w:rsidRPr="003E08CB" w:rsidRDefault="005A03DF" w:rsidP="005A03DF">
      <w:pPr>
        <w:spacing w:before="120" w:after="120" w:line="276" w:lineRule="auto"/>
        <w:jc w:val="center"/>
        <w:rPr>
          <w:b/>
          <w:bCs/>
          <w:color w:val="000000" w:themeColor="text1"/>
          <w:sz w:val="28"/>
          <w:szCs w:val="28"/>
          <w:bdr w:val="none" w:sz="0" w:space="0" w:color="auto" w:frame="1"/>
          <w:lang w:val="pl-PL"/>
        </w:rPr>
      </w:pPr>
      <w:r w:rsidRPr="003E08CB">
        <w:rPr>
          <w:b/>
          <w:bCs/>
          <w:color w:val="000000" w:themeColor="text1"/>
          <w:sz w:val="28"/>
          <w:szCs w:val="28"/>
        </w:rPr>
        <w:lastRenderedPageBreak/>
        <w:t xml:space="preserve">KẾ HOẠCH DẠY HỌC </w:t>
      </w:r>
      <w:r w:rsidRPr="003E08CB">
        <w:rPr>
          <w:b/>
          <w:bCs/>
          <w:color w:val="000000" w:themeColor="text1"/>
          <w:sz w:val="28"/>
          <w:szCs w:val="28"/>
          <w:bdr w:val="none" w:sz="0" w:space="0" w:color="auto" w:frame="1"/>
          <w:lang w:val="pl-PL"/>
        </w:rPr>
        <w:t xml:space="preserve">MÔN ÂM NHẠC </w:t>
      </w:r>
    </w:p>
    <w:tbl>
      <w:tblPr>
        <w:tblpPr w:leftFromText="180" w:rightFromText="180" w:vertAnchor="text" w:horzAnchor="margin" w:tblpY="248"/>
        <w:tblW w:w="9625" w:type="dxa"/>
        <w:tblLook w:val="04A0" w:firstRow="1" w:lastRow="0" w:firstColumn="1" w:lastColumn="0" w:noHBand="0" w:noVBand="1"/>
      </w:tblPr>
      <w:tblGrid>
        <w:gridCol w:w="9625"/>
      </w:tblGrid>
      <w:tr w:rsidR="00FB40A7" w:rsidRPr="009B5511" w14:paraId="0715CDF4" w14:textId="77777777" w:rsidTr="00CA45E6">
        <w:trPr>
          <w:trHeight w:val="461"/>
        </w:trPr>
        <w:tc>
          <w:tcPr>
            <w:tcW w:w="9625" w:type="dxa"/>
            <w:vAlign w:val="center"/>
          </w:tcPr>
          <w:p w14:paraId="73E3D957" w14:textId="77777777" w:rsidR="005A03DF" w:rsidRPr="003E08CB" w:rsidRDefault="005A03DF" w:rsidP="00CA45E6">
            <w:pPr>
              <w:spacing w:before="120"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1</w:t>
            </w:r>
            <w:r w:rsidRPr="003E08CB">
              <w:rPr>
                <w:color w:val="000000" w:themeColor="text1"/>
                <w:sz w:val="28"/>
                <w:szCs w:val="28"/>
              </w:rPr>
              <w:t xml:space="preserve"> tiết/tuần × 35 tuần = </w:t>
            </w:r>
            <w:r w:rsidRPr="003E08CB">
              <w:rPr>
                <w:color w:val="000000" w:themeColor="text1"/>
                <w:sz w:val="28"/>
                <w:szCs w:val="28"/>
                <w:lang w:val="en-US"/>
              </w:rPr>
              <w:t>35</w:t>
            </w:r>
            <w:r w:rsidRPr="003E08CB">
              <w:rPr>
                <w:color w:val="000000" w:themeColor="text1"/>
                <w:sz w:val="28"/>
                <w:szCs w:val="28"/>
              </w:rPr>
              <w:t xml:space="preserve"> tiết)</w:t>
            </w:r>
          </w:p>
        </w:tc>
      </w:tr>
      <w:tr w:rsidR="00FB40A7" w:rsidRPr="009B5511" w14:paraId="6712FEBE" w14:textId="77777777" w:rsidTr="00CA45E6">
        <w:trPr>
          <w:trHeight w:val="487"/>
        </w:trPr>
        <w:tc>
          <w:tcPr>
            <w:tcW w:w="9625" w:type="dxa"/>
            <w:vAlign w:val="center"/>
          </w:tcPr>
          <w:p w14:paraId="6A8ABA1E" w14:textId="77777777" w:rsidR="005A03DF" w:rsidRPr="003E08CB" w:rsidRDefault="005A03DF" w:rsidP="00CA45E6">
            <w:pPr>
              <w:spacing w:before="120"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1</w:t>
            </w:r>
            <w:r w:rsidRPr="003E08CB">
              <w:rPr>
                <w:color w:val="000000" w:themeColor="text1"/>
                <w:sz w:val="28"/>
                <w:szCs w:val="28"/>
              </w:rPr>
              <w:t xml:space="preserve"> tiết/tuần × 18 tuần = </w:t>
            </w:r>
            <w:r w:rsidRPr="003E08CB">
              <w:rPr>
                <w:color w:val="000000" w:themeColor="text1"/>
                <w:sz w:val="28"/>
                <w:szCs w:val="28"/>
                <w:lang w:val="en-US"/>
              </w:rPr>
              <w:t xml:space="preserve">18 </w:t>
            </w:r>
            <w:r w:rsidRPr="003E08CB">
              <w:rPr>
                <w:color w:val="000000" w:themeColor="text1"/>
                <w:sz w:val="28"/>
                <w:szCs w:val="28"/>
              </w:rPr>
              <w:t>tiết)</w:t>
            </w:r>
          </w:p>
        </w:tc>
      </w:tr>
      <w:tr w:rsidR="00FB40A7" w:rsidRPr="009B5511" w14:paraId="126FD514" w14:textId="77777777" w:rsidTr="00CA45E6">
        <w:trPr>
          <w:trHeight w:val="461"/>
        </w:trPr>
        <w:tc>
          <w:tcPr>
            <w:tcW w:w="9625" w:type="dxa"/>
          </w:tcPr>
          <w:p w14:paraId="5EC3A3CD" w14:textId="77777777" w:rsidR="005A03DF" w:rsidRPr="003E08CB" w:rsidRDefault="005A03DF" w:rsidP="00CA45E6">
            <w:pPr>
              <w:spacing w:before="120" w:after="120" w:line="276" w:lineRule="auto"/>
              <w:rPr>
                <w:color w:val="000000" w:themeColor="text1"/>
                <w:sz w:val="28"/>
                <w:szCs w:val="28"/>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1</w:t>
            </w:r>
            <w:r w:rsidRPr="003E08CB">
              <w:rPr>
                <w:color w:val="000000" w:themeColor="text1"/>
                <w:sz w:val="28"/>
                <w:szCs w:val="28"/>
              </w:rPr>
              <w:t xml:space="preserve"> tiết/tuần × 17 tuần = </w:t>
            </w:r>
            <w:r w:rsidRPr="003E08CB">
              <w:rPr>
                <w:color w:val="000000" w:themeColor="text1"/>
                <w:sz w:val="28"/>
                <w:szCs w:val="28"/>
                <w:lang w:val="en-US"/>
              </w:rPr>
              <w:t xml:space="preserve">17 </w:t>
            </w:r>
            <w:r w:rsidRPr="003E08CB">
              <w:rPr>
                <w:color w:val="000000" w:themeColor="text1"/>
                <w:sz w:val="28"/>
                <w:szCs w:val="28"/>
              </w:rPr>
              <w:t>tiết)</w:t>
            </w:r>
          </w:p>
        </w:tc>
      </w:tr>
    </w:tbl>
    <w:p w14:paraId="674E1F6E" w14:textId="77777777" w:rsidR="005A03DF" w:rsidRPr="003E08CB" w:rsidRDefault="005A03DF" w:rsidP="005A03DF">
      <w:pPr>
        <w:keepNext/>
        <w:spacing w:before="120" w:after="120" w:line="276" w:lineRule="auto"/>
        <w:jc w:val="both"/>
        <w:rPr>
          <w:b/>
          <w:bCs/>
          <w:color w:val="000000" w:themeColor="text1"/>
          <w:sz w:val="28"/>
          <w:szCs w:val="28"/>
        </w:rPr>
      </w:pPr>
    </w:p>
    <w:tbl>
      <w:tblPr>
        <w:tblpPr w:leftFromText="181" w:rightFromText="181" w:vertAnchor="text" w:horzAnchor="margin" w:tblpY="1"/>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422"/>
        <w:gridCol w:w="1833"/>
        <w:gridCol w:w="1134"/>
        <w:gridCol w:w="3412"/>
        <w:gridCol w:w="1418"/>
      </w:tblGrid>
      <w:tr w:rsidR="00FB40A7" w:rsidRPr="009B5511" w14:paraId="1E98894F" w14:textId="77777777" w:rsidTr="00CA45E6">
        <w:trPr>
          <w:cantSplit/>
          <w:trHeight w:val="546"/>
        </w:trPr>
        <w:tc>
          <w:tcPr>
            <w:tcW w:w="851" w:type="dxa"/>
            <w:vMerge w:val="restart"/>
            <w:vAlign w:val="center"/>
          </w:tcPr>
          <w:p w14:paraId="3B189D85" w14:textId="77777777" w:rsidR="005A03DF" w:rsidRPr="003E08CB" w:rsidRDefault="005A03DF" w:rsidP="00CA45E6">
            <w:pPr>
              <w:pStyle w:val="Heading6"/>
              <w:spacing w:before="120" w:after="120" w:line="276" w:lineRule="auto"/>
              <w:contextualSpacing/>
              <w:rPr>
                <w:rFonts w:ascii="Times New Roman" w:hAnsi="Times New Roman"/>
                <w:color w:val="000000" w:themeColor="text1"/>
                <w:sz w:val="28"/>
                <w:szCs w:val="28"/>
              </w:rPr>
            </w:pPr>
            <w:r w:rsidRPr="003E08CB">
              <w:rPr>
                <w:rFonts w:ascii="Times New Roman" w:hAnsi="Times New Roman"/>
                <w:color w:val="000000" w:themeColor="text1"/>
                <w:sz w:val="28"/>
                <w:szCs w:val="28"/>
              </w:rPr>
              <w:t>Tuần</w:t>
            </w:r>
          </w:p>
        </w:tc>
        <w:tc>
          <w:tcPr>
            <w:tcW w:w="4389" w:type="dxa"/>
            <w:gridSpan w:val="3"/>
            <w:vAlign w:val="center"/>
          </w:tcPr>
          <w:p w14:paraId="3A5FD9FF" w14:textId="77777777" w:rsidR="005A03DF" w:rsidRPr="003E08CB" w:rsidRDefault="005A03DF" w:rsidP="00CA45E6">
            <w:pPr>
              <w:keepNext/>
              <w:spacing w:before="120" w:after="120" w:line="276" w:lineRule="auto"/>
              <w:ind w:right="-44"/>
              <w:contextualSpacing/>
              <w:jc w:val="center"/>
              <w:rPr>
                <w:b/>
                <w:bCs/>
                <w:color w:val="000000" w:themeColor="text1"/>
                <w:sz w:val="28"/>
                <w:szCs w:val="28"/>
              </w:rPr>
            </w:pPr>
            <w:r w:rsidRPr="003E08CB">
              <w:rPr>
                <w:b/>
                <w:bCs/>
                <w:color w:val="000000" w:themeColor="text1"/>
                <w:sz w:val="28"/>
                <w:szCs w:val="28"/>
              </w:rPr>
              <w:t>Chương trình và sách giáo khoa</w:t>
            </w:r>
          </w:p>
        </w:tc>
        <w:tc>
          <w:tcPr>
            <w:tcW w:w="3412" w:type="dxa"/>
            <w:vMerge w:val="restart"/>
          </w:tcPr>
          <w:p w14:paraId="0A3AEDF2"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color w:val="000000" w:themeColor="text1"/>
                <w:sz w:val="28"/>
                <w:szCs w:val="28"/>
              </w:rPr>
              <w:t>Nội dung điều chỉnh bổ sung (nếu có)</w:t>
            </w:r>
          </w:p>
        </w:tc>
        <w:tc>
          <w:tcPr>
            <w:tcW w:w="1418" w:type="dxa"/>
            <w:vMerge w:val="restart"/>
          </w:tcPr>
          <w:p w14:paraId="11C71C62"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color w:val="000000" w:themeColor="text1"/>
                <w:sz w:val="28"/>
                <w:szCs w:val="28"/>
              </w:rPr>
              <w:t>Ghi chú</w:t>
            </w:r>
          </w:p>
        </w:tc>
      </w:tr>
      <w:tr w:rsidR="00FB40A7" w:rsidRPr="009B5511" w14:paraId="0C76CD10" w14:textId="77777777" w:rsidTr="00CA45E6">
        <w:trPr>
          <w:cantSplit/>
        </w:trPr>
        <w:tc>
          <w:tcPr>
            <w:tcW w:w="851" w:type="dxa"/>
            <w:vMerge/>
            <w:vAlign w:val="center"/>
          </w:tcPr>
          <w:p w14:paraId="5CD86DE5" w14:textId="77777777" w:rsidR="005A03DF" w:rsidRPr="003E08CB" w:rsidRDefault="005A03DF" w:rsidP="00CA45E6">
            <w:pPr>
              <w:pStyle w:val="Heading6"/>
              <w:spacing w:before="120" w:after="120" w:line="276" w:lineRule="auto"/>
              <w:contextualSpacing/>
              <w:rPr>
                <w:rFonts w:ascii="Times New Roman" w:hAnsi="Times New Roman"/>
                <w:color w:val="000000" w:themeColor="text1"/>
                <w:sz w:val="28"/>
                <w:szCs w:val="28"/>
              </w:rPr>
            </w:pPr>
          </w:p>
        </w:tc>
        <w:tc>
          <w:tcPr>
            <w:tcW w:w="1422" w:type="dxa"/>
            <w:vAlign w:val="center"/>
          </w:tcPr>
          <w:p w14:paraId="75FCCDFE" w14:textId="77777777" w:rsidR="005A03DF" w:rsidRPr="003E08CB" w:rsidRDefault="005A03DF" w:rsidP="00CA45E6">
            <w:pPr>
              <w:keepNext/>
              <w:spacing w:before="120" w:after="120" w:line="276" w:lineRule="auto"/>
              <w:jc w:val="center"/>
              <w:rPr>
                <w:b/>
                <w:bCs/>
                <w:color w:val="000000" w:themeColor="text1"/>
                <w:sz w:val="28"/>
                <w:szCs w:val="28"/>
              </w:rPr>
            </w:pPr>
            <w:r w:rsidRPr="003E08CB">
              <w:rPr>
                <w:b/>
                <w:bCs/>
                <w:color w:val="000000" w:themeColor="text1"/>
                <w:sz w:val="28"/>
                <w:szCs w:val="28"/>
              </w:rPr>
              <w:t>Chủ đề/</w:t>
            </w:r>
            <w:r w:rsidRPr="003E08CB">
              <w:rPr>
                <w:b/>
                <w:bCs/>
                <w:color w:val="000000" w:themeColor="text1"/>
                <w:sz w:val="28"/>
                <w:szCs w:val="28"/>
                <w:lang w:val="en-US"/>
              </w:rPr>
              <w:t xml:space="preserve"> </w:t>
            </w:r>
            <w:r w:rsidRPr="003E08CB">
              <w:rPr>
                <w:b/>
                <w:bCs/>
                <w:color w:val="000000" w:themeColor="text1"/>
                <w:sz w:val="28"/>
                <w:szCs w:val="28"/>
              </w:rPr>
              <w:t>Mạch nội dung</w:t>
            </w:r>
          </w:p>
        </w:tc>
        <w:tc>
          <w:tcPr>
            <w:tcW w:w="1833" w:type="dxa"/>
            <w:vAlign w:val="center"/>
          </w:tcPr>
          <w:p w14:paraId="7E778760"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Tên bài học</w:t>
            </w:r>
          </w:p>
        </w:tc>
        <w:tc>
          <w:tcPr>
            <w:tcW w:w="1134" w:type="dxa"/>
            <w:vAlign w:val="center"/>
          </w:tcPr>
          <w:p w14:paraId="4A9162B0" w14:textId="77777777" w:rsidR="005A03DF" w:rsidRPr="003E08CB" w:rsidRDefault="005A03DF" w:rsidP="00CA45E6">
            <w:pPr>
              <w:keepNext/>
              <w:spacing w:before="120" w:after="120" w:line="276" w:lineRule="auto"/>
              <w:ind w:right="-44"/>
              <w:contextualSpacing/>
              <w:jc w:val="center"/>
              <w:rPr>
                <w:b/>
                <w:bCs/>
                <w:color w:val="000000" w:themeColor="text1"/>
                <w:sz w:val="28"/>
                <w:szCs w:val="28"/>
              </w:rPr>
            </w:pPr>
            <w:r w:rsidRPr="003E08CB">
              <w:rPr>
                <w:b/>
                <w:bCs/>
                <w:color w:val="000000" w:themeColor="text1"/>
                <w:sz w:val="28"/>
                <w:szCs w:val="28"/>
              </w:rPr>
              <w:t>Tiết học/ thời lượng</w:t>
            </w:r>
          </w:p>
        </w:tc>
        <w:tc>
          <w:tcPr>
            <w:tcW w:w="3412" w:type="dxa"/>
            <w:vMerge/>
            <w:vAlign w:val="center"/>
          </w:tcPr>
          <w:p w14:paraId="4683DAAB" w14:textId="77777777" w:rsidR="005A03DF" w:rsidRPr="003E08CB" w:rsidRDefault="005A03DF" w:rsidP="00CA45E6">
            <w:pPr>
              <w:keepNext/>
              <w:spacing w:before="120" w:after="120" w:line="276" w:lineRule="auto"/>
              <w:contextualSpacing/>
              <w:jc w:val="both"/>
              <w:rPr>
                <w:b/>
                <w:bCs/>
                <w:color w:val="000000" w:themeColor="text1"/>
                <w:sz w:val="28"/>
                <w:szCs w:val="28"/>
              </w:rPr>
            </w:pPr>
          </w:p>
        </w:tc>
        <w:tc>
          <w:tcPr>
            <w:tcW w:w="1418" w:type="dxa"/>
            <w:vMerge/>
          </w:tcPr>
          <w:p w14:paraId="4B68BF11" w14:textId="77777777" w:rsidR="005A03DF" w:rsidRPr="003E08CB" w:rsidRDefault="005A03DF" w:rsidP="00CA45E6">
            <w:pPr>
              <w:keepNext/>
              <w:spacing w:before="120" w:after="120" w:line="276" w:lineRule="auto"/>
              <w:contextualSpacing/>
              <w:jc w:val="center"/>
              <w:rPr>
                <w:b/>
                <w:bCs/>
                <w:color w:val="000000" w:themeColor="text1"/>
                <w:sz w:val="28"/>
                <w:szCs w:val="28"/>
              </w:rPr>
            </w:pPr>
          </w:p>
        </w:tc>
      </w:tr>
      <w:tr w:rsidR="00FB40A7" w:rsidRPr="009B5511" w14:paraId="4C44598D" w14:textId="77777777" w:rsidTr="00CA45E6">
        <w:trPr>
          <w:cantSplit/>
        </w:trPr>
        <w:tc>
          <w:tcPr>
            <w:tcW w:w="851" w:type="dxa"/>
            <w:vAlign w:val="center"/>
          </w:tcPr>
          <w:p w14:paraId="44A5A924"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w:t>
            </w:r>
          </w:p>
        </w:tc>
        <w:tc>
          <w:tcPr>
            <w:tcW w:w="1422" w:type="dxa"/>
            <w:vMerge w:val="restart"/>
            <w:vAlign w:val="center"/>
          </w:tcPr>
          <w:p w14:paraId="2256AB1D"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b/>
                <w:color w:val="000000" w:themeColor="text1"/>
                <w:sz w:val="28"/>
                <w:szCs w:val="28"/>
              </w:rPr>
              <w:t>Sắc màu âm thanh</w:t>
            </w:r>
          </w:p>
          <w:p w14:paraId="71EF33A0"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Hát</w:t>
            </w:r>
          </w:p>
          <w:p w14:paraId="009C74E5"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Thường thức âm nhạc</w:t>
            </w:r>
          </w:p>
          <w:p w14:paraId="0D3D1ABC"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i/>
                <w:color w:val="000000" w:themeColor="text1"/>
                <w:sz w:val="28"/>
                <w:szCs w:val="28"/>
              </w:rPr>
              <w:t>- Đọc nhạc</w:t>
            </w:r>
          </w:p>
        </w:tc>
        <w:tc>
          <w:tcPr>
            <w:tcW w:w="1833" w:type="dxa"/>
            <w:vAlign w:val="center"/>
          </w:tcPr>
          <w:p w14:paraId="7C3751D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Hát:</w:t>
            </w:r>
          </w:p>
          <w:p w14:paraId="714BD5F9"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Dàn nhạc trong vườn</w:t>
            </w:r>
          </w:p>
        </w:tc>
        <w:tc>
          <w:tcPr>
            <w:tcW w:w="1134" w:type="dxa"/>
            <w:vAlign w:val="center"/>
          </w:tcPr>
          <w:p w14:paraId="055C957D" w14:textId="77777777" w:rsidR="005A03DF" w:rsidRPr="003E08CB" w:rsidRDefault="005A03DF" w:rsidP="00CA45E6">
            <w:pPr>
              <w:keepNext/>
              <w:spacing w:before="120" w:after="120" w:line="276" w:lineRule="auto"/>
              <w:contextualSpacing/>
              <w:jc w:val="center"/>
              <w:rPr>
                <w:bCs/>
                <w:color w:val="000000" w:themeColor="text1"/>
                <w:sz w:val="28"/>
                <w:szCs w:val="28"/>
              </w:rPr>
            </w:pPr>
            <w:r w:rsidRPr="003E08CB">
              <w:rPr>
                <w:bCs/>
                <w:color w:val="000000" w:themeColor="text1"/>
                <w:sz w:val="28"/>
                <w:szCs w:val="28"/>
              </w:rPr>
              <w:t>Tiết 1/35 phút</w:t>
            </w:r>
          </w:p>
        </w:tc>
        <w:tc>
          <w:tcPr>
            <w:tcW w:w="3412" w:type="dxa"/>
            <w:vAlign w:val="center"/>
          </w:tcPr>
          <w:p w14:paraId="4BDFA2C4" w14:textId="77777777" w:rsidR="005A03DF" w:rsidRPr="003E08CB" w:rsidRDefault="005A03DF" w:rsidP="00CA45E6">
            <w:pPr>
              <w:keepNext/>
              <w:spacing w:before="120" w:after="120" w:line="276" w:lineRule="auto"/>
              <w:contextualSpacing/>
              <w:jc w:val="both"/>
              <w:rPr>
                <w:color w:val="000000" w:themeColor="text1"/>
                <w:sz w:val="28"/>
                <w:szCs w:val="28"/>
              </w:rPr>
            </w:pPr>
            <w:r w:rsidRPr="003E08CB">
              <w:rPr>
                <w:color w:val="000000" w:themeColor="text1"/>
                <w:sz w:val="28"/>
                <w:szCs w:val="28"/>
                <w:lang w:val="en-US"/>
              </w:rPr>
              <w:t>Tích hợp GD h</w:t>
            </w:r>
            <w:r w:rsidRPr="003E08CB">
              <w:rPr>
                <w:color w:val="000000" w:themeColor="text1"/>
                <w:sz w:val="28"/>
                <w:szCs w:val="28"/>
              </w:rPr>
              <w:t xml:space="preserve">ọc sinh có ý thức giữ gìn và bảo vệ thiên nhiên, cây cối ở gia đình và nơi công cộng  </w:t>
            </w:r>
          </w:p>
        </w:tc>
        <w:tc>
          <w:tcPr>
            <w:tcW w:w="1418" w:type="dxa"/>
          </w:tcPr>
          <w:p w14:paraId="5D74288C"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7562D1BB" w14:textId="77777777" w:rsidTr="00CA45E6">
        <w:trPr>
          <w:cantSplit/>
        </w:trPr>
        <w:tc>
          <w:tcPr>
            <w:tcW w:w="851" w:type="dxa"/>
            <w:vAlign w:val="center"/>
          </w:tcPr>
          <w:p w14:paraId="752C5621"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w:t>
            </w:r>
          </w:p>
        </w:tc>
        <w:tc>
          <w:tcPr>
            <w:tcW w:w="1422" w:type="dxa"/>
            <w:vMerge/>
            <w:vAlign w:val="center"/>
          </w:tcPr>
          <w:p w14:paraId="40F11D02"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7CF2BAA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06EF8C36"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Dàn nhạc trong vườn</w:t>
            </w:r>
          </w:p>
          <w:p w14:paraId="2EE2AAB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Thường thức âm nhạc:</w:t>
            </w:r>
          </w:p>
          <w:p w14:paraId="48BB0F2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Ước mơ của bạn Đô</w:t>
            </w:r>
          </w:p>
        </w:tc>
        <w:tc>
          <w:tcPr>
            <w:tcW w:w="1134" w:type="dxa"/>
            <w:vAlign w:val="center"/>
          </w:tcPr>
          <w:p w14:paraId="4B42517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2/35 phút</w:t>
            </w:r>
          </w:p>
        </w:tc>
        <w:tc>
          <w:tcPr>
            <w:tcW w:w="3412" w:type="dxa"/>
            <w:vAlign w:val="center"/>
          </w:tcPr>
          <w:p w14:paraId="4A3C48CD"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05C1C302"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14D977F3" w14:textId="77777777" w:rsidTr="00CA45E6">
        <w:trPr>
          <w:cantSplit/>
        </w:trPr>
        <w:tc>
          <w:tcPr>
            <w:tcW w:w="851" w:type="dxa"/>
            <w:vAlign w:val="center"/>
          </w:tcPr>
          <w:p w14:paraId="6B14E100"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3</w:t>
            </w:r>
          </w:p>
        </w:tc>
        <w:tc>
          <w:tcPr>
            <w:tcW w:w="1422" w:type="dxa"/>
            <w:vMerge/>
            <w:vAlign w:val="center"/>
          </w:tcPr>
          <w:p w14:paraId="1B08B6C3"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385810C3"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Đọc nhạc</w:t>
            </w:r>
          </w:p>
          <w:p w14:paraId="2587CBFA"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1</w:t>
            </w:r>
          </w:p>
        </w:tc>
        <w:tc>
          <w:tcPr>
            <w:tcW w:w="1134" w:type="dxa"/>
            <w:vAlign w:val="center"/>
          </w:tcPr>
          <w:p w14:paraId="65A9061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3/35 phút</w:t>
            </w:r>
          </w:p>
        </w:tc>
        <w:tc>
          <w:tcPr>
            <w:tcW w:w="3412" w:type="dxa"/>
            <w:vAlign w:val="center"/>
          </w:tcPr>
          <w:p w14:paraId="205AA89F"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5103AB8F"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5672EA18" w14:textId="77777777" w:rsidTr="00CA45E6">
        <w:trPr>
          <w:cantSplit/>
        </w:trPr>
        <w:tc>
          <w:tcPr>
            <w:tcW w:w="851" w:type="dxa"/>
            <w:vAlign w:val="center"/>
          </w:tcPr>
          <w:p w14:paraId="75DB6770"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4</w:t>
            </w:r>
          </w:p>
        </w:tc>
        <w:tc>
          <w:tcPr>
            <w:tcW w:w="1422" w:type="dxa"/>
            <w:vMerge/>
            <w:vAlign w:val="center"/>
          </w:tcPr>
          <w:p w14:paraId="7D1C1C6F"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3A7BCC2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đọc nhạc:</w:t>
            </w:r>
          </w:p>
          <w:p w14:paraId="3A52E6EE"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1</w:t>
            </w:r>
          </w:p>
          <w:p w14:paraId="1972033E"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45F31FA4"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Dàn nhạc trong vườn</w:t>
            </w:r>
          </w:p>
        </w:tc>
        <w:tc>
          <w:tcPr>
            <w:tcW w:w="1134" w:type="dxa"/>
            <w:vAlign w:val="center"/>
          </w:tcPr>
          <w:p w14:paraId="1B11A04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4/35 phút</w:t>
            </w:r>
          </w:p>
        </w:tc>
        <w:tc>
          <w:tcPr>
            <w:tcW w:w="3412" w:type="dxa"/>
            <w:vAlign w:val="center"/>
          </w:tcPr>
          <w:p w14:paraId="0E3FC65A"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3FA92165"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6C847AE0" w14:textId="77777777" w:rsidTr="00CA45E6">
        <w:trPr>
          <w:cantSplit/>
          <w:trHeight w:val="96"/>
        </w:trPr>
        <w:tc>
          <w:tcPr>
            <w:tcW w:w="851" w:type="dxa"/>
            <w:vAlign w:val="center"/>
          </w:tcPr>
          <w:p w14:paraId="118B82B9"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5</w:t>
            </w:r>
          </w:p>
        </w:tc>
        <w:tc>
          <w:tcPr>
            <w:tcW w:w="1422" w:type="dxa"/>
            <w:vMerge w:val="restart"/>
            <w:vAlign w:val="center"/>
          </w:tcPr>
          <w:p w14:paraId="3022AB2E"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b/>
                <w:color w:val="000000" w:themeColor="text1"/>
                <w:sz w:val="28"/>
                <w:szCs w:val="28"/>
              </w:rPr>
              <w:t>Em yêu làn điệu dân ca</w:t>
            </w:r>
          </w:p>
          <w:p w14:paraId="3D0DD17D"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lastRenderedPageBreak/>
              <w:t>- Hát</w:t>
            </w:r>
          </w:p>
          <w:p w14:paraId="562A70B7"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Nhạc cụ</w:t>
            </w:r>
          </w:p>
          <w:p w14:paraId="3533012F"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i/>
                <w:color w:val="000000" w:themeColor="text1"/>
                <w:sz w:val="28"/>
                <w:szCs w:val="28"/>
              </w:rPr>
              <w:t>- Thường thức âm nhạc</w:t>
            </w:r>
          </w:p>
        </w:tc>
        <w:tc>
          <w:tcPr>
            <w:tcW w:w="1833" w:type="dxa"/>
            <w:vAlign w:val="center"/>
          </w:tcPr>
          <w:p w14:paraId="00C146B6"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lastRenderedPageBreak/>
              <w:t>- Hát:</w:t>
            </w:r>
          </w:p>
          <w:p w14:paraId="11C2776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Con chim chích chòe</w:t>
            </w:r>
          </w:p>
        </w:tc>
        <w:tc>
          <w:tcPr>
            <w:tcW w:w="1134" w:type="dxa"/>
            <w:vAlign w:val="center"/>
          </w:tcPr>
          <w:p w14:paraId="6C6B889A"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5/35 phút</w:t>
            </w:r>
          </w:p>
        </w:tc>
        <w:tc>
          <w:tcPr>
            <w:tcW w:w="3412" w:type="dxa"/>
            <w:vAlign w:val="center"/>
          </w:tcPr>
          <w:p w14:paraId="74646DA5" w14:textId="77777777" w:rsidR="005A03DF" w:rsidRPr="003E08CB" w:rsidRDefault="005A03DF" w:rsidP="00CA45E6">
            <w:pPr>
              <w:keepNext/>
              <w:spacing w:before="120" w:after="120" w:line="276" w:lineRule="auto"/>
              <w:contextualSpacing/>
              <w:jc w:val="both"/>
              <w:rPr>
                <w:color w:val="000000" w:themeColor="text1"/>
                <w:sz w:val="28"/>
                <w:szCs w:val="28"/>
              </w:rPr>
            </w:pPr>
            <w:r w:rsidRPr="003E08CB">
              <w:rPr>
                <w:color w:val="000000" w:themeColor="text1"/>
                <w:sz w:val="28"/>
                <w:szCs w:val="28"/>
                <w:lang w:val="en-US"/>
              </w:rPr>
              <w:t>Tích hợp</w:t>
            </w:r>
            <w:r w:rsidRPr="003E08CB">
              <w:rPr>
                <w:color w:val="000000" w:themeColor="text1"/>
                <w:sz w:val="28"/>
                <w:szCs w:val="28"/>
              </w:rPr>
              <w:t xml:space="preserve"> Giáo dục tình yêu quê hương đất nước, yêu thiên nhiên và con người </w:t>
            </w:r>
            <w:r w:rsidRPr="003E08CB">
              <w:rPr>
                <w:color w:val="000000" w:themeColor="text1"/>
                <w:sz w:val="28"/>
                <w:szCs w:val="28"/>
              </w:rPr>
              <w:lastRenderedPageBreak/>
              <w:t xml:space="preserve">Việt Nam.  </w:t>
            </w:r>
          </w:p>
        </w:tc>
        <w:tc>
          <w:tcPr>
            <w:tcW w:w="1418" w:type="dxa"/>
          </w:tcPr>
          <w:p w14:paraId="4BCF588A"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66634A24" w14:textId="77777777" w:rsidTr="00CA45E6">
        <w:trPr>
          <w:cantSplit/>
        </w:trPr>
        <w:tc>
          <w:tcPr>
            <w:tcW w:w="851" w:type="dxa"/>
            <w:vAlign w:val="center"/>
          </w:tcPr>
          <w:p w14:paraId="316ACDED"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6</w:t>
            </w:r>
          </w:p>
        </w:tc>
        <w:tc>
          <w:tcPr>
            <w:tcW w:w="1422" w:type="dxa"/>
            <w:vMerge/>
            <w:vAlign w:val="center"/>
          </w:tcPr>
          <w:p w14:paraId="696ABBF6"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3EB9B56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757196A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Con chim chích chòe</w:t>
            </w:r>
          </w:p>
          <w:p w14:paraId="21AE254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Nhạc cụ:</w:t>
            </w:r>
          </w:p>
          <w:p w14:paraId="30D97BCC"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Song Loan</w:t>
            </w:r>
          </w:p>
        </w:tc>
        <w:tc>
          <w:tcPr>
            <w:tcW w:w="1134" w:type="dxa"/>
            <w:vAlign w:val="center"/>
          </w:tcPr>
          <w:p w14:paraId="226F1AE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6/35 phút</w:t>
            </w:r>
          </w:p>
        </w:tc>
        <w:tc>
          <w:tcPr>
            <w:tcW w:w="3412" w:type="dxa"/>
            <w:vAlign w:val="center"/>
          </w:tcPr>
          <w:p w14:paraId="1B66CE15"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51FCB2C6"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7C3F505B" w14:textId="77777777" w:rsidTr="00CA45E6">
        <w:trPr>
          <w:cantSplit/>
          <w:trHeight w:val="836"/>
        </w:trPr>
        <w:tc>
          <w:tcPr>
            <w:tcW w:w="851" w:type="dxa"/>
            <w:vAlign w:val="center"/>
          </w:tcPr>
          <w:p w14:paraId="0A203CB8"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7</w:t>
            </w:r>
          </w:p>
        </w:tc>
        <w:tc>
          <w:tcPr>
            <w:tcW w:w="1422" w:type="dxa"/>
            <w:vMerge/>
            <w:vAlign w:val="center"/>
          </w:tcPr>
          <w:p w14:paraId="11C61911"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77BC59D2"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Thường thức âm nhạc:</w:t>
            </w:r>
          </w:p>
          <w:p w14:paraId="0FCEB36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Đàn bầu Việt Nam</w:t>
            </w:r>
          </w:p>
        </w:tc>
        <w:tc>
          <w:tcPr>
            <w:tcW w:w="1134" w:type="dxa"/>
            <w:vAlign w:val="center"/>
          </w:tcPr>
          <w:p w14:paraId="07C5D98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7/35 phút</w:t>
            </w:r>
          </w:p>
        </w:tc>
        <w:tc>
          <w:tcPr>
            <w:tcW w:w="3412" w:type="dxa"/>
            <w:vAlign w:val="center"/>
          </w:tcPr>
          <w:p w14:paraId="4C36D8B9"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6F251263"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1580E048" w14:textId="77777777" w:rsidTr="00CA45E6">
        <w:trPr>
          <w:cantSplit/>
          <w:trHeight w:val="848"/>
        </w:trPr>
        <w:tc>
          <w:tcPr>
            <w:tcW w:w="851" w:type="dxa"/>
            <w:vAlign w:val="center"/>
          </w:tcPr>
          <w:p w14:paraId="23FA9E95"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8</w:t>
            </w:r>
          </w:p>
        </w:tc>
        <w:tc>
          <w:tcPr>
            <w:tcW w:w="1422" w:type="dxa"/>
            <w:vMerge/>
            <w:vAlign w:val="center"/>
          </w:tcPr>
          <w:p w14:paraId="60A286C7"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5619798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2A5805D6"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Con Chim chích chòe</w:t>
            </w:r>
          </w:p>
        </w:tc>
        <w:tc>
          <w:tcPr>
            <w:tcW w:w="1134" w:type="dxa"/>
            <w:vAlign w:val="center"/>
          </w:tcPr>
          <w:p w14:paraId="0DE4BBC3"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8/35 phút</w:t>
            </w:r>
          </w:p>
        </w:tc>
        <w:tc>
          <w:tcPr>
            <w:tcW w:w="3412" w:type="dxa"/>
            <w:vAlign w:val="center"/>
          </w:tcPr>
          <w:p w14:paraId="1B03D33A"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7CCB1210"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0D1C1EEA" w14:textId="77777777" w:rsidTr="00CA45E6">
        <w:trPr>
          <w:cantSplit/>
          <w:trHeight w:val="846"/>
        </w:trPr>
        <w:tc>
          <w:tcPr>
            <w:tcW w:w="851" w:type="dxa"/>
            <w:vAlign w:val="center"/>
          </w:tcPr>
          <w:p w14:paraId="0C28F65D"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9</w:t>
            </w:r>
          </w:p>
        </w:tc>
        <w:tc>
          <w:tcPr>
            <w:tcW w:w="1422" w:type="dxa"/>
            <w:vMerge w:val="restart"/>
            <w:vAlign w:val="center"/>
          </w:tcPr>
          <w:p w14:paraId="1A7FF6D9"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b/>
                <w:color w:val="000000" w:themeColor="text1"/>
                <w:sz w:val="28"/>
                <w:szCs w:val="28"/>
              </w:rPr>
              <w:t>Mái trường thân yêu</w:t>
            </w:r>
          </w:p>
          <w:p w14:paraId="3A2DAAFD"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Hát</w:t>
            </w:r>
          </w:p>
          <w:p w14:paraId="050582AE"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Đọc nhạc</w:t>
            </w:r>
          </w:p>
          <w:p w14:paraId="3F730DB9"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Nghe nhạc</w:t>
            </w:r>
          </w:p>
          <w:p w14:paraId="3BE25B1B" w14:textId="77777777" w:rsidR="005A03DF" w:rsidRPr="003E08CB" w:rsidRDefault="005A03DF" w:rsidP="00CA45E6">
            <w:pPr>
              <w:keepNext/>
              <w:spacing w:before="120" w:after="120" w:line="276" w:lineRule="auto"/>
              <w:contextualSpacing/>
              <w:jc w:val="center"/>
              <w:rPr>
                <w:b/>
                <w:color w:val="000000" w:themeColor="text1"/>
                <w:sz w:val="28"/>
                <w:szCs w:val="28"/>
              </w:rPr>
            </w:pPr>
          </w:p>
        </w:tc>
        <w:tc>
          <w:tcPr>
            <w:tcW w:w="1833" w:type="dxa"/>
            <w:vAlign w:val="center"/>
          </w:tcPr>
          <w:p w14:paraId="75CE0009"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Hát:</w:t>
            </w:r>
          </w:p>
          <w:p w14:paraId="7AE4425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Học sinh lớp 2 chăm ngoan</w:t>
            </w:r>
          </w:p>
        </w:tc>
        <w:tc>
          <w:tcPr>
            <w:tcW w:w="1134" w:type="dxa"/>
            <w:vAlign w:val="center"/>
          </w:tcPr>
          <w:p w14:paraId="21D110BE"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9/35 phút</w:t>
            </w:r>
          </w:p>
        </w:tc>
        <w:tc>
          <w:tcPr>
            <w:tcW w:w="3412" w:type="dxa"/>
            <w:vAlign w:val="center"/>
          </w:tcPr>
          <w:p w14:paraId="6C7C117A" w14:textId="77777777" w:rsidR="005A03DF" w:rsidRPr="003E08CB" w:rsidRDefault="005A03DF" w:rsidP="00CA45E6">
            <w:pPr>
              <w:keepNext/>
              <w:spacing w:before="120" w:after="120" w:line="276" w:lineRule="auto"/>
              <w:contextualSpacing/>
              <w:jc w:val="both"/>
              <w:rPr>
                <w:color w:val="000000" w:themeColor="text1"/>
                <w:sz w:val="28"/>
                <w:szCs w:val="28"/>
              </w:rPr>
            </w:pPr>
            <w:r w:rsidRPr="003E08CB">
              <w:rPr>
                <w:color w:val="000000" w:themeColor="text1"/>
                <w:sz w:val="28"/>
                <w:szCs w:val="28"/>
                <w:lang w:val="en-US"/>
              </w:rPr>
              <w:t>Tích hợp g</w:t>
            </w:r>
            <w:r w:rsidRPr="003E08CB">
              <w:rPr>
                <w:color w:val="000000" w:themeColor="text1"/>
                <w:sz w:val="28"/>
                <w:szCs w:val="28"/>
              </w:rPr>
              <w:t xml:space="preserve">iáo dục tình yêu đối với thầy cô, bạn bè và mái trường.  </w:t>
            </w:r>
          </w:p>
        </w:tc>
        <w:tc>
          <w:tcPr>
            <w:tcW w:w="1418" w:type="dxa"/>
          </w:tcPr>
          <w:p w14:paraId="6EB767F5"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6CA6B5E6" w14:textId="77777777" w:rsidTr="00CA45E6">
        <w:trPr>
          <w:cantSplit/>
        </w:trPr>
        <w:tc>
          <w:tcPr>
            <w:tcW w:w="851" w:type="dxa"/>
            <w:vAlign w:val="center"/>
          </w:tcPr>
          <w:p w14:paraId="0ADAA2B2"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10</w:t>
            </w:r>
          </w:p>
        </w:tc>
        <w:tc>
          <w:tcPr>
            <w:tcW w:w="1422" w:type="dxa"/>
            <w:vMerge/>
            <w:vAlign w:val="center"/>
          </w:tcPr>
          <w:p w14:paraId="00A0362C"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1D4AEF9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5ED6DAE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Học sinh lớp 2 chăm ngoan</w:t>
            </w:r>
          </w:p>
          <w:p w14:paraId="7399EF0E"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Đọc nhạc:</w:t>
            </w:r>
          </w:p>
          <w:p w14:paraId="7374E7B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2</w:t>
            </w:r>
          </w:p>
        </w:tc>
        <w:tc>
          <w:tcPr>
            <w:tcW w:w="1134" w:type="dxa"/>
            <w:vAlign w:val="center"/>
          </w:tcPr>
          <w:p w14:paraId="66EA4C9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10/35 phút</w:t>
            </w:r>
          </w:p>
        </w:tc>
        <w:tc>
          <w:tcPr>
            <w:tcW w:w="3412" w:type="dxa"/>
            <w:vAlign w:val="center"/>
          </w:tcPr>
          <w:p w14:paraId="45893976"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3C6E4054"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7714BCD3" w14:textId="77777777" w:rsidTr="00CA45E6">
        <w:trPr>
          <w:cantSplit/>
        </w:trPr>
        <w:tc>
          <w:tcPr>
            <w:tcW w:w="851" w:type="dxa"/>
            <w:vAlign w:val="center"/>
          </w:tcPr>
          <w:p w14:paraId="529D1B29"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11</w:t>
            </w:r>
          </w:p>
        </w:tc>
        <w:tc>
          <w:tcPr>
            <w:tcW w:w="1422" w:type="dxa"/>
            <w:vMerge/>
            <w:vAlign w:val="center"/>
          </w:tcPr>
          <w:p w14:paraId="7027CF3B"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4245F462"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đọc nhạc:</w:t>
            </w:r>
          </w:p>
          <w:p w14:paraId="10BD2773"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2</w:t>
            </w:r>
          </w:p>
          <w:p w14:paraId="439F2412"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Nghe nhạc:</w:t>
            </w:r>
          </w:p>
          <w:p w14:paraId="4B37905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Vui đến trường</w:t>
            </w:r>
          </w:p>
        </w:tc>
        <w:tc>
          <w:tcPr>
            <w:tcW w:w="1134" w:type="dxa"/>
            <w:vAlign w:val="center"/>
          </w:tcPr>
          <w:p w14:paraId="2DA95696"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11/35 phút</w:t>
            </w:r>
          </w:p>
        </w:tc>
        <w:tc>
          <w:tcPr>
            <w:tcW w:w="3412" w:type="dxa"/>
            <w:vAlign w:val="center"/>
          </w:tcPr>
          <w:p w14:paraId="546B916E" w14:textId="77777777" w:rsidR="005A03DF" w:rsidRPr="003E08CB" w:rsidRDefault="005A03DF" w:rsidP="00CA45E6">
            <w:pPr>
              <w:keepNext/>
              <w:spacing w:before="120" w:after="120" w:line="276" w:lineRule="auto"/>
              <w:contextualSpacing/>
              <w:jc w:val="both"/>
              <w:rPr>
                <w:color w:val="000000" w:themeColor="text1"/>
                <w:sz w:val="28"/>
                <w:szCs w:val="28"/>
              </w:rPr>
            </w:pPr>
          </w:p>
          <w:p w14:paraId="3DB71A1A" w14:textId="77777777" w:rsidR="005A03DF" w:rsidRPr="003E08CB" w:rsidRDefault="005A03DF" w:rsidP="00CA45E6">
            <w:pPr>
              <w:rPr>
                <w:color w:val="000000" w:themeColor="text1"/>
                <w:sz w:val="28"/>
                <w:szCs w:val="28"/>
              </w:rPr>
            </w:pPr>
          </w:p>
        </w:tc>
        <w:tc>
          <w:tcPr>
            <w:tcW w:w="1418" w:type="dxa"/>
          </w:tcPr>
          <w:p w14:paraId="34713BED"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50E9C8F8" w14:textId="77777777" w:rsidTr="00CA45E6">
        <w:trPr>
          <w:cantSplit/>
        </w:trPr>
        <w:tc>
          <w:tcPr>
            <w:tcW w:w="851" w:type="dxa"/>
            <w:vAlign w:val="center"/>
          </w:tcPr>
          <w:p w14:paraId="719CE0A9"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12</w:t>
            </w:r>
          </w:p>
        </w:tc>
        <w:tc>
          <w:tcPr>
            <w:tcW w:w="1422" w:type="dxa"/>
            <w:vMerge/>
            <w:vAlign w:val="center"/>
          </w:tcPr>
          <w:p w14:paraId="2A63B6E5"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4E6C40A3"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đọc nhạc:</w:t>
            </w:r>
          </w:p>
          <w:p w14:paraId="29F8981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2</w:t>
            </w:r>
          </w:p>
          <w:p w14:paraId="40EE786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178DD20D"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Học sinh lớp 2 chăm ngoan</w:t>
            </w:r>
          </w:p>
        </w:tc>
        <w:tc>
          <w:tcPr>
            <w:tcW w:w="1134" w:type="dxa"/>
            <w:vAlign w:val="center"/>
          </w:tcPr>
          <w:p w14:paraId="36BFECE7"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12/35 phút</w:t>
            </w:r>
          </w:p>
        </w:tc>
        <w:tc>
          <w:tcPr>
            <w:tcW w:w="3412" w:type="dxa"/>
            <w:vAlign w:val="center"/>
          </w:tcPr>
          <w:p w14:paraId="7BF02BE3" w14:textId="77777777" w:rsidR="005A03DF" w:rsidRPr="003E08CB" w:rsidRDefault="005A03DF" w:rsidP="00CA45E6">
            <w:pPr>
              <w:keepNext/>
              <w:spacing w:before="120" w:after="120" w:line="276" w:lineRule="auto"/>
              <w:contextualSpacing/>
              <w:jc w:val="both"/>
              <w:rPr>
                <w:color w:val="000000" w:themeColor="text1"/>
                <w:sz w:val="28"/>
                <w:szCs w:val="28"/>
              </w:rPr>
            </w:pPr>
          </w:p>
          <w:p w14:paraId="47D098BA"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287FFBC0" w14:textId="77777777" w:rsidR="005A03DF" w:rsidRPr="003E08CB" w:rsidRDefault="005A03DF" w:rsidP="00CA45E6">
            <w:pPr>
              <w:keepNext/>
              <w:spacing w:before="120" w:after="120" w:line="276" w:lineRule="auto"/>
              <w:contextualSpacing/>
              <w:jc w:val="both"/>
              <w:rPr>
                <w:color w:val="000000" w:themeColor="text1"/>
                <w:sz w:val="28"/>
                <w:szCs w:val="28"/>
                <w:lang w:val="it-IT"/>
              </w:rPr>
            </w:pPr>
          </w:p>
        </w:tc>
      </w:tr>
      <w:tr w:rsidR="00FB40A7" w:rsidRPr="009B5511" w14:paraId="2A69E84A" w14:textId="77777777" w:rsidTr="00CA45E6">
        <w:trPr>
          <w:cantSplit/>
        </w:trPr>
        <w:tc>
          <w:tcPr>
            <w:tcW w:w="851" w:type="dxa"/>
            <w:vAlign w:val="center"/>
          </w:tcPr>
          <w:p w14:paraId="33CFB23A" w14:textId="77777777" w:rsidR="005A03DF" w:rsidRPr="003E08CB" w:rsidRDefault="005A03DF" w:rsidP="003E08CB">
            <w:pPr>
              <w:keepNext/>
              <w:spacing w:before="120" w:after="120" w:line="360" w:lineRule="auto"/>
              <w:contextualSpacing/>
              <w:jc w:val="center"/>
              <w:rPr>
                <w:b/>
                <w:bCs/>
                <w:color w:val="000000" w:themeColor="text1"/>
                <w:sz w:val="28"/>
                <w:szCs w:val="28"/>
              </w:rPr>
            </w:pPr>
            <w:r w:rsidRPr="003E08CB">
              <w:rPr>
                <w:b/>
                <w:bCs/>
                <w:color w:val="000000" w:themeColor="text1"/>
                <w:sz w:val="28"/>
                <w:szCs w:val="28"/>
              </w:rPr>
              <w:t>13</w:t>
            </w:r>
          </w:p>
        </w:tc>
        <w:tc>
          <w:tcPr>
            <w:tcW w:w="1422" w:type="dxa"/>
            <w:vMerge w:val="restart"/>
            <w:vAlign w:val="center"/>
          </w:tcPr>
          <w:p w14:paraId="41F536A2" w14:textId="77777777" w:rsidR="005A03DF" w:rsidRPr="003E08CB" w:rsidRDefault="005A03DF" w:rsidP="003E08CB">
            <w:pPr>
              <w:keepNext/>
              <w:spacing w:before="120" w:after="120" w:line="360" w:lineRule="auto"/>
              <w:contextualSpacing/>
              <w:jc w:val="center"/>
              <w:rPr>
                <w:b/>
                <w:color w:val="000000" w:themeColor="text1"/>
                <w:sz w:val="28"/>
                <w:szCs w:val="28"/>
              </w:rPr>
            </w:pPr>
            <w:r w:rsidRPr="003E08CB">
              <w:rPr>
                <w:b/>
                <w:color w:val="000000" w:themeColor="text1"/>
                <w:sz w:val="28"/>
                <w:szCs w:val="28"/>
              </w:rPr>
              <w:t>Tuổi thơ</w:t>
            </w:r>
          </w:p>
          <w:p w14:paraId="773DBD57" w14:textId="77777777" w:rsidR="005A03DF" w:rsidRPr="003E08CB" w:rsidRDefault="005A03DF" w:rsidP="003E08CB">
            <w:pPr>
              <w:keepNext/>
              <w:spacing w:before="120" w:after="120" w:line="360" w:lineRule="auto"/>
              <w:contextualSpacing/>
              <w:jc w:val="center"/>
              <w:rPr>
                <w:i/>
                <w:color w:val="000000" w:themeColor="text1"/>
                <w:sz w:val="28"/>
                <w:szCs w:val="28"/>
              </w:rPr>
            </w:pPr>
            <w:r w:rsidRPr="003E08CB">
              <w:rPr>
                <w:i/>
                <w:color w:val="000000" w:themeColor="text1"/>
                <w:sz w:val="28"/>
                <w:szCs w:val="28"/>
              </w:rPr>
              <w:t>- Hát</w:t>
            </w:r>
          </w:p>
          <w:p w14:paraId="1695A04E" w14:textId="77777777" w:rsidR="005A03DF" w:rsidRPr="003E08CB" w:rsidRDefault="005A03DF" w:rsidP="003E08CB">
            <w:pPr>
              <w:keepNext/>
              <w:spacing w:before="120" w:after="120" w:line="360" w:lineRule="auto"/>
              <w:contextualSpacing/>
              <w:jc w:val="center"/>
              <w:rPr>
                <w:i/>
                <w:color w:val="000000" w:themeColor="text1"/>
                <w:sz w:val="28"/>
                <w:szCs w:val="28"/>
              </w:rPr>
            </w:pPr>
            <w:r w:rsidRPr="003E08CB">
              <w:rPr>
                <w:i/>
                <w:color w:val="000000" w:themeColor="text1"/>
                <w:sz w:val="28"/>
                <w:szCs w:val="28"/>
              </w:rPr>
              <w:lastRenderedPageBreak/>
              <w:t>- Nhạc cụ</w:t>
            </w:r>
          </w:p>
          <w:p w14:paraId="053380D2" w14:textId="77777777" w:rsidR="005A03DF" w:rsidRPr="003E08CB" w:rsidRDefault="005A03DF" w:rsidP="003E08CB">
            <w:pPr>
              <w:keepNext/>
              <w:spacing w:before="120" w:after="120" w:line="360" w:lineRule="auto"/>
              <w:contextualSpacing/>
              <w:jc w:val="center"/>
              <w:rPr>
                <w:i/>
                <w:color w:val="000000" w:themeColor="text1"/>
                <w:sz w:val="28"/>
                <w:szCs w:val="28"/>
              </w:rPr>
            </w:pPr>
            <w:r w:rsidRPr="003E08CB">
              <w:rPr>
                <w:i/>
                <w:color w:val="000000" w:themeColor="text1"/>
                <w:sz w:val="28"/>
                <w:szCs w:val="28"/>
              </w:rPr>
              <w:t>- Nghe nhạc</w:t>
            </w:r>
          </w:p>
          <w:p w14:paraId="23E19969" w14:textId="77777777" w:rsidR="005A03DF" w:rsidRPr="003E08CB" w:rsidRDefault="005A03DF" w:rsidP="003E08CB">
            <w:pPr>
              <w:keepNext/>
              <w:spacing w:before="120" w:after="120" w:line="360" w:lineRule="auto"/>
              <w:contextualSpacing/>
              <w:jc w:val="center"/>
              <w:rPr>
                <w:b/>
                <w:color w:val="000000" w:themeColor="text1"/>
                <w:sz w:val="28"/>
                <w:szCs w:val="28"/>
              </w:rPr>
            </w:pPr>
          </w:p>
        </w:tc>
        <w:tc>
          <w:tcPr>
            <w:tcW w:w="1833" w:type="dxa"/>
            <w:vAlign w:val="center"/>
          </w:tcPr>
          <w:p w14:paraId="20C70F90"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lastRenderedPageBreak/>
              <w:t>- Hát:</w:t>
            </w:r>
          </w:p>
          <w:p w14:paraId="0FACC68E"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 xml:space="preserve">Chú chim nhỏ </w:t>
            </w:r>
            <w:r w:rsidRPr="003E08CB">
              <w:rPr>
                <w:color w:val="000000" w:themeColor="text1"/>
                <w:sz w:val="28"/>
                <w:szCs w:val="28"/>
              </w:rPr>
              <w:lastRenderedPageBreak/>
              <w:t>dễ thương</w:t>
            </w:r>
          </w:p>
        </w:tc>
        <w:tc>
          <w:tcPr>
            <w:tcW w:w="1134" w:type="dxa"/>
            <w:vAlign w:val="center"/>
          </w:tcPr>
          <w:p w14:paraId="7249F4BF"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lastRenderedPageBreak/>
              <w:t xml:space="preserve">Tiết 13/35 </w:t>
            </w:r>
            <w:r w:rsidRPr="003E08CB">
              <w:rPr>
                <w:bCs/>
                <w:color w:val="000000" w:themeColor="text1"/>
                <w:sz w:val="28"/>
                <w:szCs w:val="28"/>
              </w:rPr>
              <w:lastRenderedPageBreak/>
              <w:t>phút</w:t>
            </w:r>
          </w:p>
        </w:tc>
        <w:tc>
          <w:tcPr>
            <w:tcW w:w="3412" w:type="dxa"/>
            <w:vAlign w:val="center"/>
          </w:tcPr>
          <w:p w14:paraId="1A3F4850" w14:textId="77777777" w:rsidR="005A03DF" w:rsidRPr="003E08CB" w:rsidRDefault="005A03DF" w:rsidP="003E08CB">
            <w:pPr>
              <w:keepNext/>
              <w:spacing w:before="120" w:after="120" w:line="360" w:lineRule="auto"/>
              <w:contextualSpacing/>
              <w:jc w:val="both"/>
              <w:rPr>
                <w:color w:val="000000" w:themeColor="text1"/>
                <w:sz w:val="28"/>
                <w:szCs w:val="28"/>
              </w:rPr>
            </w:pPr>
            <w:r w:rsidRPr="003E08CB">
              <w:rPr>
                <w:color w:val="000000" w:themeColor="text1"/>
                <w:sz w:val="28"/>
                <w:szCs w:val="28"/>
                <w:lang w:val="en-US"/>
              </w:rPr>
              <w:lastRenderedPageBreak/>
              <w:t>Tích hợp</w:t>
            </w:r>
            <w:r w:rsidRPr="003E08CB">
              <w:rPr>
                <w:color w:val="000000" w:themeColor="text1"/>
                <w:sz w:val="28"/>
                <w:szCs w:val="28"/>
              </w:rPr>
              <w:t xml:space="preserve"> </w:t>
            </w:r>
            <w:r w:rsidRPr="003E08CB">
              <w:rPr>
                <w:color w:val="000000" w:themeColor="text1"/>
                <w:sz w:val="28"/>
                <w:szCs w:val="28"/>
                <w:lang w:val="en-US"/>
              </w:rPr>
              <w:t>g</w:t>
            </w:r>
            <w:r w:rsidRPr="003E08CB">
              <w:rPr>
                <w:color w:val="000000" w:themeColor="text1"/>
                <w:sz w:val="28"/>
                <w:szCs w:val="28"/>
              </w:rPr>
              <w:t>iáo dục tình yêu đáng trân quý đối với bạn bè.</w:t>
            </w:r>
          </w:p>
        </w:tc>
        <w:tc>
          <w:tcPr>
            <w:tcW w:w="1418" w:type="dxa"/>
          </w:tcPr>
          <w:p w14:paraId="08C5E189" w14:textId="77777777" w:rsidR="005A03DF" w:rsidRPr="003E08CB" w:rsidRDefault="005A03DF" w:rsidP="003E08CB">
            <w:pPr>
              <w:keepNext/>
              <w:spacing w:before="120" w:after="120" w:line="360" w:lineRule="auto"/>
              <w:contextualSpacing/>
              <w:jc w:val="both"/>
              <w:rPr>
                <w:color w:val="000000" w:themeColor="text1"/>
                <w:sz w:val="28"/>
                <w:szCs w:val="28"/>
                <w:lang w:val="it-IT"/>
              </w:rPr>
            </w:pPr>
          </w:p>
        </w:tc>
      </w:tr>
      <w:tr w:rsidR="00FB40A7" w:rsidRPr="009B5511" w14:paraId="335A02F1" w14:textId="77777777" w:rsidTr="00CA45E6">
        <w:trPr>
          <w:cantSplit/>
        </w:trPr>
        <w:tc>
          <w:tcPr>
            <w:tcW w:w="851" w:type="dxa"/>
            <w:vAlign w:val="center"/>
          </w:tcPr>
          <w:p w14:paraId="3C01161B" w14:textId="77777777" w:rsidR="005A03DF" w:rsidRPr="003E08CB" w:rsidRDefault="005A03DF" w:rsidP="003E08CB">
            <w:pPr>
              <w:keepNext/>
              <w:spacing w:before="120" w:after="120" w:line="360" w:lineRule="auto"/>
              <w:contextualSpacing/>
              <w:jc w:val="center"/>
              <w:rPr>
                <w:b/>
                <w:bCs/>
                <w:color w:val="000000" w:themeColor="text1"/>
                <w:sz w:val="28"/>
                <w:szCs w:val="28"/>
              </w:rPr>
            </w:pPr>
            <w:r w:rsidRPr="003E08CB">
              <w:rPr>
                <w:b/>
                <w:bCs/>
                <w:color w:val="000000" w:themeColor="text1"/>
                <w:sz w:val="28"/>
                <w:szCs w:val="28"/>
              </w:rPr>
              <w:t>14</w:t>
            </w:r>
          </w:p>
        </w:tc>
        <w:tc>
          <w:tcPr>
            <w:tcW w:w="1422" w:type="dxa"/>
            <w:vMerge/>
            <w:vAlign w:val="center"/>
          </w:tcPr>
          <w:p w14:paraId="10B9DEA1" w14:textId="77777777" w:rsidR="005A03DF" w:rsidRPr="003E08CB" w:rsidRDefault="005A03DF" w:rsidP="003E08CB">
            <w:pPr>
              <w:keepNext/>
              <w:spacing w:before="120" w:after="120" w:line="360" w:lineRule="auto"/>
              <w:contextualSpacing/>
              <w:jc w:val="center"/>
              <w:rPr>
                <w:color w:val="000000" w:themeColor="text1"/>
                <w:sz w:val="28"/>
                <w:szCs w:val="28"/>
              </w:rPr>
            </w:pPr>
          </w:p>
        </w:tc>
        <w:tc>
          <w:tcPr>
            <w:tcW w:w="1833" w:type="dxa"/>
            <w:vAlign w:val="center"/>
          </w:tcPr>
          <w:p w14:paraId="459E91A4"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 Ôn tập bài hát:</w:t>
            </w:r>
          </w:p>
          <w:p w14:paraId="6F462188"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Chú chim nhỏ dễ thương</w:t>
            </w:r>
          </w:p>
          <w:p w14:paraId="70816041"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 Nghe nhạc:</w:t>
            </w:r>
          </w:p>
          <w:p w14:paraId="2E569593"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Múa sư tử thật là vui</w:t>
            </w:r>
          </w:p>
        </w:tc>
        <w:tc>
          <w:tcPr>
            <w:tcW w:w="1134" w:type="dxa"/>
            <w:vAlign w:val="center"/>
          </w:tcPr>
          <w:p w14:paraId="4AB4FAE6"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t>Tiết 14/35 phút</w:t>
            </w:r>
          </w:p>
        </w:tc>
        <w:tc>
          <w:tcPr>
            <w:tcW w:w="3412" w:type="dxa"/>
            <w:vAlign w:val="center"/>
          </w:tcPr>
          <w:p w14:paraId="1C0A22DF" w14:textId="77777777" w:rsidR="005A03DF" w:rsidRPr="003E08CB" w:rsidRDefault="005A03DF" w:rsidP="003E08CB">
            <w:pPr>
              <w:keepNext/>
              <w:spacing w:before="120" w:after="120" w:line="360" w:lineRule="auto"/>
              <w:contextualSpacing/>
              <w:jc w:val="both"/>
              <w:rPr>
                <w:color w:val="000000" w:themeColor="text1"/>
                <w:sz w:val="28"/>
                <w:szCs w:val="28"/>
              </w:rPr>
            </w:pPr>
          </w:p>
        </w:tc>
        <w:tc>
          <w:tcPr>
            <w:tcW w:w="1418" w:type="dxa"/>
          </w:tcPr>
          <w:p w14:paraId="4BE88C45" w14:textId="77777777" w:rsidR="005A03DF" w:rsidRPr="003E08CB" w:rsidRDefault="005A03DF" w:rsidP="003E08CB">
            <w:pPr>
              <w:keepNext/>
              <w:spacing w:before="120" w:after="120" w:line="360" w:lineRule="auto"/>
              <w:contextualSpacing/>
              <w:jc w:val="both"/>
              <w:rPr>
                <w:color w:val="000000" w:themeColor="text1"/>
                <w:sz w:val="28"/>
                <w:szCs w:val="28"/>
              </w:rPr>
            </w:pPr>
          </w:p>
        </w:tc>
      </w:tr>
      <w:tr w:rsidR="00FB40A7" w:rsidRPr="009B5511" w14:paraId="1CDD7E86" w14:textId="77777777" w:rsidTr="00CA45E6">
        <w:trPr>
          <w:cantSplit/>
        </w:trPr>
        <w:tc>
          <w:tcPr>
            <w:tcW w:w="851" w:type="dxa"/>
            <w:vAlign w:val="center"/>
          </w:tcPr>
          <w:p w14:paraId="1F2FA328"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15</w:t>
            </w:r>
          </w:p>
        </w:tc>
        <w:tc>
          <w:tcPr>
            <w:tcW w:w="1422" w:type="dxa"/>
            <w:vMerge/>
            <w:vAlign w:val="center"/>
          </w:tcPr>
          <w:p w14:paraId="0192F393"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7D971129"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Nhạc cụ</w:t>
            </w:r>
          </w:p>
          <w:p w14:paraId="277A4C0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Dùng nhạc cụ gõ thể hiện hình tiết tấu</w:t>
            </w:r>
          </w:p>
        </w:tc>
        <w:tc>
          <w:tcPr>
            <w:tcW w:w="1134" w:type="dxa"/>
            <w:vAlign w:val="center"/>
          </w:tcPr>
          <w:p w14:paraId="19C390C5"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15/35 phút</w:t>
            </w:r>
          </w:p>
        </w:tc>
        <w:tc>
          <w:tcPr>
            <w:tcW w:w="3412" w:type="dxa"/>
            <w:vAlign w:val="center"/>
          </w:tcPr>
          <w:p w14:paraId="7E95A270"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4D85B0D3"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32FA1BF8" w14:textId="77777777" w:rsidTr="00CA45E6">
        <w:trPr>
          <w:cantSplit/>
          <w:trHeight w:val="587"/>
        </w:trPr>
        <w:tc>
          <w:tcPr>
            <w:tcW w:w="851" w:type="dxa"/>
            <w:vAlign w:val="center"/>
          </w:tcPr>
          <w:p w14:paraId="784B956C" w14:textId="77777777" w:rsidR="005A03DF" w:rsidRPr="003E08CB" w:rsidRDefault="005A03DF" w:rsidP="003E08CB">
            <w:pPr>
              <w:keepNext/>
              <w:spacing w:before="120" w:after="120" w:line="360" w:lineRule="auto"/>
              <w:contextualSpacing/>
              <w:jc w:val="center"/>
              <w:rPr>
                <w:b/>
                <w:bCs/>
                <w:color w:val="000000" w:themeColor="text1"/>
                <w:sz w:val="28"/>
                <w:szCs w:val="28"/>
              </w:rPr>
            </w:pPr>
            <w:r w:rsidRPr="003E08CB">
              <w:rPr>
                <w:b/>
                <w:bCs/>
                <w:color w:val="000000" w:themeColor="text1"/>
                <w:sz w:val="28"/>
                <w:szCs w:val="28"/>
              </w:rPr>
              <w:t>16</w:t>
            </w:r>
          </w:p>
        </w:tc>
        <w:tc>
          <w:tcPr>
            <w:tcW w:w="1422" w:type="dxa"/>
            <w:vMerge/>
            <w:vAlign w:val="center"/>
          </w:tcPr>
          <w:p w14:paraId="06B039AA" w14:textId="77777777" w:rsidR="005A03DF" w:rsidRPr="003E08CB" w:rsidRDefault="005A03DF" w:rsidP="003E08CB">
            <w:pPr>
              <w:keepNext/>
              <w:spacing w:before="120" w:after="120" w:line="360" w:lineRule="auto"/>
              <w:contextualSpacing/>
              <w:jc w:val="center"/>
              <w:rPr>
                <w:color w:val="000000" w:themeColor="text1"/>
                <w:sz w:val="28"/>
                <w:szCs w:val="28"/>
              </w:rPr>
            </w:pPr>
          </w:p>
        </w:tc>
        <w:tc>
          <w:tcPr>
            <w:tcW w:w="1833" w:type="dxa"/>
            <w:vAlign w:val="center"/>
          </w:tcPr>
          <w:p w14:paraId="31A0D1C0"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Ôn tập cuối học kì I</w:t>
            </w:r>
          </w:p>
        </w:tc>
        <w:tc>
          <w:tcPr>
            <w:tcW w:w="1134" w:type="dxa"/>
            <w:vAlign w:val="center"/>
          </w:tcPr>
          <w:p w14:paraId="019B85ED"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t>Tiết 16/35 phút</w:t>
            </w:r>
          </w:p>
        </w:tc>
        <w:tc>
          <w:tcPr>
            <w:tcW w:w="3412" w:type="dxa"/>
            <w:vAlign w:val="center"/>
          </w:tcPr>
          <w:p w14:paraId="466D7A0A" w14:textId="77777777" w:rsidR="005A03DF" w:rsidRPr="003E08CB" w:rsidRDefault="005A03DF" w:rsidP="003E08CB">
            <w:pPr>
              <w:keepNext/>
              <w:spacing w:before="120" w:after="120" w:line="360" w:lineRule="auto"/>
              <w:contextualSpacing/>
              <w:jc w:val="both"/>
              <w:rPr>
                <w:color w:val="000000" w:themeColor="text1"/>
                <w:sz w:val="28"/>
                <w:szCs w:val="28"/>
              </w:rPr>
            </w:pPr>
          </w:p>
        </w:tc>
        <w:tc>
          <w:tcPr>
            <w:tcW w:w="1418" w:type="dxa"/>
          </w:tcPr>
          <w:p w14:paraId="70EF9A29" w14:textId="77777777" w:rsidR="005A03DF" w:rsidRPr="003E08CB" w:rsidRDefault="005A03DF" w:rsidP="003E08CB">
            <w:pPr>
              <w:pStyle w:val="Footer"/>
              <w:keepNext/>
              <w:spacing w:before="120" w:after="120" w:line="360" w:lineRule="auto"/>
              <w:contextualSpacing/>
              <w:jc w:val="both"/>
              <w:rPr>
                <w:color w:val="000000" w:themeColor="text1"/>
                <w:szCs w:val="28"/>
              </w:rPr>
            </w:pPr>
          </w:p>
        </w:tc>
      </w:tr>
      <w:tr w:rsidR="00FB40A7" w:rsidRPr="009B5511" w14:paraId="520FB175" w14:textId="77777777" w:rsidTr="00CA45E6">
        <w:trPr>
          <w:cantSplit/>
          <w:trHeight w:val="447"/>
        </w:trPr>
        <w:tc>
          <w:tcPr>
            <w:tcW w:w="851" w:type="dxa"/>
            <w:vAlign w:val="center"/>
          </w:tcPr>
          <w:p w14:paraId="400FC359" w14:textId="77777777" w:rsidR="005A03DF" w:rsidRPr="003E08CB" w:rsidRDefault="005A03DF" w:rsidP="003E08CB">
            <w:pPr>
              <w:keepNext/>
              <w:spacing w:before="120" w:after="120" w:line="360" w:lineRule="auto"/>
              <w:contextualSpacing/>
              <w:jc w:val="center"/>
              <w:rPr>
                <w:b/>
                <w:bCs/>
                <w:color w:val="000000" w:themeColor="text1"/>
                <w:sz w:val="28"/>
                <w:szCs w:val="28"/>
              </w:rPr>
            </w:pPr>
            <w:r w:rsidRPr="003E08CB">
              <w:rPr>
                <w:b/>
                <w:bCs/>
                <w:color w:val="000000" w:themeColor="text1"/>
                <w:sz w:val="28"/>
                <w:szCs w:val="28"/>
              </w:rPr>
              <w:t>17</w:t>
            </w:r>
          </w:p>
        </w:tc>
        <w:tc>
          <w:tcPr>
            <w:tcW w:w="1422" w:type="dxa"/>
            <w:vMerge/>
            <w:vAlign w:val="center"/>
          </w:tcPr>
          <w:p w14:paraId="37C60766" w14:textId="77777777" w:rsidR="005A03DF" w:rsidRPr="003E08CB" w:rsidRDefault="005A03DF" w:rsidP="003E08CB">
            <w:pPr>
              <w:keepNext/>
              <w:spacing w:before="120" w:after="120" w:line="360" w:lineRule="auto"/>
              <w:contextualSpacing/>
              <w:jc w:val="center"/>
              <w:rPr>
                <w:color w:val="000000" w:themeColor="text1"/>
                <w:sz w:val="28"/>
                <w:szCs w:val="28"/>
              </w:rPr>
            </w:pPr>
          </w:p>
        </w:tc>
        <w:tc>
          <w:tcPr>
            <w:tcW w:w="1833" w:type="dxa"/>
            <w:vAlign w:val="center"/>
          </w:tcPr>
          <w:p w14:paraId="43169445"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Ôn tập cuối học kì I</w:t>
            </w:r>
          </w:p>
        </w:tc>
        <w:tc>
          <w:tcPr>
            <w:tcW w:w="1134" w:type="dxa"/>
            <w:vAlign w:val="center"/>
          </w:tcPr>
          <w:p w14:paraId="5442E817"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t>Tiết 17/35 phút</w:t>
            </w:r>
          </w:p>
        </w:tc>
        <w:tc>
          <w:tcPr>
            <w:tcW w:w="3412" w:type="dxa"/>
            <w:vAlign w:val="center"/>
          </w:tcPr>
          <w:p w14:paraId="25CEB012" w14:textId="77777777" w:rsidR="005A03DF" w:rsidRPr="003E08CB" w:rsidRDefault="005A03DF" w:rsidP="003E08CB">
            <w:pPr>
              <w:keepNext/>
              <w:spacing w:before="120" w:after="120" w:line="360" w:lineRule="auto"/>
              <w:contextualSpacing/>
              <w:jc w:val="both"/>
              <w:rPr>
                <w:color w:val="000000" w:themeColor="text1"/>
                <w:sz w:val="28"/>
                <w:szCs w:val="28"/>
              </w:rPr>
            </w:pPr>
          </w:p>
        </w:tc>
        <w:tc>
          <w:tcPr>
            <w:tcW w:w="1418" w:type="dxa"/>
          </w:tcPr>
          <w:p w14:paraId="054563BB" w14:textId="77777777" w:rsidR="005A03DF" w:rsidRPr="003E08CB" w:rsidRDefault="005A03DF" w:rsidP="003E08CB">
            <w:pPr>
              <w:keepNext/>
              <w:spacing w:before="120" w:after="120" w:line="360" w:lineRule="auto"/>
              <w:contextualSpacing/>
              <w:jc w:val="both"/>
              <w:rPr>
                <w:color w:val="000000" w:themeColor="text1"/>
                <w:sz w:val="28"/>
                <w:szCs w:val="28"/>
              </w:rPr>
            </w:pPr>
          </w:p>
        </w:tc>
      </w:tr>
      <w:tr w:rsidR="00FB40A7" w:rsidRPr="009B5511" w14:paraId="0D0581F2" w14:textId="77777777" w:rsidTr="00CA45E6">
        <w:trPr>
          <w:cantSplit/>
          <w:trHeight w:val="561"/>
        </w:trPr>
        <w:tc>
          <w:tcPr>
            <w:tcW w:w="851" w:type="dxa"/>
            <w:vAlign w:val="center"/>
          </w:tcPr>
          <w:p w14:paraId="3F17BC02" w14:textId="77777777" w:rsidR="005A03DF" w:rsidRPr="003E08CB" w:rsidRDefault="005A03DF" w:rsidP="003E08CB">
            <w:pPr>
              <w:keepNext/>
              <w:spacing w:before="120" w:after="120" w:line="360" w:lineRule="auto"/>
              <w:contextualSpacing/>
              <w:jc w:val="center"/>
              <w:rPr>
                <w:b/>
                <w:bCs/>
                <w:color w:val="000000" w:themeColor="text1"/>
                <w:sz w:val="28"/>
                <w:szCs w:val="28"/>
              </w:rPr>
            </w:pPr>
            <w:r w:rsidRPr="003E08CB">
              <w:rPr>
                <w:b/>
                <w:bCs/>
                <w:color w:val="000000" w:themeColor="text1"/>
                <w:sz w:val="28"/>
                <w:szCs w:val="28"/>
              </w:rPr>
              <w:t>18</w:t>
            </w:r>
          </w:p>
        </w:tc>
        <w:tc>
          <w:tcPr>
            <w:tcW w:w="1422" w:type="dxa"/>
            <w:vMerge/>
            <w:vAlign w:val="center"/>
          </w:tcPr>
          <w:p w14:paraId="0C945ECA" w14:textId="77777777" w:rsidR="005A03DF" w:rsidRPr="003E08CB" w:rsidRDefault="005A03DF" w:rsidP="003E08CB">
            <w:pPr>
              <w:keepNext/>
              <w:spacing w:before="120" w:after="120" w:line="360" w:lineRule="auto"/>
              <w:contextualSpacing/>
              <w:jc w:val="center"/>
              <w:rPr>
                <w:color w:val="000000" w:themeColor="text1"/>
                <w:sz w:val="28"/>
                <w:szCs w:val="28"/>
              </w:rPr>
            </w:pPr>
          </w:p>
        </w:tc>
        <w:tc>
          <w:tcPr>
            <w:tcW w:w="1833" w:type="dxa"/>
            <w:vAlign w:val="center"/>
          </w:tcPr>
          <w:p w14:paraId="3305187E"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Kiểm tra cuối học kì I</w:t>
            </w:r>
          </w:p>
        </w:tc>
        <w:tc>
          <w:tcPr>
            <w:tcW w:w="1134" w:type="dxa"/>
            <w:vAlign w:val="center"/>
          </w:tcPr>
          <w:p w14:paraId="65895A96"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t>Tiết 18/35 phút</w:t>
            </w:r>
          </w:p>
        </w:tc>
        <w:tc>
          <w:tcPr>
            <w:tcW w:w="3412" w:type="dxa"/>
            <w:vAlign w:val="center"/>
          </w:tcPr>
          <w:p w14:paraId="61650AE6" w14:textId="77777777" w:rsidR="005A03DF" w:rsidRPr="003E08CB" w:rsidRDefault="005A03DF" w:rsidP="003E08CB">
            <w:pPr>
              <w:keepNext/>
              <w:spacing w:before="120" w:after="120" w:line="360" w:lineRule="auto"/>
              <w:contextualSpacing/>
              <w:jc w:val="both"/>
              <w:rPr>
                <w:color w:val="000000" w:themeColor="text1"/>
                <w:sz w:val="28"/>
                <w:szCs w:val="28"/>
              </w:rPr>
            </w:pPr>
            <w:r w:rsidRPr="003E08CB">
              <w:rPr>
                <w:color w:val="000000" w:themeColor="text1"/>
                <w:sz w:val="28"/>
                <w:szCs w:val="28"/>
                <w:lang w:val="en-US"/>
              </w:rPr>
              <w:t>Tích hợp rèn kĩ năng sống</w:t>
            </w:r>
            <w:r w:rsidRPr="003E08CB">
              <w:rPr>
                <w:color w:val="000000" w:themeColor="text1"/>
                <w:sz w:val="28"/>
                <w:szCs w:val="28"/>
              </w:rPr>
              <w:t xml:space="preserve"> Biết nhận xét và đánh giá đồng đẳng về các phần trình diễn của bạn bè.</w:t>
            </w:r>
          </w:p>
        </w:tc>
        <w:tc>
          <w:tcPr>
            <w:tcW w:w="1418" w:type="dxa"/>
          </w:tcPr>
          <w:p w14:paraId="7C6014A9" w14:textId="77777777" w:rsidR="005A03DF" w:rsidRPr="003E08CB" w:rsidRDefault="005A03DF" w:rsidP="003E08CB">
            <w:pPr>
              <w:keepNext/>
              <w:spacing w:before="120" w:after="120" w:line="360" w:lineRule="auto"/>
              <w:contextualSpacing/>
              <w:jc w:val="both"/>
              <w:rPr>
                <w:color w:val="000000" w:themeColor="text1"/>
                <w:sz w:val="28"/>
                <w:szCs w:val="28"/>
              </w:rPr>
            </w:pPr>
          </w:p>
        </w:tc>
      </w:tr>
      <w:tr w:rsidR="00FB40A7" w:rsidRPr="009B5511" w14:paraId="48B82CC9" w14:textId="77777777" w:rsidTr="00CA45E6">
        <w:trPr>
          <w:cantSplit/>
          <w:trHeight w:val="839"/>
        </w:trPr>
        <w:tc>
          <w:tcPr>
            <w:tcW w:w="851" w:type="dxa"/>
            <w:vAlign w:val="center"/>
          </w:tcPr>
          <w:p w14:paraId="2756DFC8"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19</w:t>
            </w:r>
          </w:p>
        </w:tc>
        <w:tc>
          <w:tcPr>
            <w:tcW w:w="1422" w:type="dxa"/>
            <w:vMerge w:val="restart"/>
            <w:vAlign w:val="center"/>
          </w:tcPr>
          <w:p w14:paraId="4AD3BE58" w14:textId="77777777" w:rsidR="005A03DF" w:rsidRPr="003E08CB" w:rsidRDefault="005A03DF" w:rsidP="003E08CB">
            <w:pPr>
              <w:keepNext/>
              <w:spacing w:before="120" w:after="120" w:line="360" w:lineRule="auto"/>
              <w:contextualSpacing/>
              <w:jc w:val="center"/>
              <w:rPr>
                <w:b/>
                <w:color w:val="000000" w:themeColor="text1"/>
                <w:sz w:val="28"/>
                <w:szCs w:val="28"/>
              </w:rPr>
            </w:pPr>
            <w:r w:rsidRPr="003E08CB">
              <w:rPr>
                <w:b/>
                <w:color w:val="000000" w:themeColor="text1"/>
                <w:sz w:val="28"/>
                <w:szCs w:val="28"/>
              </w:rPr>
              <w:t>Mùa xuân</w:t>
            </w:r>
          </w:p>
          <w:p w14:paraId="383A02C5" w14:textId="77777777" w:rsidR="005A03DF" w:rsidRPr="003E08CB" w:rsidRDefault="005A03DF" w:rsidP="003E08CB">
            <w:pPr>
              <w:keepNext/>
              <w:spacing w:before="120" w:after="120" w:line="360" w:lineRule="auto"/>
              <w:contextualSpacing/>
              <w:jc w:val="center"/>
              <w:rPr>
                <w:i/>
                <w:color w:val="000000" w:themeColor="text1"/>
                <w:sz w:val="28"/>
                <w:szCs w:val="28"/>
              </w:rPr>
            </w:pPr>
            <w:r w:rsidRPr="003E08CB">
              <w:rPr>
                <w:i/>
                <w:color w:val="000000" w:themeColor="text1"/>
                <w:sz w:val="28"/>
                <w:szCs w:val="28"/>
              </w:rPr>
              <w:t>- Hát</w:t>
            </w:r>
          </w:p>
          <w:p w14:paraId="24892060" w14:textId="77777777" w:rsidR="005A03DF" w:rsidRPr="003E08CB" w:rsidRDefault="005A03DF" w:rsidP="003E08CB">
            <w:pPr>
              <w:keepNext/>
              <w:spacing w:before="120" w:after="120" w:line="360" w:lineRule="auto"/>
              <w:contextualSpacing/>
              <w:jc w:val="center"/>
              <w:rPr>
                <w:i/>
                <w:color w:val="000000" w:themeColor="text1"/>
                <w:sz w:val="28"/>
                <w:szCs w:val="28"/>
              </w:rPr>
            </w:pPr>
            <w:r w:rsidRPr="003E08CB">
              <w:rPr>
                <w:i/>
                <w:color w:val="000000" w:themeColor="text1"/>
                <w:sz w:val="28"/>
                <w:szCs w:val="28"/>
              </w:rPr>
              <w:t>- Đọchạc</w:t>
            </w:r>
          </w:p>
          <w:p w14:paraId="3BABD06D" w14:textId="77777777" w:rsidR="005A03DF" w:rsidRPr="003E08CB" w:rsidRDefault="005A03DF" w:rsidP="003E08CB">
            <w:pPr>
              <w:keepNext/>
              <w:spacing w:before="120" w:after="120" w:line="360" w:lineRule="auto"/>
              <w:contextualSpacing/>
              <w:jc w:val="center"/>
              <w:rPr>
                <w:b/>
                <w:color w:val="000000" w:themeColor="text1"/>
                <w:sz w:val="28"/>
                <w:szCs w:val="28"/>
              </w:rPr>
            </w:pPr>
            <w:r w:rsidRPr="003E08CB">
              <w:rPr>
                <w:i/>
                <w:color w:val="000000" w:themeColor="text1"/>
                <w:sz w:val="28"/>
                <w:szCs w:val="28"/>
              </w:rPr>
              <w:t>- Thường thức âm nhạc</w:t>
            </w:r>
          </w:p>
        </w:tc>
        <w:tc>
          <w:tcPr>
            <w:tcW w:w="1833" w:type="dxa"/>
            <w:vAlign w:val="center"/>
          </w:tcPr>
          <w:p w14:paraId="4967BF5D"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 Hát:</w:t>
            </w:r>
          </w:p>
          <w:p w14:paraId="2C251D7D"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Hoa lá mùa xuân</w:t>
            </w:r>
          </w:p>
        </w:tc>
        <w:tc>
          <w:tcPr>
            <w:tcW w:w="1134" w:type="dxa"/>
            <w:vAlign w:val="center"/>
          </w:tcPr>
          <w:p w14:paraId="26E921EC"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t>Tiết 19/35 phút</w:t>
            </w:r>
          </w:p>
        </w:tc>
        <w:tc>
          <w:tcPr>
            <w:tcW w:w="3412" w:type="dxa"/>
            <w:vAlign w:val="center"/>
          </w:tcPr>
          <w:p w14:paraId="58C72895" w14:textId="77777777" w:rsidR="005A03DF" w:rsidRPr="003E08CB" w:rsidRDefault="005A03DF" w:rsidP="003E08CB">
            <w:pPr>
              <w:keepNext/>
              <w:spacing w:before="120" w:after="120" w:line="360" w:lineRule="auto"/>
              <w:contextualSpacing/>
              <w:jc w:val="both"/>
              <w:rPr>
                <w:color w:val="000000" w:themeColor="text1"/>
                <w:sz w:val="28"/>
                <w:szCs w:val="28"/>
              </w:rPr>
            </w:pPr>
            <w:r w:rsidRPr="003E08CB">
              <w:rPr>
                <w:color w:val="000000" w:themeColor="text1"/>
                <w:sz w:val="28"/>
                <w:szCs w:val="28"/>
                <w:lang w:val="en-US"/>
              </w:rPr>
              <w:t>Tích hợp g</w:t>
            </w:r>
            <w:r w:rsidRPr="003E08CB">
              <w:rPr>
                <w:color w:val="000000" w:themeColor="text1"/>
                <w:sz w:val="28"/>
                <w:szCs w:val="28"/>
              </w:rPr>
              <w:t>iáo dục tình cảm yêu thương, đoàn viên cùng người thân trong gia đình trong những ngày tết cổ truyền.</w:t>
            </w:r>
          </w:p>
        </w:tc>
        <w:tc>
          <w:tcPr>
            <w:tcW w:w="1418" w:type="dxa"/>
          </w:tcPr>
          <w:p w14:paraId="6B6CD1C4" w14:textId="77777777" w:rsidR="005A03DF" w:rsidRPr="003E08CB" w:rsidRDefault="005A03DF" w:rsidP="003E08CB">
            <w:pPr>
              <w:keepNext/>
              <w:spacing w:before="120" w:after="120" w:line="360" w:lineRule="auto"/>
              <w:contextualSpacing/>
              <w:jc w:val="both"/>
              <w:rPr>
                <w:color w:val="000000" w:themeColor="text1"/>
                <w:sz w:val="28"/>
                <w:szCs w:val="28"/>
                <w:lang w:val="pt-BR"/>
              </w:rPr>
            </w:pPr>
          </w:p>
        </w:tc>
      </w:tr>
      <w:tr w:rsidR="00FB40A7" w:rsidRPr="009B5511" w14:paraId="49FED76B" w14:textId="77777777" w:rsidTr="00CA45E6">
        <w:trPr>
          <w:cantSplit/>
        </w:trPr>
        <w:tc>
          <w:tcPr>
            <w:tcW w:w="851" w:type="dxa"/>
            <w:vAlign w:val="center"/>
          </w:tcPr>
          <w:p w14:paraId="5C9AFA1A"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20</w:t>
            </w:r>
          </w:p>
        </w:tc>
        <w:tc>
          <w:tcPr>
            <w:tcW w:w="1422" w:type="dxa"/>
            <w:vMerge/>
            <w:vAlign w:val="center"/>
          </w:tcPr>
          <w:p w14:paraId="4079A48B" w14:textId="77777777" w:rsidR="005A03DF" w:rsidRPr="003E08CB" w:rsidRDefault="005A03DF" w:rsidP="003E08CB">
            <w:pPr>
              <w:keepNext/>
              <w:spacing w:before="120" w:after="120" w:line="360" w:lineRule="auto"/>
              <w:contextualSpacing/>
              <w:jc w:val="center"/>
              <w:rPr>
                <w:color w:val="000000" w:themeColor="text1"/>
                <w:sz w:val="28"/>
                <w:szCs w:val="28"/>
              </w:rPr>
            </w:pPr>
          </w:p>
        </w:tc>
        <w:tc>
          <w:tcPr>
            <w:tcW w:w="1833" w:type="dxa"/>
            <w:vAlign w:val="center"/>
          </w:tcPr>
          <w:p w14:paraId="15AA2DF5"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 Ôn tập bài hát:</w:t>
            </w:r>
          </w:p>
          <w:p w14:paraId="3CB1D217"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Hoa lá mùa xuân</w:t>
            </w:r>
          </w:p>
          <w:p w14:paraId="0CD59E24"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lastRenderedPageBreak/>
              <w:t>- Đọc nhạc:</w:t>
            </w:r>
          </w:p>
          <w:p w14:paraId="7A208020"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color w:val="000000" w:themeColor="text1"/>
                <w:sz w:val="28"/>
                <w:szCs w:val="28"/>
              </w:rPr>
              <w:t>Bài số 3</w:t>
            </w:r>
          </w:p>
        </w:tc>
        <w:tc>
          <w:tcPr>
            <w:tcW w:w="1134" w:type="dxa"/>
            <w:vAlign w:val="center"/>
          </w:tcPr>
          <w:p w14:paraId="4BE03C8B" w14:textId="77777777" w:rsidR="005A03DF" w:rsidRPr="003E08CB" w:rsidRDefault="005A03DF" w:rsidP="003E08CB">
            <w:pPr>
              <w:keepNext/>
              <w:spacing w:before="120" w:after="120" w:line="360" w:lineRule="auto"/>
              <w:contextualSpacing/>
              <w:jc w:val="center"/>
              <w:rPr>
                <w:color w:val="000000" w:themeColor="text1"/>
                <w:sz w:val="28"/>
                <w:szCs w:val="28"/>
              </w:rPr>
            </w:pPr>
            <w:r w:rsidRPr="003E08CB">
              <w:rPr>
                <w:bCs/>
                <w:color w:val="000000" w:themeColor="text1"/>
                <w:sz w:val="28"/>
                <w:szCs w:val="28"/>
              </w:rPr>
              <w:lastRenderedPageBreak/>
              <w:t>Tiết 20/35 phút</w:t>
            </w:r>
          </w:p>
        </w:tc>
        <w:tc>
          <w:tcPr>
            <w:tcW w:w="3412" w:type="dxa"/>
            <w:vAlign w:val="center"/>
          </w:tcPr>
          <w:p w14:paraId="747F7024" w14:textId="77777777" w:rsidR="005A03DF" w:rsidRPr="003E08CB" w:rsidRDefault="005A03DF" w:rsidP="003E08CB">
            <w:pPr>
              <w:keepNext/>
              <w:spacing w:before="120" w:after="120" w:line="360" w:lineRule="auto"/>
              <w:contextualSpacing/>
              <w:jc w:val="both"/>
              <w:rPr>
                <w:color w:val="000000" w:themeColor="text1"/>
                <w:sz w:val="28"/>
                <w:szCs w:val="28"/>
              </w:rPr>
            </w:pPr>
          </w:p>
        </w:tc>
        <w:tc>
          <w:tcPr>
            <w:tcW w:w="1418" w:type="dxa"/>
          </w:tcPr>
          <w:p w14:paraId="57FE1880" w14:textId="77777777" w:rsidR="005A03DF" w:rsidRPr="003E08CB" w:rsidRDefault="005A03DF" w:rsidP="003E08CB">
            <w:pPr>
              <w:keepNext/>
              <w:spacing w:before="120" w:after="120" w:line="360" w:lineRule="auto"/>
              <w:contextualSpacing/>
              <w:jc w:val="both"/>
              <w:rPr>
                <w:color w:val="000000" w:themeColor="text1"/>
                <w:sz w:val="28"/>
                <w:szCs w:val="28"/>
                <w:lang w:val="pt-BR"/>
              </w:rPr>
            </w:pPr>
          </w:p>
        </w:tc>
      </w:tr>
      <w:tr w:rsidR="00FB40A7" w:rsidRPr="009B5511" w14:paraId="1524B949" w14:textId="77777777" w:rsidTr="00CA45E6">
        <w:trPr>
          <w:cantSplit/>
        </w:trPr>
        <w:tc>
          <w:tcPr>
            <w:tcW w:w="851" w:type="dxa"/>
            <w:vAlign w:val="center"/>
          </w:tcPr>
          <w:p w14:paraId="509AF372"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21</w:t>
            </w:r>
          </w:p>
        </w:tc>
        <w:tc>
          <w:tcPr>
            <w:tcW w:w="1422" w:type="dxa"/>
            <w:vMerge/>
            <w:vAlign w:val="center"/>
          </w:tcPr>
          <w:p w14:paraId="637A3281"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61F073C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đọc nhạc:</w:t>
            </w:r>
          </w:p>
          <w:p w14:paraId="6095746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3</w:t>
            </w:r>
          </w:p>
          <w:p w14:paraId="609E68B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Thường thức âm nhạc:</w:t>
            </w:r>
          </w:p>
          <w:p w14:paraId="3824B05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Câu chuyện về bài hát Chú voi con ở Bản Đôn</w:t>
            </w:r>
          </w:p>
        </w:tc>
        <w:tc>
          <w:tcPr>
            <w:tcW w:w="1134" w:type="dxa"/>
            <w:vAlign w:val="center"/>
          </w:tcPr>
          <w:p w14:paraId="728CD9D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21/35 phút</w:t>
            </w:r>
          </w:p>
        </w:tc>
        <w:tc>
          <w:tcPr>
            <w:tcW w:w="3412" w:type="dxa"/>
            <w:vAlign w:val="center"/>
          </w:tcPr>
          <w:p w14:paraId="208E9CDF"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1A24E9A9"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3621B27A" w14:textId="77777777" w:rsidTr="00CA45E6">
        <w:trPr>
          <w:cantSplit/>
        </w:trPr>
        <w:tc>
          <w:tcPr>
            <w:tcW w:w="851" w:type="dxa"/>
            <w:vAlign w:val="center"/>
          </w:tcPr>
          <w:p w14:paraId="3CE4E489"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22</w:t>
            </w:r>
          </w:p>
        </w:tc>
        <w:tc>
          <w:tcPr>
            <w:tcW w:w="1422" w:type="dxa"/>
            <w:vMerge/>
            <w:vAlign w:val="center"/>
          </w:tcPr>
          <w:p w14:paraId="34202C65"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5153E34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đọc nhạc:</w:t>
            </w:r>
          </w:p>
          <w:p w14:paraId="1A41EFC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Bài số 3</w:t>
            </w:r>
          </w:p>
          <w:p w14:paraId="6E999EB4"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166A5CAC"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Hoa lá mùa xuân</w:t>
            </w:r>
          </w:p>
        </w:tc>
        <w:tc>
          <w:tcPr>
            <w:tcW w:w="1134" w:type="dxa"/>
            <w:vAlign w:val="center"/>
          </w:tcPr>
          <w:p w14:paraId="097200F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22/35 phút</w:t>
            </w:r>
          </w:p>
        </w:tc>
        <w:tc>
          <w:tcPr>
            <w:tcW w:w="3412" w:type="dxa"/>
            <w:vAlign w:val="center"/>
          </w:tcPr>
          <w:p w14:paraId="759AB17B"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4A97A1A9"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6ADC3353" w14:textId="77777777" w:rsidTr="00CA45E6">
        <w:trPr>
          <w:cantSplit/>
          <w:trHeight w:val="869"/>
        </w:trPr>
        <w:tc>
          <w:tcPr>
            <w:tcW w:w="851" w:type="dxa"/>
            <w:vAlign w:val="center"/>
          </w:tcPr>
          <w:p w14:paraId="45C8C33E"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23</w:t>
            </w:r>
          </w:p>
        </w:tc>
        <w:tc>
          <w:tcPr>
            <w:tcW w:w="1422" w:type="dxa"/>
            <w:vMerge w:val="restart"/>
            <w:vAlign w:val="center"/>
          </w:tcPr>
          <w:p w14:paraId="41F701F5"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b/>
                <w:color w:val="000000" w:themeColor="text1"/>
                <w:sz w:val="28"/>
                <w:szCs w:val="28"/>
              </w:rPr>
              <w:t>Gia đình yêu thương</w:t>
            </w:r>
          </w:p>
          <w:p w14:paraId="3C12E514"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Hát</w:t>
            </w:r>
          </w:p>
          <w:p w14:paraId="3BEAF846" w14:textId="77777777" w:rsidR="005A03DF" w:rsidRPr="003E08CB" w:rsidRDefault="005A03DF" w:rsidP="00CA45E6">
            <w:pPr>
              <w:keepNext/>
              <w:spacing w:before="120" w:after="120" w:line="276" w:lineRule="auto"/>
              <w:contextualSpacing/>
              <w:jc w:val="center"/>
              <w:rPr>
                <w:i/>
                <w:color w:val="000000" w:themeColor="text1"/>
                <w:sz w:val="28"/>
                <w:szCs w:val="28"/>
              </w:rPr>
            </w:pPr>
            <w:r w:rsidRPr="003E08CB">
              <w:rPr>
                <w:i/>
                <w:color w:val="000000" w:themeColor="text1"/>
                <w:sz w:val="28"/>
                <w:szCs w:val="28"/>
              </w:rPr>
              <w:t>- Nghe nhạc</w:t>
            </w:r>
          </w:p>
          <w:p w14:paraId="40435E43" w14:textId="77777777" w:rsidR="005A03DF" w:rsidRPr="003E08CB" w:rsidRDefault="005A03DF" w:rsidP="00CA45E6">
            <w:pPr>
              <w:keepNext/>
              <w:spacing w:before="120" w:after="120" w:line="276" w:lineRule="auto"/>
              <w:contextualSpacing/>
              <w:jc w:val="center"/>
              <w:rPr>
                <w:b/>
                <w:color w:val="000000" w:themeColor="text1"/>
                <w:sz w:val="28"/>
                <w:szCs w:val="28"/>
              </w:rPr>
            </w:pPr>
            <w:r w:rsidRPr="003E08CB">
              <w:rPr>
                <w:i/>
                <w:color w:val="000000" w:themeColor="text1"/>
                <w:sz w:val="28"/>
                <w:szCs w:val="28"/>
              </w:rPr>
              <w:t>- Thường thức âm nhạc</w:t>
            </w:r>
          </w:p>
        </w:tc>
        <w:tc>
          <w:tcPr>
            <w:tcW w:w="1833" w:type="dxa"/>
            <w:vAlign w:val="center"/>
          </w:tcPr>
          <w:p w14:paraId="7383F918"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Hát:</w:t>
            </w:r>
          </w:p>
          <w:p w14:paraId="28F7F5D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Mẹ ơi có biết</w:t>
            </w:r>
          </w:p>
        </w:tc>
        <w:tc>
          <w:tcPr>
            <w:tcW w:w="1134" w:type="dxa"/>
            <w:vAlign w:val="center"/>
          </w:tcPr>
          <w:p w14:paraId="4BA03212"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23/35 phút</w:t>
            </w:r>
          </w:p>
        </w:tc>
        <w:tc>
          <w:tcPr>
            <w:tcW w:w="3412" w:type="dxa"/>
            <w:vAlign w:val="center"/>
          </w:tcPr>
          <w:p w14:paraId="5BADB002" w14:textId="77777777" w:rsidR="005A03DF" w:rsidRPr="003E08CB" w:rsidRDefault="005A03DF" w:rsidP="00CA45E6">
            <w:pPr>
              <w:keepNext/>
              <w:spacing w:before="120" w:after="120" w:line="276" w:lineRule="auto"/>
              <w:contextualSpacing/>
              <w:jc w:val="both"/>
              <w:rPr>
                <w:color w:val="000000" w:themeColor="text1"/>
                <w:sz w:val="28"/>
                <w:szCs w:val="28"/>
              </w:rPr>
            </w:pPr>
            <w:r w:rsidRPr="003E08CB">
              <w:rPr>
                <w:color w:val="000000" w:themeColor="text1"/>
                <w:sz w:val="28"/>
                <w:szCs w:val="28"/>
                <w:lang w:val="en-US"/>
              </w:rPr>
              <w:t>Tích hợp g</w:t>
            </w:r>
            <w:r w:rsidRPr="003E08CB">
              <w:rPr>
                <w:color w:val="000000" w:themeColor="text1"/>
                <w:sz w:val="28"/>
                <w:szCs w:val="28"/>
              </w:rPr>
              <w:t xml:space="preserve">iáo dục tình yêu quê hương đất nước, yêu lao động, yêu âm nhạc dân tộc.  </w:t>
            </w:r>
          </w:p>
        </w:tc>
        <w:tc>
          <w:tcPr>
            <w:tcW w:w="1418" w:type="dxa"/>
          </w:tcPr>
          <w:p w14:paraId="314623E7"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121DB995" w14:textId="77777777" w:rsidTr="00CA45E6">
        <w:trPr>
          <w:cantSplit/>
        </w:trPr>
        <w:tc>
          <w:tcPr>
            <w:tcW w:w="851" w:type="dxa"/>
            <w:vAlign w:val="center"/>
          </w:tcPr>
          <w:p w14:paraId="1CA9F243"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24</w:t>
            </w:r>
          </w:p>
        </w:tc>
        <w:tc>
          <w:tcPr>
            <w:tcW w:w="1422" w:type="dxa"/>
            <w:vMerge/>
            <w:vAlign w:val="center"/>
          </w:tcPr>
          <w:p w14:paraId="3EBFB89A"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5C19B1A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Ôn tập bài hát:</w:t>
            </w:r>
          </w:p>
          <w:p w14:paraId="60C0447A"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Mẹ ơi có biết</w:t>
            </w:r>
          </w:p>
          <w:p w14:paraId="4B0FF81A"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Nghe nhạc:</w:t>
            </w:r>
          </w:p>
          <w:p w14:paraId="3EADD9FB"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Ru con</w:t>
            </w:r>
          </w:p>
        </w:tc>
        <w:tc>
          <w:tcPr>
            <w:tcW w:w="1134" w:type="dxa"/>
            <w:vAlign w:val="center"/>
          </w:tcPr>
          <w:p w14:paraId="2E905889"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24/35 phút</w:t>
            </w:r>
          </w:p>
        </w:tc>
        <w:tc>
          <w:tcPr>
            <w:tcW w:w="3412" w:type="dxa"/>
            <w:vAlign w:val="center"/>
          </w:tcPr>
          <w:p w14:paraId="72A15E40"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33A9BF54"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68FACCA4" w14:textId="77777777" w:rsidTr="00CA45E6">
        <w:trPr>
          <w:cantSplit/>
          <w:trHeight w:val="1254"/>
        </w:trPr>
        <w:tc>
          <w:tcPr>
            <w:tcW w:w="851" w:type="dxa"/>
            <w:vAlign w:val="center"/>
          </w:tcPr>
          <w:p w14:paraId="19654839" w14:textId="77777777" w:rsidR="005A03DF" w:rsidRPr="003E08CB" w:rsidRDefault="005A03DF" w:rsidP="00CA45E6">
            <w:pPr>
              <w:keepNext/>
              <w:spacing w:before="120" w:after="120" w:line="276" w:lineRule="auto"/>
              <w:contextualSpacing/>
              <w:jc w:val="center"/>
              <w:rPr>
                <w:b/>
                <w:bCs/>
                <w:color w:val="000000" w:themeColor="text1"/>
                <w:sz w:val="28"/>
                <w:szCs w:val="28"/>
              </w:rPr>
            </w:pPr>
            <w:r w:rsidRPr="003E08CB">
              <w:rPr>
                <w:b/>
                <w:bCs/>
                <w:color w:val="000000" w:themeColor="text1"/>
                <w:sz w:val="28"/>
                <w:szCs w:val="28"/>
              </w:rPr>
              <w:t>25</w:t>
            </w:r>
          </w:p>
        </w:tc>
        <w:tc>
          <w:tcPr>
            <w:tcW w:w="1422" w:type="dxa"/>
            <w:vMerge/>
            <w:vAlign w:val="center"/>
          </w:tcPr>
          <w:p w14:paraId="5D9063EF" w14:textId="77777777" w:rsidR="005A03DF" w:rsidRPr="003E08CB" w:rsidRDefault="005A03DF" w:rsidP="00CA45E6">
            <w:pPr>
              <w:keepNext/>
              <w:spacing w:before="120" w:after="120" w:line="276" w:lineRule="auto"/>
              <w:contextualSpacing/>
              <w:jc w:val="center"/>
              <w:rPr>
                <w:color w:val="000000" w:themeColor="text1"/>
                <w:sz w:val="28"/>
                <w:szCs w:val="28"/>
              </w:rPr>
            </w:pPr>
          </w:p>
        </w:tc>
        <w:tc>
          <w:tcPr>
            <w:tcW w:w="1833" w:type="dxa"/>
            <w:vAlign w:val="center"/>
          </w:tcPr>
          <w:p w14:paraId="0756AEA1"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 Thường thức âm nhạc:</w:t>
            </w:r>
          </w:p>
          <w:p w14:paraId="2376120F"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Nhạc cụ ma-ra-cát</w:t>
            </w:r>
          </w:p>
          <w:p w14:paraId="039F8C7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color w:val="000000" w:themeColor="text1"/>
                <w:sz w:val="28"/>
                <w:szCs w:val="28"/>
              </w:rPr>
              <w:t>(maracas)</w:t>
            </w:r>
          </w:p>
        </w:tc>
        <w:tc>
          <w:tcPr>
            <w:tcW w:w="1134" w:type="dxa"/>
            <w:vAlign w:val="center"/>
          </w:tcPr>
          <w:p w14:paraId="1ADB6700" w14:textId="77777777" w:rsidR="005A03DF" w:rsidRPr="003E08CB" w:rsidRDefault="005A03DF" w:rsidP="00CA45E6">
            <w:pPr>
              <w:keepNext/>
              <w:spacing w:before="120" w:after="120" w:line="276" w:lineRule="auto"/>
              <w:contextualSpacing/>
              <w:jc w:val="center"/>
              <w:rPr>
                <w:color w:val="000000" w:themeColor="text1"/>
                <w:sz w:val="28"/>
                <w:szCs w:val="28"/>
              </w:rPr>
            </w:pPr>
            <w:r w:rsidRPr="003E08CB">
              <w:rPr>
                <w:bCs/>
                <w:color w:val="000000" w:themeColor="text1"/>
                <w:sz w:val="28"/>
                <w:szCs w:val="28"/>
              </w:rPr>
              <w:t>Tiết 25/35 phút</w:t>
            </w:r>
          </w:p>
        </w:tc>
        <w:tc>
          <w:tcPr>
            <w:tcW w:w="3412" w:type="dxa"/>
            <w:vAlign w:val="center"/>
          </w:tcPr>
          <w:p w14:paraId="6E0B3B52" w14:textId="77777777" w:rsidR="005A03DF" w:rsidRPr="003E08CB" w:rsidRDefault="005A03DF" w:rsidP="00CA45E6">
            <w:pPr>
              <w:keepNext/>
              <w:spacing w:before="120" w:after="120" w:line="276" w:lineRule="auto"/>
              <w:contextualSpacing/>
              <w:jc w:val="both"/>
              <w:rPr>
                <w:color w:val="000000" w:themeColor="text1"/>
                <w:sz w:val="28"/>
                <w:szCs w:val="28"/>
              </w:rPr>
            </w:pPr>
          </w:p>
        </w:tc>
        <w:tc>
          <w:tcPr>
            <w:tcW w:w="1418" w:type="dxa"/>
          </w:tcPr>
          <w:p w14:paraId="3FEFAE34" w14:textId="77777777" w:rsidR="005A03DF" w:rsidRPr="003E08CB" w:rsidRDefault="005A03DF" w:rsidP="00CA45E6">
            <w:pPr>
              <w:keepNext/>
              <w:spacing w:before="120" w:after="120" w:line="276" w:lineRule="auto"/>
              <w:contextualSpacing/>
              <w:jc w:val="both"/>
              <w:rPr>
                <w:color w:val="000000" w:themeColor="text1"/>
                <w:sz w:val="28"/>
                <w:szCs w:val="28"/>
              </w:rPr>
            </w:pPr>
          </w:p>
        </w:tc>
      </w:tr>
      <w:tr w:rsidR="00FB40A7" w:rsidRPr="009B5511" w14:paraId="308C9CF2" w14:textId="77777777" w:rsidTr="00CA45E6">
        <w:trPr>
          <w:cantSplit/>
          <w:trHeight w:val="840"/>
        </w:trPr>
        <w:tc>
          <w:tcPr>
            <w:tcW w:w="851" w:type="dxa"/>
            <w:vAlign w:val="center"/>
          </w:tcPr>
          <w:p w14:paraId="7889A1EA"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26</w:t>
            </w:r>
          </w:p>
        </w:tc>
        <w:tc>
          <w:tcPr>
            <w:tcW w:w="1422" w:type="dxa"/>
            <w:vMerge/>
            <w:vAlign w:val="center"/>
          </w:tcPr>
          <w:p w14:paraId="53159541"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7E0BB334"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bài hát:</w:t>
            </w:r>
          </w:p>
          <w:p w14:paraId="21E6D4DE"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Mẹ ơi có biết</w:t>
            </w:r>
          </w:p>
        </w:tc>
        <w:tc>
          <w:tcPr>
            <w:tcW w:w="1134" w:type="dxa"/>
            <w:vAlign w:val="center"/>
          </w:tcPr>
          <w:p w14:paraId="2F810F9B"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26/35 phút</w:t>
            </w:r>
          </w:p>
        </w:tc>
        <w:tc>
          <w:tcPr>
            <w:tcW w:w="3412" w:type="dxa"/>
            <w:vAlign w:val="center"/>
          </w:tcPr>
          <w:p w14:paraId="054087AD"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17A1AD93"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38629011" w14:textId="77777777" w:rsidTr="00CA45E6">
        <w:trPr>
          <w:cantSplit/>
          <w:trHeight w:val="852"/>
        </w:trPr>
        <w:tc>
          <w:tcPr>
            <w:tcW w:w="851" w:type="dxa"/>
            <w:vAlign w:val="center"/>
          </w:tcPr>
          <w:p w14:paraId="1D6DC0C4"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27</w:t>
            </w:r>
          </w:p>
        </w:tc>
        <w:tc>
          <w:tcPr>
            <w:tcW w:w="1422" w:type="dxa"/>
            <w:vMerge w:val="restart"/>
            <w:vAlign w:val="center"/>
          </w:tcPr>
          <w:p w14:paraId="1688D24F" w14:textId="77777777" w:rsidR="005A03DF" w:rsidRPr="003E08CB" w:rsidRDefault="005A03DF" w:rsidP="003E08CB">
            <w:pPr>
              <w:keepNext/>
              <w:spacing w:before="120" w:after="120"/>
              <w:contextualSpacing/>
              <w:jc w:val="center"/>
              <w:rPr>
                <w:b/>
                <w:color w:val="000000" w:themeColor="text1"/>
                <w:sz w:val="28"/>
                <w:szCs w:val="28"/>
              </w:rPr>
            </w:pPr>
            <w:r w:rsidRPr="003E08CB">
              <w:rPr>
                <w:b/>
                <w:color w:val="000000" w:themeColor="text1"/>
                <w:sz w:val="28"/>
                <w:szCs w:val="28"/>
              </w:rPr>
              <w:t>Những con vật quanh em</w:t>
            </w:r>
          </w:p>
          <w:p w14:paraId="19F8CF88"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t>- Hát</w:t>
            </w:r>
          </w:p>
          <w:p w14:paraId="793E5C09"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t>- Đọc nhạc</w:t>
            </w:r>
          </w:p>
          <w:p w14:paraId="685DB7FC"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lastRenderedPageBreak/>
              <w:t>- Nghe nhạc</w:t>
            </w:r>
          </w:p>
          <w:p w14:paraId="6E681BFB" w14:textId="77777777" w:rsidR="005A03DF" w:rsidRPr="003E08CB" w:rsidRDefault="005A03DF" w:rsidP="003E08CB">
            <w:pPr>
              <w:keepNext/>
              <w:spacing w:before="120" w:after="120"/>
              <w:contextualSpacing/>
              <w:jc w:val="center"/>
              <w:rPr>
                <w:b/>
                <w:color w:val="000000" w:themeColor="text1"/>
                <w:sz w:val="28"/>
                <w:szCs w:val="28"/>
              </w:rPr>
            </w:pPr>
          </w:p>
        </w:tc>
        <w:tc>
          <w:tcPr>
            <w:tcW w:w="1833" w:type="dxa"/>
            <w:vAlign w:val="center"/>
          </w:tcPr>
          <w:p w14:paraId="2B06596E"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lastRenderedPageBreak/>
              <w:t>- Hát:</w:t>
            </w:r>
          </w:p>
          <w:p w14:paraId="2DA1A482"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Trang trại vui vẻ</w:t>
            </w:r>
          </w:p>
        </w:tc>
        <w:tc>
          <w:tcPr>
            <w:tcW w:w="1134" w:type="dxa"/>
            <w:vAlign w:val="center"/>
          </w:tcPr>
          <w:p w14:paraId="2D30D702"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27/35 phút</w:t>
            </w:r>
          </w:p>
        </w:tc>
        <w:tc>
          <w:tcPr>
            <w:tcW w:w="3412" w:type="dxa"/>
            <w:vAlign w:val="center"/>
          </w:tcPr>
          <w:p w14:paraId="45B54204" w14:textId="77777777" w:rsidR="005A03DF" w:rsidRPr="003E08CB" w:rsidRDefault="005A03DF" w:rsidP="003E08CB">
            <w:pPr>
              <w:keepNext/>
              <w:spacing w:before="120" w:after="120"/>
              <w:contextualSpacing/>
              <w:jc w:val="both"/>
              <w:rPr>
                <w:color w:val="000000" w:themeColor="text1"/>
                <w:sz w:val="28"/>
                <w:szCs w:val="28"/>
              </w:rPr>
            </w:pPr>
            <w:r w:rsidRPr="003E08CB">
              <w:rPr>
                <w:color w:val="000000" w:themeColor="text1"/>
                <w:sz w:val="28"/>
                <w:szCs w:val="28"/>
                <w:lang w:val="en-US"/>
              </w:rPr>
              <w:t>Tích hợp g</w:t>
            </w:r>
            <w:r w:rsidRPr="003E08CB">
              <w:rPr>
                <w:color w:val="000000" w:themeColor="text1"/>
                <w:sz w:val="28"/>
                <w:szCs w:val="28"/>
              </w:rPr>
              <w:t xml:space="preserve">iáo dục tình yêu gia đình. Hiểu được mối quan hệ gắn bó yêu thương và sự kính trọng của các thành viên trong gia đình.  </w:t>
            </w:r>
          </w:p>
        </w:tc>
        <w:tc>
          <w:tcPr>
            <w:tcW w:w="1418" w:type="dxa"/>
          </w:tcPr>
          <w:p w14:paraId="55B26892"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7F2E9D12" w14:textId="77777777" w:rsidTr="00CA45E6">
        <w:trPr>
          <w:cantSplit/>
        </w:trPr>
        <w:tc>
          <w:tcPr>
            <w:tcW w:w="851" w:type="dxa"/>
            <w:vAlign w:val="center"/>
          </w:tcPr>
          <w:p w14:paraId="383DACA6"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28</w:t>
            </w:r>
          </w:p>
        </w:tc>
        <w:tc>
          <w:tcPr>
            <w:tcW w:w="1422" w:type="dxa"/>
            <w:vMerge/>
            <w:vAlign w:val="center"/>
          </w:tcPr>
          <w:p w14:paraId="3115394B"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1643B5AF"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xml:space="preserve">- Ôn tập bài </w:t>
            </w:r>
            <w:r w:rsidRPr="003E08CB">
              <w:rPr>
                <w:color w:val="000000" w:themeColor="text1"/>
                <w:sz w:val="28"/>
                <w:szCs w:val="28"/>
              </w:rPr>
              <w:lastRenderedPageBreak/>
              <w:t>hát:</w:t>
            </w:r>
          </w:p>
          <w:p w14:paraId="3E9DC055"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Trang trại vui vẻ</w:t>
            </w:r>
          </w:p>
          <w:p w14:paraId="44E85AD7"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Đọc nhạc:</w:t>
            </w:r>
          </w:p>
          <w:p w14:paraId="20F1BB68"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Bài số 4</w:t>
            </w:r>
          </w:p>
        </w:tc>
        <w:tc>
          <w:tcPr>
            <w:tcW w:w="1134" w:type="dxa"/>
            <w:vAlign w:val="center"/>
          </w:tcPr>
          <w:p w14:paraId="74AF3B53"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lastRenderedPageBreak/>
              <w:t xml:space="preserve">Tiết </w:t>
            </w:r>
            <w:r w:rsidRPr="003E08CB">
              <w:rPr>
                <w:bCs/>
                <w:color w:val="000000" w:themeColor="text1"/>
                <w:sz w:val="28"/>
                <w:szCs w:val="28"/>
              </w:rPr>
              <w:lastRenderedPageBreak/>
              <w:t>28/35 phút</w:t>
            </w:r>
          </w:p>
        </w:tc>
        <w:tc>
          <w:tcPr>
            <w:tcW w:w="3412" w:type="dxa"/>
            <w:vAlign w:val="center"/>
          </w:tcPr>
          <w:p w14:paraId="0183E85A"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3C756849"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6B105EC8" w14:textId="77777777" w:rsidTr="00CA45E6">
        <w:trPr>
          <w:cantSplit/>
        </w:trPr>
        <w:tc>
          <w:tcPr>
            <w:tcW w:w="851" w:type="dxa"/>
            <w:vAlign w:val="center"/>
          </w:tcPr>
          <w:p w14:paraId="3A4CBE11"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29</w:t>
            </w:r>
          </w:p>
        </w:tc>
        <w:tc>
          <w:tcPr>
            <w:tcW w:w="1422" w:type="dxa"/>
            <w:vMerge/>
            <w:vAlign w:val="center"/>
          </w:tcPr>
          <w:p w14:paraId="2D2455D6"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65FDCD67"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đọc nhạc:</w:t>
            </w:r>
          </w:p>
          <w:p w14:paraId="54BDE061"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Bài số 4</w:t>
            </w:r>
          </w:p>
          <w:p w14:paraId="1355BBAA"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Nghe nhạc:</w:t>
            </w:r>
          </w:p>
          <w:p w14:paraId="5B0D14BD"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Vũ khúc đàn gà con</w:t>
            </w:r>
          </w:p>
        </w:tc>
        <w:tc>
          <w:tcPr>
            <w:tcW w:w="1134" w:type="dxa"/>
            <w:vAlign w:val="center"/>
          </w:tcPr>
          <w:p w14:paraId="1FE18867"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28/35 phút</w:t>
            </w:r>
          </w:p>
        </w:tc>
        <w:tc>
          <w:tcPr>
            <w:tcW w:w="3412" w:type="dxa"/>
            <w:vAlign w:val="center"/>
          </w:tcPr>
          <w:p w14:paraId="2A3AA6EB"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2722547F"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62218461" w14:textId="77777777" w:rsidTr="00CA45E6">
        <w:trPr>
          <w:cantSplit/>
        </w:trPr>
        <w:tc>
          <w:tcPr>
            <w:tcW w:w="851" w:type="dxa"/>
            <w:vAlign w:val="center"/>
          </w:tcPr>
          <w:p w14:paraId="6E1105E8"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30</w:t>
            </w:r>
          </w:p>
        </w:tc>
        <w:tc>
          <w:tcPr>
            <w:tcW w:w="1422" w:type="dxa"/>
            <w:vMerge/>
            <w:vAlign w:val="center"/>
          </w:tcPr>
          <w:p w14:paraId="1E1C7AD0"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45A035D5"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đọc nhạc:</w:t>
            </w:r>
          </w:p>
          <w:p w14:paraId="2E3E1607"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Bài số 4</w:t>
            </w:r>
          </w:p>
          <w:p w14:paraId="1EDFE8BB"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bài hát:</w:t>
            </w:r>
          </w:p>
          <w:p w14:paraId="0EF00DC7"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Trang trại vui vẻ</w:t>
            </w:r>
          </w:p>
        </w:tc>
        <w:tc>
          <w:tcPr>
            <w:tcW w:w="1134" w:type="dxa"/>
            <w:vAlign w:val="center"/>
          </w:tcPr>
          <w:p w14:paraId="2A4D357B"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30/35 phút</w:t>
            </w:r>
          </w:p>
        </w:tc>
        <w:tc>
          <w:tcPr>
            <w:tcW w:w="3412" w:type="dxa"/>
            <w:vAlign w:val="center"/>
          </w:tcPr>
          <w:p w14:paraId="6F096D46"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57B1FC1B"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5ACCF93A" w14:textId="77777777" w:rsidTr="00CA45E6">
        <w:trPr>
          <w:cantSplit/>
        </w:trPr>
        <w:tc>
          <w:tcPr>
            <w:tcW w:w="851" w:type="dxa"/>
            <w:vAlign w:val="center"/>
          </w:tcPr>
          <w:p w14:paraId="3AE05EA5"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31</w:t>
            </w:r>
          </w:p>
        </w:tc>
        <w:tc>
          <w:tcPr>
            <w:tcW w:w="1422" w:type="dxa"/>
            <w:vMerge w:val="restart"/>
            <w:vAlign w:val="center"/>
          </w:tcPr>
          <w:p w14:paraId="4C9BBEE0" w14:textId="77777777" w:rsidR="005A03DF" w:rsidRPr="003E08CB" w:rsidRDefault="005A03DF" w:rsidP="003E08CB">
            <w:pPr>
              <w:keepNext/>
              <w:spacing w:before="120" w:after="120"/>
              <w:contextualSpacing/>
              <w:jc w:val="center"/>
              <w:rPr>
                <w:b/>
                <w:color w:val="000000" w:themeColor="text1"/>
                <w:sz w:val="28"/>
                <w:szCs w:val="28"/>
              </w:rPr>
            </w:pPr>
            <w:r w:rsidRPr="003E08CB">
              <w:rPr>
                <w:b/>
                <w:color w:val="000000" w:themeColor="text1"/>
                <w:sz w:val="28"/>
                <w:szCs w:val="28"/>
              </w:rPr>
              <w:t>Mùa hè vui</w:t>
            </w:r>
          </w:p>
          <w:p w14:paraId="0DF6768A"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t>- Hát</w:t>
            </w:r>
          </w:p>
          <w:p w14:paraId="432E3378"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t>- Nhạc cụ</w:t>
            </w:r>
          </w:p>
          <w:p w14:paraId="5E796A4B" w14:textId="77777777" w:rsidR="005A03DF" w:rsidRPr="003E08CB" w:rsidRDefault="005A03DF" w:rsidP="003E08CB">
            <w:pPr>
              <w:keepNext/>
              <w:spacing w:before="120" w:after="120"/>
              <w:contextualSpacing/>
              <w:jc w:val="center"/>
              <w:rPr>
                <w:i/>
                <w:color w:val="000000" w:themeColor="text1"/>
                <w:sz w:val="28"/>
                <w:szCs w:val="28"/>
              </w:rPr>
            </w:pPr>
            <w:r w:rsidRPr="003E08CB">
              <w:rPr>
                <w:i/>
                <w:color w:val="000000" w:themeColor="text1"/>
                <w:sz w:val="28"/>
                <w:szCs w:val="28"/>
              </w:rPr>
              <w:t>- Nghe nhạc</w:t>
            </w:r>
          </w:p>
          <w:p w14:paraId="72EFA811" w14:textId="77777777" w:rsidR="005A03DF" w:rsidRPr="003E08CB" w:rsidRDefault="005A03DF" w:rsidP="003E08CB">
            <w:pPr>
              <w:keepNext/>
              <w:spacing w:before="120" w:after="120"/>
              <w:contextualSpacing/>
              <w:jc w:val="center"/>
              <w:rPr>
                <w:b/>
                <w:color w:val="000000" w:themeColor="text1"/>
                <w:sz w:val="28"/>
                <w:szCs w:val="28"/>
              </w:rPr>
            </w:pPr>
          </w:p>
        </w:tc>
        <w:tc>
          <w:tcPr>
            <w:tcW w:w="1833" w:type="dxa"/>
            <w:vAlign w:val="center"/>
          </w:tcPr>
          <w:p w14:paraId="6F0F98CC"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Hát:</w:t>
            </w:r>
          </w:p>
          <w:p w14:paraId="4465B76E"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Ngày hè vui</w:t>
            </w:r>
          </w:p>
        </w:tc>
        <w:tc>
          <w:tcPr>
            <w:tcW w:w="1134" w:type="dxa"/>
            <w:vAlign w:val="center"/>
          </w:tcPr>
          <w:p w14:paraId="0D3AD167"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31/35 phút</w:t>
            </w:r>
          </w:p>
        </w:tc>
        <w:tc>
          <w:tcPr>
            <w:tcW w:w="3412" w:type="dxa"/>
            <w:vAlign w:val="center"/>
          </w:tcPr>
          <w:p w14:paraId="2480191D"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615025F4" w14:textId="77777777" w:rsidR="005A03DF" w:rsidRPr="003E08CB" w:rsidRDefault="005A03DF" w:rsidP="003E08CB">
            <w:pPr>
              <w:pStyle w:val="Footer"/>
              <w:keepNext/>
              <w:spacing w:before="120" w:after="120"/>
              <w:contextualSpacing/>
              <w:jc w:val="both"/>
              <w:rPr>
                <w:color w:val="000000" w:themeColor="text1"/>
                <w:szCs w:val="28"/>
              </w:rPr>
            </w:pPr>
          </w:p>
        </w:tc>
      </w:tr>
      <w:tr w:rsidR="00FB40A7" w:rsidRPr="009B5511" w14:paraId="17A818BA" w14:textId="77777777" w:rsidTr="00CA45E6">
        <w:trPr>
          <w:cantSplit/>
        </w:trPr>
        <w:tc>
          <w:tcPr>
            <w:tcW w:w="851" w:type="dxa"/>
            <w:vAlign w:val="center"/>
          </w:tcPr>
          <w:p w14:paraId="0481FC04"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32</w:t>
            </w:r>
          </w:p>
        </w:tc>
        <w:tc>
          <w:tcPr>
            <w:tcW w:w="1422" w:type="dxa"/>
            <w:vMerge/>
            <w:vAlign w:val="center"/>
          </w:tcPr>
          <w:p w14:paraId="09ADE60C"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6F5EFD80"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bài hát:</w:t>
            </w:r>
          </w:p>
          <w:p w14:paraId="2A2FF89C"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Ngày hè vui</w:t>
            </w:r>
          </w:p>
          <w:p w14:paraId="0D613BBC"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Nhạc cụ:</w:t>
            </w:r>
          </w:p>
          <w:p w14:paraId="663D6493"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Dùng nhạc cụ gõ thể hiện các hình tiết tấu</w:t>
            </w:r>
          </w:p>
        </w:tc>
        <w:tc>
          <w:tcPr>
            <w:tcW w:w="1134" w:type="dxa"/>
            <w:vAlign w:val="center"/>
          </w:tcPr>
          <w:p w14:paraId="5C484DF7"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32/35 phút</w:t>
            </w:r>
          </w:p>
        </w:tc>
        <w:tc>
          <w:tcPr>
            <w:tcW w:w="3412" w:type="dxa"/>
            <w:vAlign w:val="center"/>
          </w:tcPr>
          <w:p w14:paraId="5CE3F284"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2FDBA079"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30E01442" w14:textId="77777777" w:rsidTr="00CA45E6">
        <w:trPr>
          <w:cantSplit/>
        </w:trPr>
        <w:tc>
          <w:tcPr>
            <w:tcW w:w="851" w:type="dxa"/>
            <w:vAlign w:val="center"/>
          </w:tcPr>
          <w:p w14:paraId="26C95816"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33</w:t>
            </w:r>
          </w:p>
        </w:tc>
        <w:tc>
          <w:tcPr>
            <w:tcW w:w="1422" w:type="dxa"/>
            <w:vMerge/>
            <w:vAlign w:val="center"/>
          </w:tcPr>
          <w:p w14:paraId="15450688"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14184E46"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Nghe nhạc:</w:t>
            </w:r>
          </w:p>
          <w:p w14:paraId="037F961F"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Mùa hè ước mong</w:t>
            </w:r>
          </w:p>
          <w:p w14:paraId="50AEC9B3"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 Ôn tập bài hát:</w:t>
            </w:r>
          </w:p>
          <w:p w14:paraId="5C7CB8D5"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Ngày hè vui</w:t>
            </w:r>
          </w:p>
        </w:tc>
        <w:tc>
          <w:tcPr>
            <w:tcW w:w="1134" w:type="dxa"/>
            <w:vAlign w:val="center"/>
          </w:tcPr>
          <w:p w14:paraId="37CBB74B"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33/35 phút</w:t>
            </w:r>
          </w:p>
        </w:tc>
        <w:tc>
          <w:tcPr>
            <w:tcW w:w="3412" w:type="dxa"/>
            <w:vAlign w:val="center"/>
          </w:tcPr>
          <w:p w14:paraId="1D439203"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444547CB"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306FECF2" w14:textId="77777777" w:rsidTr="00CA45E6">
        <w:trPr>
          <w:cantSplit/>
          <w:trHeight w:val="587"/>
        </w:trPr>
        <w:tc>
          <w:tcPr>
            <w:tcW w:w="851" w:type="dxa"/>
            <w:vAlign w:val="center"/>
          </w:tcPr>
          <w:p w14:paraId="1F75F5D4"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34</w:t>
            </w:r>
          </w:p>
        </w:tc>
        <w:tc>
          <w:tcPr>
            <w:tcW w:w="1422" w:type="dxa"/>
            <w:vMerge/>
            <w:vAlign w:val="center"/>
          </w:tcPr>
          <w:p w14:paraId="0B64954B"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2CC01878"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Ôn tập cuối năm.</w:t>
            </w:r>
          </w:p>
        </w:tc>
        <w:tc>
          <w:tcPr>
            <w:tcW w:w="1134" w:type="dxa"/>
            <w:vAlign w:val="center"/>
          </w:tcPr>
          <w:p w14:paraId="60776C3D"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34/35 phút</w:t>
            </w:r>
          </w:p>
        </w:tc>
        <w:tc>
          <w:tcPr>
            <w:tcW w:w="3412" w:type="dxa"/>
            <w:vAlign w:val="center"/>
          </w:tcPr>
          <w:p w14:paraId="60804649"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34154E77" w14:textId="77777777" w:rsidR="005A03DF" w:rsidRPr="003E08CB" w:rsidRDefault="005A03DF" w:rsidP="003E08CB">
            <w:pPr>
              <w:keepNext/>
              <w:spacing w:before="120" w:after="120"/>
              <w:contextualSpacing/>
              <w:jc w:val="both"/>
              <w:rPr>
                <w:color w:val="000000" w:themeColor="text1"/>
                <w:sz w:val="28"/>
                <w:szCs w:val="28"/>
              </w:rPr>
            </w:pPr>
          </w:p>
        </w:tc>
      </w:tr>
      <w:tr w:rsidR="00FB40A7" w:rsidRPr="009B5511" w14:paraId="6C92451F" w14:textId="77777777" w:rsidTr="00CA45E6">
        <w:trPr>
          <w:cantSplit/>
          <w:trHeight w:val="567"/>
        </w:trPr>
        <w:tc>
          <w:tcPr>
            <w:tcW w:w="851" w:type="dxa"/>
            <w:vAlign w:val="center"/>
          </w:tcPr>
          <w:p w14:paraId="50E1BEDA" w14:textId="77777777" w:rsidR="005A03DF" w:rsidRPr="003E08CB" w:rsidRDefault="005A03DF" w:rsidP="003E08CB">
            <w:pPr>
              <w:keepNext/>
              <w:spacing w:before="120" w:after="120"/>
              <w:contextualSpacing/>
              <w:jc w:val="center"/>
              <w:rPr>
                <w:b/>
                <w:bCs/>
                <w:color w:val="000000" w:themeColor="text1"/>
                <w:sz w:val="28"/>
                <w:szCs w:val="28"/>
              </w:rPr>
            </w:pPr>
            <w:r w:rsidRPr="003E08CB">
              <w:rPr>
                <w:b/>
                <w:bCs/>
                <w:color w:val="000000" w:themeColor="text1"/>
                <w:sz w:val="28"/>
                <w:szCs w:val="28"/>
              </w:rPr>
              <w:t>35</w:t>
            </w:r>
          </w:p>
        </w:tc>
        <w:tc>
          <w:tcPr>
            <w:tcW w:w="1422" w:type="dxa"/>
            <w:vMerge/>
            <w:vAlign w:val="center"/>
          </w:tcPr>
          <w:p w14:paraId="7F63A136" w14:textId="77777777" w:rsidR="005A03DF" w:rsidRPr="003E08CB" w:rsidRDefault="005A03DF" w:rsidP="003E08CB">
            <w:pPr>
              <w:keepNext/>
              <w:spacing w:before="120" w:after="120"/>
              <w:contextualSpacing/>
              <w:jc w:val="center"/>
              <w:rPr>
                <w:color w:val="000000" w:themeColor="text1"/>
                <w:sz w:val="28"/>
                <w:szCs w:val="28"/>
              </w:rPr>
            </w:pPr>
          </w:p>
        </w:tc>
        <w:tc>
          <w:tcPr>
            <w:tcW w:w="1833" w:type="dxa"/>
            <w:vAlign w:val="center"/>
          </w:tcPr>
          <w:p w14:paraId="2C2C83AA" w14:textId="77777777" w:rsidR="005A03DF" w:rsidRPr="003E08CB" w:rsidRDefault="005A03DF" w:rsidP="003E08CB">
            <w:pPr>
              <w:keepNext/>
              <w:spacing w:before="120" w:after="120"/>
              <w:contextualSpacing/>
              <w:jc w:val="center"/>
              <w:rPr>
                <w:color w:val="000000" w:themeColor="text1"/>
                <w:sz w:val="28"/>
                <w:szCs w:val="28"/>
              </w:rPr>
            </w:pPr>
            <w:r w:rsidRPr="003E08CB">
              <w:rPr>
                <w:color w:val="000000" w:themeColor="text1"/>
                <w:sz w:val="28"/>
                <w:szCs w:val="28"/>
              </w:rPr>
              <w:t>Kiểm tra cuối năm.</w:t>
            </w:r>
          </w:p>
        </w:tc>
        <w:tc>
          <w:tcPr>
            <w:tcW w:w="1134" w:type="dxa"/>
            <w:vAlign w:val="center"/>
          </w:tcPr>
          <w:p w14:paraId="42C3CBBA" w14:textId="77777777" w:rsidR="005A03DF" w:rsidRPr="003E08CB" w:rsidRDefault="005A03DF" w:rsidP="003E08CB">
            <w:pPr>
              <w:keepNext/>
              <w:spacing w:before="120" w:after="120"/>
              <w:contextualSpacing/>
              <w:jc w:val="center"/>
              <w:rPr>
                <w:color w:val="000000" w:themeColor="text1"/>
                <w:sz w:val="28"/>
                <w:szCs w:val="28"/>
              </w:rPr>
            </w:pPr>
            <w:r w:rsidRPr="003E08CB">
              <w:rPr>
                <w:bCs/>
                <w:color w:val="000000" w:themeColor="text1"/>
                <w:sz w:val="28"/>
                <w:szCs w:val="28"/>
              </w:rPr>
              <w:t>Tiết 35/35 phút</w:t>
            </w:r>
          </w:p>
        </w:tc>
        <w:tc>
          <w:tcPr>
            <w:tcW w:w="3412" w:type="dxa"/>
            <w:vAlign w:val="center"/>
          </w:tcPr>
          <w:p w14:paraId="6C6B7689" w14:textId="77777777" w:rsidR="005A03DF" w:rsidRPr="003E08CB" w:rsidRDefault="005A03DF" w:rsidP="003E08CB">
            <w:pPr>
              <w:keepNext/>
              <w:spacing w:before="120" w:after="120"/>
              <w:contextualSpacing/>
              <w:jc w:val="both"/>
              <w:rPr>
                <w:color w:val="000000" w:themeColor="text1"/>
                <w:sz w:val="28"/>
                <w:szCs w:val="28"/>
              </w:rPr>
            </w:pPr>
          </w:p>
        </w:tc>
        <w:tc>
          <w:tcPr>
            <w:tcW w:w="1418" w:type="dxa"/>
          </w:tcPr>
          <w:p w14:paraId="71AF490C" w14:textId="77777777" w:rsidR="005A03DF" w:rsidRPr="003E08CB" w:rsidRDefault="005A03DF" w:rsidP="003E08CB">
            <w:pPr>
              <w:keepNext/>
              <w:spacing w:before="120" w:after="120"/>
              <w:contextualSpacing/>
              <w:jc w:val="both"/>
              <w:rPr>
                <w:color w:val="000000" w:themeColor="text1"/>
                <w:sz w:val="28"/>
                <w:szCs w:val="28"/>
              </w:rPr>
            </w:pPr>
          </w:p>
        </w:tc>
      </w:tr>
    </w:tbl>
    <w:p w14:paraId="4272A887" w14:textId="77777777" w:rsidR="005A03DF" w:rsidRPr="003E08CB" w:rsidRDefault="005A03DF" w:rsidP="003E08CB">
      <w:pPr>
        <w:spacing w:before="120" w:after="120"/>
        <w:rPr>
          <w:b/>
          <w:bCs/>
          <w:color w:val="000000" w:themeColor="text1"/>
          <w:sz w:val="28"/>
          <w:szCs w:val="28"/>
        </w:rPr>
      </w:pPr>
    </w:p>
    <w:p w14:paraId="43B81D08" w14:textId="77777777" w:rsidR="005A03DF" w:rsidRPr="003E08CB" w:rsidRDefault="005A03DF" w:rsidP="003E08CB">
      <w:pPr>
        <w:spacing w:before="120" w:after="120"/>
        <w:jc w:val="center"/>
        <w:rPr>
          <w:b/>
          <w:bCs/>
          <w:color w:val="000000" w:themeColor="text1"/>
          <w:sz w:val="28"/>
          <w:szCs w:val="28"/>
        </w:rPr>
      </w:pPr>
    </w:p>
    <w:p w14:paraId="093E9B85" w14:textId="7D623F45" w:rsidR="005A03DF" w:rsidRDefault="005A03DF" w:rsidP="003E08CB">
      <w:pPr>
        <w:spacing w:before="120" w:after="120"/>
        <w:jc w:val="center"/>
        <w:rPr>
          <w:b/>
          <w:bCs/>
          <w:color w:val="000000" w:themeColor="text1"/>
          <w:sz w:val="28"/>
          <w:szCs w:val="28"/>
        </w:rPr>
      </w:pPr>
    </w:p>
    <w:p w14:paraId="3D223E77" w14:textId="77777777" w:rsidR="00F81CF3" w:rsidRPr="003E08CB" w:rsidRDefault="00F81CF3" w:rsidP="003E08CB">
      <w:pPr>
        <w:spacing w:before="120" w:after="120"/>
        <w:jc w:val="center"/>
        <w:rPr>
          <w:b/>
          <w:bCs/>
          <w:color w:val="000000" w:themeColor="text1"/>
          <w:sz w:val="28"/>
          <w:szCs w:val="28"/>
        </w:rPr>
      </w:pPr>
    </w:p>
    <w:p w14:paraId="1FD5087E" w14:textId="77777777" w:rsidR="005A03DF" w:rsidRPr="003E08CB" w:rsidRDefault="005A03DF" w:rsidP="005A03DF">
      <w:pPr>
        <w:spacing w:before="120" w:after="120" w:line="276" w:lineRule="auto"/>
        <w:jc w:val="center"/>
        <w:rPr>
          <w:b/>
          <w:color w:val="000000" w:themeColor="text1"/>
          <w:sz w:val="28"/>
          <w:szCs w:val="28"/>
          <w:lang w:val="pl-PL"/>
        </w:rPr>
      </w:pPr>
      <w:r w:rsidRPr="003E08CB">
        <w:rPr>
          <w:b/>
          <w:bCs/>
          <w:color w:val="000000" w:themeColor="text1"/>
          <w:sz w:val="28"/>
          <w:szCs w:val="28"/>
        </w:rPr>
        <w:t xml:space="preserve">KẾ HOẠCH DẠY HỌC </w:t>
      </w:r>
      <w:r w:rsidRPr="003E08CB">
        <w:rPr>
          <w:b/>
          <w:color w:val="000000" w:themeColor="text1"/>
          <w:sz w:val="28"/>
          <w:szCs w:val="28"/>
          <w:lang w:val="pl-PL"/>
        </w:rPr>
        <w:t>GIÁO DỤC THỂ CHẤT</w:t>
      </w:r>
    </w:p>
    <w:tbl>
      <w:tblPr>
        <w:tblW w:w="10207" w:type="dxa"/>
        <w:jc w:val="center"/>
        <w:tblLook w:val="04A0" w:firstRow="1" w:lastRow="0" w:firstColumn="1" w:lastColumn="0" w:noHBand="0" w:noVBand="1"/>
      </w:tblPr>
      <w:tblGrid>
        <w:gridCol w:w="282"/>
        <w:gridCol w:w="803"/>
        <w:gridCol w:w="1056"/>
        <w:gridCol w:w="1389"/>
        <w:gridCol w:w="2850"/>
        <w:gridCol w:w="1043"/>
        <w:gridCol w:w="1678"/>
        <w:gridCol w:w="601"/>
        <w:gridCol w:w="505"/>
      </w:tblGrid>
      <w:tr w:rsidR="00FB40A7" w:rsidRPr="009B5511" w14:paraId="66F7C275" w14:textId="77777777" w:rsidTr="00CA45E6">
        <w:trPr>
          <w:gridBefore w:val="1"/>
          <w:gridAfter w:val="1"/>
          <w:wBefore w:w="282" w:type="dxa"/>
          <w:wAfter w:w="505" w:type="dxa"/>
          <w:jc w:val="center"/>
        </w:trPr>
        <w:tc>
          <w:tcPr>
            <w:tcW w:w="9420" w:type="dxa"/>
            <w:gridSpan w:val="7"/>
            <w:vAlign w:val="center"/>
          </w:tcPr>
          <w:p w14:paraId="4AB398BF" w14:textId="77777777" w:rsidR="005A03DF" w:rsidRPr="003E08CB" w:rsidRDefault="005A03DF" w:rsidP="00CA45E6">
            <w:pPr>
              <w:spacing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Cả năm: 35 tuần (</w:t>
            </w:r>
            <w:r w:rsidRPr="003E08CB">
              <w:rPr>
                <w:color w:val="000000" w:themeColor="text1"/>
                <w:sz w:val="28"/>
                <w:szCs w:val="28"/>
                <w:lang w:val="en-US"/>
              </w:rPr>
              <w:t>2</w:t>
            </w:r>
            <w:r w:rsidRPr="003E08CB">
              <w:rPr>
                <w:color w:val="000000" w:themeColor="text1"/>
                <w:sz w:val="28"/>
                <w:szCs w:val="28"/>
              </w:rPr>
              <w:t xml:space="preserve"> tiết/tuần × 35 tuần = </w:t>
            </w:r>
            <w:r w:rsidRPr="003E08CB">
              <w:rPr>
                <w:color w:val="000000" w:themeColor="text1"/>
                <w:sz w:val="28"/>
                <w:szCs w:val="28"/>
                <w:lang w:val="en-US"/>
              </w:rPr>
              <w:t>70</w:t>
            </w:r>
            <w:r w:rsidRPr="003E08CB">
              <w:rPr>
                <w:color w:val="000000" w:themeColor="text1"/>
                <w:sz w:val="28"/>
                <w:szCs w:val="28"/>
              </w:rPr>
              <w:t xml:space="preserve"> tiết)</w:t>
            </w:r>
          </w:p>
        </w:tc>
      </w:tr>
      <w:tr w:rsidR="00FB40A7" w:rsidRPr="009B5511" w14:paraId="7BAFA843" w14:textId="77777777" w:rsidTr="00CA45E6">
        <w:trPr>
          <w:gridBefore w:val="1"/>
          <w:gridAfter w:val="1"/>
          <w:wBefore w:w="282" w:type="dxa"/>
          <w:wAfter w:w="505" w:type="dxa"/>
          <w:jc w:val="center"/>
        </w:trPr>
        <w:tc>
          <w:tcPr>
            <w:tcW w:w="9420" w:type="dxa"/>
            <w:gridSpan w:val="7"/>
            <w:vAlign w:val="center"/>
          </w:tcPr>
          <w:p w14:paraId="49EBF1FF" w14:textId="77777777" w:rsidR="005A03DF" w:rsidRPr="003E08CB" w:rsidRDefault="005A03DF" w:rsidP="00CA45E6">
            <w:pPr>
              <w:spacing w:after="120" w:line="276" w:lineRule="auto"/>
              <w:jc w:val="both"/>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 18 tuần (</w:t>
            </w:r>
            <w:r w:rsidRPr="003E08CB">
              <w:rPr>
                <w:color w:val="000000" w:themeColor="text1"/>
                <w:sz w:val="28"/>
                <w:szCs w:val="28"/>
                <w:lang w:val="en-US"/>
              </w:rPr>
              <w:t>2</w:t>
            </w:r>
            <w:r w:rsidRPr="003E08CB">
              <w:rPr>
                <w:color w:val="000000" w:themeColor="text1"/>
                <w:sz w:val="28"/>
                <w:szCs w:val="28"/>
              </w:rPr>
              <w:t xml:space="preserve"> tiết/tuần × 18 tuần = </w:t>
            </w:r>
            <w:r w:rsidRPr="003E08CB">
              <w:rPr>
                <w:color w:val="000000" w:themeColor="text1"/>
                <w:sz w:val="28"/>
                <w:szCs w:val="28"/>
                <w:lang w:val="en-US"/>
              </w:rPr>
              <w:t xml:space="preserve">36 </w:t>
            </w:r>
            <w:r w:rsidRPr="003E08CB">
              <w:rPr>
                <w:color w:val="000000" w:themeColor="text1"/>
                <w:sz w:val="28"/>
                <w:szCs w:val="28"/>
              </w:rPr>
              <w:t>tiết)</w:t>
            </w:r>
          </w:p>
        </w:tc>
      </w:tr>
      <w:tr w:rsidR="00FB40A7" w:rsidRPr="009B5511" w14:paraId="019BD413" w14:textId="77777777" w:rsidTr="00CA45E6">
        <w:trPr>
          <w:gridBefore w:val="1"/>
          <w:gridAfter w:val="1"/>
          <w:wBefore w:w="282" w:type="dxa"/>
          <w:wAfter w:w="505" w:type="dxa"/>
          <w:jc w:val="center"/>
        </w:trPr>
        <w:tc>
          <w:tcPr>
            <w:tcW w:w="9420" w:type="dxa"/>
            <w:gridSpan w:val="7"/>
          </w:tcPr>
          <w:p w14:paraId="1CD7105F" w14:textId="77777777" w:rsidR="005A03DF" w:rsidRPr="003E08CB" w:rsidRDefault="005A03DF" w:rsidP="00CA45E6">
            <w:pPr>
              <w:spacing w:after="120" w:line="276" w:lineRule="auto"/>
              <w:rPr>
                <w:b/>
                <w:bCs/>
                <w:color w:val="000000" w:themeColor="text1"/>
                <w:sz w:val="28"/>
                <w:szCs w:val="28"/>
                <w:lang w:val="en-US"/>
              </w:rPr>
            </w:pPr>
            <w:r w:rsidRPr="003E08CB">
              <w:rPr>
                <w:color w:val="000000" w:themeColor="text1"/>
                <w:sz w:val="28"/>
                <w:szCs w:val="28"/>
                <w:lang w:val="en-US"/>
              </w:rPr>
              <w:t xml:space="preserve">          </w:t>
            </w:r>
            <w:r w:rsidRPr="003E08CB">
              <w:rPr>
                <w:color w:val="000000" w:themeColor="text1"/>
                <w:sz w:val="28"/>
                <w:szCs w:val="28"/>
              </w:rPr>
              <w:t>Học kì II: 17 tuần (</w:t>
            </w:r>
            <w:r w:rsidRPr="003E08CB">
              <w:rPr>
                <w:color w:val="000000" w:themeColor="text1"/>
                <w:sz w:val="28"/>
                <w:szCs w:val="28"/>
                <w:lang w:val="en-US"/>
              </w:rPr>
              <w:t>2</w:t>
            </w:r>
            <w:r w:rsidRPr="003E08CB">
              <w:rPr>
                <w:color w:val="000000" w:themeColor="text1"/>
                <w:sz w:val="28"/>
                <w:szCs w:val="28"/>
              </w:rPr>
              <w:t xml:space="preserve"> tiết/tuần × 17 tuần = </w:t>
            </w:r>
            <w:r w:rsidRPr="003E08CB">
              <w:rPr>
                <w:color w:val="000000" w:themeColor="text1"/>
                <w:sz w:val="28"/>
                <w:szCs w:val="28"/>
                <w:lang w:val="en-US"/>
              </w:rPr>
              <w:t xml:space="preserve">34 </w:t>
            </w:r>
            <w:r w:rsidRPr="003E08CB">
              <w:rPr>
                <w:color w:val="000000" w:themeColor="text1"/>
                <w:sz w:val="28"/>
                <w:szCs w:val="28"/>
              </w:rPr>
              <w:t>tiết)</w:t>
            </w:r>
          </w:p>
        </w:tc>
      </w:tr>
      <w:tr w:rsidR="00FB40A7" w:rsidRPr="009B5511" w14:paraId="29A3D26D"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5"/>
        </w:trPr>
        <w:tc>
          <w:tcPr>
            <w:tcW w:w="1085" w:type="dxa"/>
            <w:gridSpan w:val="2"/>
            <w:vMerge w:val="restart"/>
            <w:tcBorders>
              <w:top w:val="single" w:sz="4" w:space="0" w:color="auto"/>
            </w:tcBorders>
            <w:vAlign w:val="center"/>
            <w:hideMark/>
          </w:tcPr>
          <w:p w14:paraId="52237BEC" w14:textId="77777777" w:rsidR="005A03DF" w:rsidRPr="003E08CB" w:rsidRDefault="005A03DF" w:rsidP="00CA45E6">
            <w:pPr>
              <w:spacing w:after="120" w:line="276" w:lineRule="auto"/>
              <w:jc w:val="center"/>
              <w:rPr>
                <w:b/>
                <w:bCs/>
                <w:color w:val="000000" w:themeColor="text1"/>
                <w:sz w:val="28"/>
                <w:szCs w:val="28"/>
              </w:rPr>
            </w:pPr>
            <w:r w:rsidRPr="003E08CB">
              <w:rPr>
                <w:b/>
                <w:bCs/>
                <w:color w:val="000000" w:themeColor="text1"/>
                <w:sz w:val="28"/>
                <w:szCs w:val="28"/>
              </w:rPr>
              <w:t>Tuần, tháng</w:t>
            </w:r>
          </w:p>
        </w:tc>
        <w:tc>
          <w:tcPr>
            <w:tcW w:w="6338" w:type="dxa"/>
            <w:gridSpan w:val="4"/>
            <w:tcBorders>
              <w:top w:val="single" w:sz="4" w:space="0" w:color="auto"/>
            </w:tcBorders>
            <w:noWrap/>
            <w:vAlign w:val="center"/>
            <w:hideMark/>
          </w:tcPr>
          <w:p w14:paraId="3655EE38" w14:textId="77777777" w:rsidR="005A03DF" w:rsidRPr="003E08CB" w:rsidRDefault="005A03DF" w:rsidP="00CA45E6">
            <w:pPr>
              <w:spacing w:after="120" w:line="276" w:lineRule="auto"/>
              <w:jc w:val="center"/>
              <w:rPr>
                <w:b/>
                <w:bCs/>
                <w:color w:val="000000" w:themeColor="text1"/>
                <w:sz w:val="28"/>
                <w:szCs w:val="28"/>
              </w:rPr>
            </w:pPr>
            <w:r w:rsidRPr="003E08CB">
              <w:rPr>
                <w:b/>
                <w:bCs/>
                <w:color w:val="000000" w:themeColor="text1"/>
                <w:sz w:val="28"/>
                <w:szCs w:val="28"/>
              </w:rPr>
              <w:t>Chương trình và sách giáo khoa</w:t>
            </w:r>
          </w:p>
        </w:tc>
        <w:tc>
          <w:tcPr>
            <w:tcW w:w="1678" w:type="dxa"/>
            <w:vMerge w:val="restart"/>
            <w:tcBorders>
              <w:top w:val="single" w:sz="4" w:space="0" w:color="auto"/>
            </w:tcBorders>
            <w:vAlign w:val="center"/>
            <w:hideMark/>
          </w:tcPr>
          <w:p w14:paraId="19A0A55A" w14:textId="77777777" w:rsidR="005A03DF" w:rsidRPr="003E08CB" w:rsidRDefault="005A03DF" w:rsidP="00CA45E6">
            <w:pPr>
              <w:spacing w:after="120" w:line="276" w:lineRule="auto"/>
              <w:jc w:val="center"/>
              <w:rPr>
                <w:b/>
                <w:bCs/>
                <w:color w:val="000000" w:themeColor="text1"/>
                <w:sz w:val="28"/>
                <w:szCs w:val="28"/>
              </w:rPr>
            </w:pPr>
            <w:r w:rsidRPr="003E08CB">
              <w:rPr>
                <w:b/>
                <w:bCs/>
                <w:color w:val="000000" w:themeColor="text1"/>
                <w:sz w:val="28"/>
                <w:szCs w:val="28"/>
              </w:rPr>
              <w:t>Nội dung điều chỉnh, bổ sung (nếu có)</w:t>
            </w:r>
            <w:r w:rsidRPr="003E08CB">
              <w:rPr>
                <w:b/>
                <w:bCs/>
                <w:color w:val="000000" w:themeColor="text1"/>
                <w:sz w:val="28"/>
                <w:szCs w:val="28"/>
              </w:rPr>
              <w:br/>
            </w:r>
          </w:p>
        </w:tc>
        <w:tc>
          <w:tcPr>
            <w:tcW w:w="1106" w:type="dxa"/>
            <w:gridSpan w:val="2"/>
            <w:vMerge w:val="restart"/>
            <w:tcBorders>
              <w:top w:val="single" w:sz="4" w:space="0" w:color="auto"/>
            </w:tcBorders>
            <w:vAlign w:val="center"/>
            <w:hideMark/>
          </w:tcPr>
          <w:p w14:paraId="42F41A5A" w14:textId="77777777" w:rsidR="005A03DF" w:rsidRPr="003E08CB" w:rsidRDefault="005A03DF" w:rsidP="00CA45E6">
            <w:pPr>
              <w:spacing w:after="120" w:line="276" w:lineRule="auto"/>
              <w:jc w:val="center"/>
              <w:rPr>
                <w:b/>
                <w:bCs/>
                <w:color w:val="000000" w:themeColor="text1"/>
                <w:sz w:val="28"/>
                <w:szCs w:val="28"/>
              </w:rPr>
            </w:pPr>
            <w:r w:rsidRPr="003E08CB">
              <w:rPr>
                <w:b/>
                <w:bCs/>
                <w:color w:val="000000" w:themeColor="text1"/>
                <w:sz w:val="28"/>
                <w:szCs w:val="28"/>
              </w:rPr>
              <w:t>Ghi chú</w:t>
            </w:r>
          </w:p>
        </w:tc>
      </w:tr>
      <w:tr w:rsidR="00FB40A7" w:rsidRPr="009B5511" w14:paraId="3C4989C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55"/>
        </w:trPr>
        <w:tc>
          <w:tcPr>
            <w:tcW w:w="1085" w:type="dxa"/>
            <w:gridSpan w:val="2"/>
            <w:vMerge/>
            <w:hideMark/>
          </w:tcPr>
          <w:p w14:paraId="0CCC7060" w14:textId="77777777" w:rsidR="005A03DF" w:rsidRPr="003E08CB" w:rsidRDefault="005A03DF" w:rsidP="00CA45E6">
            <w:pPr>
              <w:spacing w:after="120" w:line="276" w:lineRule="auto"/>
              <w:rPr>
                <w:b/>
                <w:bCs/>
                <w:color w:val="000000" w:themeColor="text1"/>
                <w:sz w:val="28"/>
                <w:szCs w:val="28"/>
              </w:rPr>
            </w:pPr>
          </w:p>
        </w:tc>
        <w:tc>
          <w:tcPr>
            <w:tcW w:w="2445" w:type="dxa"/>
            <w:gridSpan w:val="2"/>
            <w:hideMark/>
          </w:tcPr>
          <w:p w14:paraId="19FFBF03" w14:textId="77777777" w:rsidR="005A03DF" w:rsidRPr="003E08CB" w:rsidRDefault="005A03DF" w:rsidP="00CA45E6">
            <w:pPr>
              <w:spacing w:after="120" w:line="276" w:lineRule="auto"/>
              <w:rPr>
                <w:b/>
                <w:bCs/>
                <w:color w:val="000000" w:themeColor="text1"/>
                <w:sz w:val="28"/>
                <w:szCs w:val="28"/>
              </w:rPr>
            </w:pPr>
            <w:r w:rsidRPr="003E08CB">
              <w:rPr>
                <w:b/>
                <w:bCs/>
                <w:color w:val="000000" w:themeColor="text1"/>
                <w:sz w:val="28"/>
                <w:szCs w:val="28"/>
              </w:rPr>
              <w:t>Chủ đề/</w:t>
            </w:r>
            <w:r w:rsidRPr="003E08CB">
              <w:rPr>
                <w:b/>
                <w:bCs/>
                <w:color w:val="000000" w:themeColor="text1"/>
                <w:sz w:val="28"/>
                <w:szCs w:val="28"/>
              </w:rPr>
              <w:br/>
              <w:t>Mạch ND</w:t>
            </w:r>
          </w:p>
        </w:tc>
        <w:tc>
          <w:tcPr>
            <w:tcW w:w="2850" w:type="dxa"/>
            <w:hideMark/>
          </w:tcPr>
          <w:p w14:paraId="034F890C" w14:textId="77777777" w:rsidR="005A03DF" w:rsidRPr="003E08CB" w:rsidRDefault="005A03DF" w:rsidP="00CA45E6">
            <w:pPr>
              <w:spacing w:after="120" w:line="276" w:lineRule="auto"/>
              <w:rPr>
                <w:b/>
                <w:bCs/>
                <w:color w:val="000000" w:themeColor="text1"/>
                <w:sz w:val="28"/>
                <w:szCs w:val="28"/>
              </w:rPr>
            </w:pPr>
            <w:r w:rsidRPr="003E08CB">
              <w:rPr>
                <w:b/>
                <w:bCs/>
                <w:color w:val="000000" w:themeColor="text1"/>
                <w:sz w:val="28"/>
                <w:szCs w:val="28"/>
              </w:rPr>
              <w:t>Tên tiết học</w:t>
            </w:r>
          </w:p>
        </w:tc>
        <w:tc>
          <w:tcPr>
            <w:tcW w:w="1043" w:type="dxa"/>
            <w:hideMark/>
          </w:tcPr>
          <w:p w14:paraId="1D493241" w14:textId="77777777" w:rsidR="005A03DF" w:rsidRPr="003E08CB" w:rsidRDefault="005A03DF" w:rsidP="00CA45E6">
            <w:pPr>
              <w:spacing w:after="120" w:line="276" w:lineRule="auto"/>
              <w:rPr>
                <w:b/>
                <w:bCs/>
                <w:color w:val="000000" w:themeColor="text1"/>
                <w:sz w:val="28"/>
                <w:szCs w:val="28"/>
              </w:rPr>
            </w:pPr>
            <w:r w:rsidRPr="003E08CB">
              <w:rPr>
                <w:b/>
                <w:bCs/>
                <w:color w:val="000000" w:themeColor="text1"/>
                <w:sz w:val="28"/>
                <w:szCs w:val="28"/>
              </w:rPr>
              <w:t>Tiết  học / Thời lượng</w:t>
            </w:r>
          </w:p>
        </w:tc>
        <w:tc>
          <w:tcPr>
            <w:tcW w:w="1678" w:type="dxa"/>
            <w:vMerge/>
            <w:hideMark/>
          </w:tcPr>
          <w:p w14:paraId="1C19B77E" w14:textId="77777777" w:rsidR="005A03DF" w:rsidRPr="003E08CB" w:rsidRDefault="005A03DF" w:rsidP="00CA45E6">
            <w:pPr>
              <w:spacing w:after="120" w:line="276" w:lineRule="auto"/>
              <w:rPr>
                <w:b/>
                <w:bCs/>
                <w:color w:val="000000" w:themeColor="text1"/>
                <w:sz w:val="28"/>
                <w:szCs w:val="28"/>
              </w:rPr>
            </w:pPr>
          </w:p>
        </w:tc>
        <w:tc>
          <w:tcPr>
            <w:tcW w:w="1106" w:type="dxa"/>
            <w:gridSpan w:val="2"/>
            <w:vMerge/>
            <w:hideMark/>
          </w:tcPr>
          <w:p w14:paraId="21A11905" w14:textId="77777777" w:rsidR="005A03DF" w:rsidRPr="003E08CB" w:rsidRDefault="005A03DF" w:rsidP="00CA45E6">
            <w:pPr>
              <w:spacing w:after="120" w:line="276" w:lineRule="auto"/>
              <w:rPr>
                <w:b/>
                <w:bCs/>
                <w:color w:val="000000" w:themeColor="text1"/>
                <w:sz w:val="28"/>
                <w:szCs w:val="28"/>
              </w:rPr>
            </w:pPr>
          </w:p>
        </w:tc>
      </w:tr>
      <w:tr w:rsidR="00FB40A7" w:rsidRPr="009B5511" w14:paraId="0961DA8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val="restart"/>
            <w:hideMark/>
          </w:tcPr>
          <w:p w14:paraId="6C37F45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w:t>
            </w:r>
          </w:p>
        </w:tc>
        <w:tc>
          <w:tcPr>
            <w:tcW w:w="2445" w:type="dxa"/>
            <w:gridSpan w:val="2"/>
            <w:hideMark/>
          </w:tcPr>
          <w:p w14:paraId="39A5349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2850" w:type="dxa"/>
            <w:hideMark/>
          </w:tcPr>
          <w:p w14:paraId="11DEC13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Giới thiệu chương trình - Tổ chức lớp</w:t>
            </w:r>
          </w:p>
        </w:tc>
        <w:tc>
          <w:tcPr>
            <w:tcW w:w="1043" w:type="dxa"/>
            <w:hideMark/>
          </w:tcPr>
          <w:p w14:paraId="29A6742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1/1</w:t>
            </w:r>
          </w:p>
        </w:tc>
        <w:tc>
          <w:tcPr>
            <w:tcW w:w="1678" w:type="dxa"/>
            <w:hideMark/>
          </w:tcPr>
          <w:p w14:paraId="71C3DA7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01A09AD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7A66AC69"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0A09BA34" w14:textId="77777777" w:rsidR="005A03DF" w:rsidRPr="003E08CB" w:rsidRDefault="005A03DF" w:rsidP="00CA45E6">
            <w:pPr>
              <w:spacing w:after="120" w:line="276" w:lineRule="auto"/>
              <w:rPr>
                <w:color w:val="000000" w:themeColor="text1"/>
                <w:sz w:val="28"/>
                <w:szCs w:val="28"/>
              </w:rPr>
            </w:pPr>
          </w:p>
        </w:tc>
        <w:tc>
          <w:tcPr>
            <w:tcW w:w="1056" w:type="dxa"/>
            <w:vMerge w:val="restart"/>
            <w:hideMark/>
          </w:tcPr>
          <w:p w14:paraId="3239023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br/>
            </w:r>
            <w:r w:rsidRPr="003E08CB">
              <w:rPr>
                <w:color w:val="000000" w:themeColor="text1"/>
                <w:sz w:val="28"/>
                <w:szCs w:val="28"/>
              </w:rPr>
              <w:br/>
            </w:r>
            <w:r w:rsidRPr="003E08CB">
              <w:rPr>
                <w:color w:val="000000" w:themeColor="text1"/>
                <w:sz w:val="28"/>
                <w:szCs w:val="28"/>
              </w:rPr>
              <w:br/>
            </w:r>
            <w:r w:rsidRPr="003E08CB">
              <w:rPr>
                <w:color w:val="000000" w:themeColor="text1"/>
                <w:sz w:val="28"/>
                <w:szCs w:val="28"/>
              </w:rPr>
              <w:br/>
            </w:r>
            <w:r w:rsidRPr="003E08CB">
              <w:rPr>
                <w:color w:val="000000" w:themeColor="text1"/>
                <w:sz w:val="28"/>
                <w:szCs w:val="28"/>
              </w:rPr>
              <w:br/>
            </w:r>
            <w:r w:rsidRPr="003E08CB">
              <w:rPr>
                <w:color w:val="000000" w:themeColor="text1"/>
                <w:sz w:val="28"/>
                <w:szCs w:val="28"/>
              </w:rPr>
              <w:br/>
            </w:r>
            <w:r w:rsidRPr="003E08CB">
              <w:rPr>
                <w:color w:val="000000" w:themeColor="text1"/>
                <w:sz w:val="28"/>
                <w:szCs w:val="28"/>
              </w:rPr>
              <w:br/>
              <w:t>CHỦ ĐỀ 1: ĐỘI HÌNH ĐỘI NGŨ</w:t>
            </w:r>
          </w:p>
        </w:tc>
        <w:tc>
          <w:tcPr>
            <w:tcW w:w="1389" w:type="dxa"/>
            <w:vMerge w:val="restart"/>
            <w:hideMark/>
          </w:tcPr>
          <w:p w14:paraId="5017E03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Chuyển đội hình hàng dọc thành đội hình vòng tròn và ngược lại</w:t>
            </w:r>
          </w:p>
        </w:tc>
        <w:tc>
          <w:tcPr>
            <w:tcW w:w="2850" w:type="dxa"/>
            <w:hideMark/>
          </w:tcPr>
          <w:p w14:paraId="3F00D44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Chuyển đội hình hàng dọc thành đội hình vòng tròn và ngược lại - TC "Lò cò tiếp sức"</w:t>
            </w:r>
          </w:p>
        </w:tc>
        <w:tc>
          <w:tcPr>
            <w:tcW w:w="1043" w:type="dxa"/>
            <w:hideMark/>
          </w:tcPr>
          <w:p w14:paraId="1DDCEF4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2/5</w:t>
            </w:r>
          </w:p>
        </w:tc>
        <w:tc>
          <w:tcPr>
            <w:tcW w:w="1678" w:type="dxa"/>
            <w:hideMark/>
          </w:tcPr>
          <w:p w14:paraId="3FD3585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vMerge w:val="restart"/>
            <w:hideMark/>
          </w:tcPr>
          <w:p w14:paraId="29F0151C" w14:textId="77777777" w:rsidR="005A03DF" w:rsidRPr="003E08CB" w:rsidRDefault="005A03DF" w:rsidP="00CA45E6">
            <w:pPr>
              <w:spacing w:after="120" w:line="276" w:lineRule="auto"/>
              <w:rPr>
                <w:color w:val="000000" w:themeColor="text1"/>
                <w:sz w:val="28"/>
                <w:szCs w:val="28"/>
              </w:rPr>
            </w:pPr>
          </w:p>
        </w:tc>
      </w:tr>
      <w:tr w:rsidR="00FB40A7" w:rsidRPr="009B5511" w14:paraId="2AB3EFC2"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4FF11EC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w:t>
            </w:r>
          </w:p>
        </w:tc>
        <w:tc>
          <w:tcPr>
            <w:tcW w:w="1056" w:type="dxa"/>
            <w:vMerge/>
            <w:hideMark/>
          </w:tcPr>
          <w:p w14:paraId="70374C40"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147532C8" w14:textId="77777777" w:rsidR="005A03DF" w:rsidRPr="003E08CB" w:rsidRDefault="005A03DF" w:rsidP="00CA45E6">
            <w:pPr>
              <w:spacing w:after="120" w:line="276" w:lineRule="auto"/>
              <w:rPr>
                <w:color w:val="000000" w:themeColor="text1"/>
                <w:sz w:val="28"/>
                <w:szCs w:val="28"/>
              </w:rPr>
            </w:pPr>
          </w:p>
        </w:tc>
        <w:tc>
          <w:tcPr>
            <w:tcW w:w="2850" w:type="dxa"/>
            <w:hideMark/>
          </w:tcPr>
          <w:p w14:paraId="6F29DC2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chuyển đội hình hàng dọc thành đội hình vòng tròn và ngược lại  - TC "Lò cò tiếp sức"</w:t>
            </w:r>
          </w:p>
        </w:tc>
        <w:tc>
          <w:tcPr>
            <w:tcW w:w="1043" w:type="dxa"/>
            <w:hideMark/>
          </w:tcPr>
          <w:p w14:paraId="33EE9DA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3,4</w:t>
            </w:r>
          </w:p>
        </w:tc>
        <w:tc>
          <w:tcPr>
            <w:tcW w:w="1678" w:type="dxa"/>
            <w:hideMark/>
          </w:tcPr>
          <w:p w14:paraId="6423DEF8"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Tích hợp môn âm nhạc khởi động bài hát Dàn nhạc trong vườn</w:t>
            </w:r>
          </w:p>
        </w:tc>
        <w:tc>
          <w:tcPr>
            <w:tcW w:w="1106" w:type="dxa"/>
            <w:gridSpan w:val="2"/>
            <w:vMerge/>
            <w:hideMark/>
          </w:tcPr>
          <w:p w14:paraId="4F2DCA3A" w14:textId="77777777" w:rsidR="005A03DF" w:rsidRPr="003E08CB" w:rsidRDefault="005A03DF" w:rsidP="00CA45E6">
            <w:pPr>
              <w:spacing w:after="120" w:line="276" w:lineRule="auto"/>
              <w:rPr>
                <w:color w:val="000000" w:themeColor="text1"/>
                <w:sz w:val="28"/>
                <w:szCs w:val="28"/>
              </w:rPr>
            </w:pPr>
          </w:p>
        </w:tc>
      </w:tr>
      <w:tr w:rsidR="00FB40A7" w:rsidRPr="009B5511" w14:paraId="4AE55726"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5401B367"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604C4CA9"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6A25CBDB" w14:textId="77777777" w:rsidR="005A03DF" w:rsidRPr="003E08CB" w:rsidRDefault="005A03DF" w:rsidP="00CA45E6">
            <w:pPr>
              <w:spacing w:after="120" w:line="276" w:lineRule="auto"/>
              <w:rPr>
                <w:color w:val="000000" w:themeColor="text1"/>
                <w:sz w:val="28"/>
                <w:szCs w:val="28"/>
              </w:rPr>
            </w:pPr>
          </w:p>
        </w:tc>
        <w:tc>
          <w:tcPr>
            <w:tcW w:w="2850" w:type="dxa"/>
            <w:hideMark/>
          </w:tcPr>
          <w:p w14:paraId="470A6FF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chuyển đội hình hàng dọc thành đội hình vòng tròn và ngược lại  - TC "Lò cò tiếp sức"</w:t>
            </w:r>
          </w:p>
        </w:tc>
        <w:tc>
          <w:tcPr>
            <w:tcW w:w="1043" w:type="dxa"/>
            <w:hideMark/>
          </w:tcPr>
          <w:p w14:paraId="7675532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5,6</w:t>
            </w:r>
          </w:p>
        </w:tc>
        <w:tc>
          <w:tcPr>
            <w:tcW w:w="1678" w:type="dxa"/>
            <w:hideMark/>
          </w:tcPr>
          <w:p w14:paraId="0E0400D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vMerge/>
            <w:hideMark/>
          </w:tcPr>
          <w:p w14:paraId="4AA22EAC" w14:textId="77777777" w:rsidR="005A03DF" w:rsidRPr="003E08CB" w:rsidRDefault="005A03DF" w:rsidP="00CA45E6">
            <w:pPr>
              <w:spacing w:after="120" w:line="276" w:lineRule="auto"/>
              <w:rPr>
                <w:color w:val="000000" w:themeColor="text1"/>
                <w:sz w:val="28"/>
                <w:szCs w:val="28"/>
              </w:rPr>
            </w:pPr>
          </w:p>
        </w:tc>
      </w:tr>
      <w:tr w:rsidR="00FB40A7" w:rsidRPr="009B5511" w14:paraId="24F4F667"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5B4D1E6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3</w:t>
            </w:r>
          </w:p>
        </w:tc>
        <w:tc>
          <w:tcPr>
            <w:tcW w:w="1056" w:type="dxa"/>
            <w:vMerge/>
            <w:hideMark/>
          </w:tcPr>
          <w:p w14:paraId="389427D7"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26C9357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Chuyển đội hình hàng ngang thành đội hình vòng tròn và ngược lại</w:t>
            </w:r>
          </w:p>
        </w:tc>
        <w:tc>
          <w:tcPr>
            <w:tcW w:w="2850" w:type="dxa"/>
            <w:hideMark/>
          </w:tcPr>
          <w:p w14:paraId="10146E8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Chuyển đội hình hàng ngang thành đội hình vòng tròn và ngược lại - TC "Bịt mắt bắt dê"</w:t>
            </w:r>
          </w:p>
        </w:tc>
        <w:tc>
          <w:tcPr>
            <w:tcW w:w="1043" w:type="dxa"/>
            <w:hideMark/>
          </w:tcPr>
          <w:p w14:paraId="7AE0B3D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br/>
              <w:t>7,3/5</w:t>
            </w:r>
            <w:r w:rsidRPr="003E08CB">
              <w:rPr>
                <w:color w:val="000000" w:themeColor="text1"/>
                <w:sz w:val="28"/>
                <w:szCs w:val="28"/>
              </w:rPr>
              <w:br/>
            </w:r>
            <w:r w:rsidRPr="003E08CB">
              <w:rPr>
                <w:color w:val="000000" w:themeColor="text1"/>
                <w:sz w:val="28"/>
                <w:szCs w:val="28"/>
              </w:rPr>
              <w:br/>
            </w:r>
          </w:p>
        </w:tc>
        <w:tc>
          <w:tcPr>
            <w:tcW w:w="1678" w:type="dxa"/>
            <w:hideMark/>
          </w:tcPr>
          <w:p w14:paraId="195F280E" w14:textId="77777777" w:rsidR="005A03DF" w:rsidRPr="003E08CB" w:rsidRDefault="005A03DF" w:rsidP="00CA45E6">
            <w:pPr>
              <w:spacing w:after="120" w:line="276" w:lineRule="auto"/>
              <w:rPr>
                <w:color w:val="000000" w:themeColor="text1"/>
                <w:sz w:val="28"/>
                <w:szCs w:val="28"/>
              </w:rPr>
            </w:pPr>
          </w:p>
        </w:tc>
        <w:tc>
          <w:tcPr>
            <w:tcW w:w="1106" w:type="dxa"/>
            <w:gridSpan w:val="2"/>
            <w:vMerge w:val="restart"/>
            <w:hideMark/>
          </w:tcPr>
          <w:p w14:paraId="72904D5E" w14:textId="77777777" w:rsidR="005A03DF" w:rsidRPr="003E08CB" w:rsidRDefault="005A03DF" w:rsidP="00CA45E6">
            <w:pPr>
              <w:spacing w:after="120" w:line="276" w:lineRule="auto"/>
              <w:rPr>
                <w:color w:val="000000" w:themeColor="text1"/>
                <w:sz w:val="28"/>
                <w:szCs w:val="28"/>
              </w:rPr>
            </w:pPr>
          </w:p>
        </w:tc>
      </w:tr>
      <w:tr w:rsidR="00FB40A7" w:rsidRPr="009B5511" w14:paraId="12AFCB33"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649D8C95"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0B270EB1"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746B589D" w14:textId="77777777" w:rsidR="005A03DF" w:rsidRPr="003E08CB" w:rsidRDefault="005A03DF" w:rsidP="00CA45E6">
            <w:pPr>
              <w:spacing w:after="120" w:line="276" w:lineRule="auto"/>
              <w:rPr>
                <w:color w:val="000000" w:themeColor="text1"/>
                <w:sz w:val="28"/>
                <w:szCs w:val="28"/>
              </w:rPr>
            </w:pPr>
          </w:p>
        </w:tc>
        <w:tc>
          <w:tcPr>
            <w:tcW w:w="2850" w:type="dxa"/>
            <w:hideMark/>
          </w:tcPr>
          <w:p w14:paraId="553387B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chuyển đội hình hàng ngang thành đội hình vòng tròn và ngược lại - TC "Bịt </w:t>
            </w:r>
            <w:r w:rsidRPr="003E08CB">
              <w:rPr>
                <w:color w:val="000000" w:themeColor="text1"/>
                <w:sz w:val="28"/>
                <w:szCs w:val="28"/>
              </w:rPr>
              <w:lastRenderedPageBreak/>
              <w:t>mắt bắt dê"</w:t>
            </w:r>
          </w:p>
        </w:tc>
        <w:tc>
          <w:tcPr>
            <w:tcW w:w="1043" w:type="dxa"/>
            <w:hideMark/>
          </w:tcPr>
          <w:p w14:paraId="34E9EA3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8,9</w:t>
            </w:r>
          </w:p>
        </w:tc>
        <w:tc>
          <w:tcPr>
            <w:tcW w:w="1678" w:type="dxa"/>
            <w:hideMark/>
          </w:tcPr>
          <w:p w14:paraId="0CCB3A6B" w14:textId="77777777" w:rsidR="005A03DF" w:rsidRPr="003E08CB" w:rsidRDefault="005A03DF" w:rsidP="00CA45E6">
            <w:pPr>
              <w:spacing w:after="120" w:line="276" w:lineRule="auto"/>
              <w:rPr>
                <w:color w:val="000000" w:themeColor="text1"/>
                <w:sz w:val="28"/>
                <w:szCs w:val="28"/>
              </w:rPr>
            </w:pPr>
          </w:p>
        </w:tc>
        <w:tc>
          <w:tcPr>
            <w:tcW w:w="1106" w:type="dxa"/>
            <w:gridSpan w:val="2"/>
            <w:vMerge/>
            <w:hideMark/>
          </w:tcPr>
          <w:p w14:paraId="6B8CC6B4" w14:textId="77777777" w:rsidR="005A03DF" w:rsidRPr="003E08CB" w:rsidRDefault="005A03DF" w:rsidP="00CA45E6">
            <w:pPr>
              <w:spacing w:after="120" w:line="276" w:lineRule="auto"/>
              <w:rPr>
                <w:color w:val="000000" w:themeColor="text1"/>
                <w:sz w:val="28"/>
                <w:szCs w:val="28"/>
              </w:rPr>
            </w:pPr>
          </w:p>
        </w:tc>
      </w:tr>
      <w:tr w:rsidR="00FB40A7" w:rsidRPr="009B5511" w14:paraId="052FFB75"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7D1314E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4</w:t>
            </w:r>
          </w:p>
        </w:tc>
        <w:tc>
          <w:tcPr>
            <w:tcW w:w="1056" w:type="dxa"/>
            <w:vMerge/>
            <w:hideMark/>
          </w:tcPr>
          <w:p w14:paraId="6015D6A8"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40D8C4DF" w14:textId="77777777" w:rsidR="005A03DF" w:rsidRPr="003E08CB" w:rsidRDefault="005A03DF" w:rsidP="00CA45E6">
            <w:pPr>
              <w:spacing w:after="120" w:line="276" w:lineRule="auto"/>
              <w:rPr>
                <w:color w:val="000000" w:themeColor="text1"/>
                <w:sz w:val="28"/>
                <w:szCs w:val="28"/>
              </w:rPr>
            </w:pPr>
          </w:p>
        </w:tc>
        <w:tc>
          <w:tcPr>
            <w:tcW w:w="2850" w:type="dxa"/>
            <w:hideMark/>
          </w:tcPr>
          <w:p w14:paraId="570570A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chuyển đội hình hàng ngang thành đội hình vòng tròn và ngược lại - TC "Bịt mắt bắt dê"</w:t>
            </w:r>
          </w:p>
        </w:tc>
        <w:tc>
          <w:tcPr>
            <w:tcW w:w="1043" w:type="dxa"/>
            <w:hideMark/>
          </w:tcPr>
          <w:p w14:paraId="06C0C2F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10,11</w:t>
            </w:r>
          </w:p>
        </w:tc>
        <w:tc>
          <w:tcPr>
            <w:tcW w:w="1678" w:type="dxa"/>
            <w:hideMark/>
          </w:tcPr>
          <w:p w14:paraId="2C044BF5" w14:textId="77777777" w:rsidR="005A03DF" w:rsidRPr="003E08CB" w:rsidRDefault="005A03DF" w:rsidP="00CA45E6">
            <w:pPr>
              <w:spacing w:after="120" w:line="276" w:lineRule="auto"/>
              <w:rPr>
                <w:color w:val="000000" w:themeColor="text1"/>
                <w:sz w:val="28"/>
                <w:szCs w:val="28"/>
              </w:rPr>
            </w:pPr>
          </w:p>
        </w:tc>
        <w:tc>
          <w:tcPr>
            <w:tcW w:w="1106" w:type="dxa"/>
            <w:gridSpan w:val="2"/>
            <w:vMerge/>
            <w:hideMark/>
          </w:tcPr>
          <w:p w14:paraId="3BE2C1C2" w14:textId="77777777" w:rsidR="005A03DF" w:rsidRPr="003E08CB" w:rsidRDefault="005A03DF" w:rsidP="00CA45E6">
            <w:pPr>
              <w:spacing w:after="120" w:line="276" w:lineRule="auto"/>
              <w:rPr>
                <w:color w:val="000000" w:themeColor="text1"/>
                <w:sz w:val="28"/>
                <w:szCs w:val="28"/>
              </w:rPr>
            </w:pPr>
          </w:p>
        </w:tc>
      </w:tr>
      <w:tr w:rsidR="00FB40A7" w:rsidRPr="009B5511" w14:paraId="2A23E7C5"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1CCE7206"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36F924B3"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0F01BCA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Giậm chân tại chỗ</w:t>
            </w:r>
          </w:p>
        </w:tc>
        <w:tc>
          <w:tcPr>
            <w:tcW w:w="2850" w:type="dxa"/>
            <w:hideMark/>
          </w:tcPr>
          <w:p w14:paraId="50AFDD9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Giậm chân tại chỗ đứng lại - TC "Chạy đổi chỗ vỗ tay nhau"</w:t>
            </w:r>
          </w:p>
        </w:tc>
        <w:tc>
          <w:tcPr>
            <w:tcW w:w="1043" w:type="dxa"/>
            <w:hideMark/>
          </w:tcPr>
          <w:p w14:paraId="05D3B74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12/4</w:t>
            </w:r>
          </w:p>
        </w:tc>
        <w:tc>
          <w:tcPr>
            <w:tcW w:w="1678" w:type="dxa"/>
            <w:hideMark/>
          </w:tcPr>
          <w:p w14:paraId="262BE49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vMerge w:val="restart"/>
            <w:hideMark/>
          </w:tcPr>
          <w:p w14:paraId="7CECF946" w14:textId="77777777" w:rsidR="005A03DF" w:rsidRPr="003E08CB" w:rsidRDefault="005A03DF" w:rsidP="00CA45E6">
            <w:pPr>
              <w:spacing w:after="120" w:line="276" w:lineRule="auto"/>
              <w:rPr>
                <w:color w:val="000000" w:themeColor="text1"/>
                <w:sz w:val="28"/>
                <w:szCs w:val="28"/>
              </w:rPr>
            </w:pPr>
          </w:p>
        </w:tc>
      </w:tr>
      <w:tr w:rsidR="00FB40A7" w:rsidRPr="009B5511" w14:paraId="05323D8C"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3E7F356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5</w:t>
            </w:r>
          </w:p>
        </w:tc>
        <w:tc>
          <w:tcPr>
            <w:tcW w:w="1056" w:type="dxa"/>
            <w:vMerge/>
            <w:hideMark/>
          </w:tcPr>
          <w:p w14:paraId="31316DAA"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5048EF25" w14:textId="77777777" w:rsidR="005A03DF" w:rsidRPr="003E08CB" w:rsidRDefault="005A03DF" w:rsidP="00CA45E6">
            <w:pPr>
              <w:spacing w:after="120" w:line="276" w:lineRule="auto"/>
              <w:rPr>
                <w:color w:val="000000" w:themeColor="text1"/>
                <w:sz w:val="28"/>
                <w:szCs w:val="28"/>
              </w:rPr>
            </w:pPr>
          </w:p>
        </w:tc>
        <w:tc>
          <w:tcPr>
            <w:tcW w:w="2850" w:type="dxa"/>
            <w:hideMark/>
          </w:tcPr>
          <w:p w14:paraId="190B36D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giậm chân tại chỗ đứng lại - TC "Chạy đổi chỗ vỗ tay nhau"</w:t>
            </w:r>
          </w:p>
        </w:tc>
        <w:tc>
          <w:tcPr>
            <w:tcW w:w="1043" w:type="dxa"/>
            <w:hideMark/>
          </w:tcPr>
          <w:p w14:paraId="5E44564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13</w:t>
            </w:r>
          </w:p>
        </w:tc>
        <w:tc>
          <w:tcPr>
            <w:tcW w:w="1678" w:type="dxa"/>
            <w:hideMark/>
          </w:tcPr>
          <w:p w14:paraId="7EAF097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vMerge/>
            <w:hideMark/>
          </w:tcPr>
          <w:p w14:paraId="1C0BA128" w14:textId="77777777" w:rsidR="005A03DF" w:rsidRPr="003E08CB" w:rsidRDefault="005A03DF" w:rsidP="00CA45E6">
            <w:pPr>
              <w:spacing w:after="120" w:line="276" w:lineRule="auto"/>
              <w:rPr>
                <w:color w:val="000000" w:themeColor="text1"/>
                <w:sz w:val="28"/>
                <w:szCs w:val="28"/>
              </w:rPr>
            </w:pPr>
          </w:p>
        </w:tc>
      </w:tr>
      <w:tr w:rsidR="00FB40A7" w:rsidRPr="009B5511" w14:paraId="7105DBC6"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736FD84E"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24CA2E3C"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7B5C7E0C" w14:textId="77777777" w:rsidR="005A03DF" w:rsidRPr="003E08CB" w:rsidRDefault="005A03DF" w:rsidP="00CA45E6">
            <w:pPr>
              <w:spacing w:after="120" w:line="276" w:lineRule="auto"/>
              <w:rPr>
                <w:color w:val="000000" w:themeColor="text1"/>
                <w:sz w:val="28"/>
                <w:szCs w:val="28"/>
              </w:rPr>
            </w:pPr>
          </w:p>
        </w:tc>
        <w:tc>
          <w:tcPr>
            <w:tcW w:w="2850" w:type="dxa"/>
            <w:hideMark/>
          </w:tcPr>
          <w:p w14:paraId="265C92C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giậm chân tại chỗ đứng lại - TC "Chạy đổi chỗ vỗ tay nhau"</w:t>
            </w:r>
          </w:p>
          <w:p w14:paraId="48780FBF" w14:textId="77777777" w:rsidR="005A03DF" w:rsidRPr="003E08CB" w:rsidRDefault="005A03DF" w:rsidP="00CA45E6">
            <w:pPr>
              <w:spacing w:after="120" w:line="276" w:lineRule="auto"/>
              <w:rPr>
                <w:color w:val="000000" w:themeColor="text1"/>
                <w:sz w:val="28"/>
                <w:szCs w:val="28"/>
              </w:rPr>
            </w:pPr>
          </w:p>
        </w:tc>
        <w:tc>
          <w:tcPr>
            <w:tcW w:w="1043" w:type="dxa"/>
            <w:hideMark/>
          </w:tcPr>
          <w:p w14:paraId="4100ED5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14,15</w:t>
            </w:r>
          </w:p>
        </w:tc>
        <w:tc>
          <w:tcPr>
            <w:tcW w:w="1678" w:type="dxa"/>
            <w:hideMark/>
          </w:tcPr>
          <w:p w14:paraId="5B9E5CC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vMerge/>
            <w:hideMark/>
          </w:tcPr>
          <w:p w14:paraId="655B0CC5" w14:textId="77777777" w:rsidR="005A03DF" w:rsidRPr="003E08CB" w:rsidRDefault="005A03DF" w:rsidP="00CA45E6">
            <w:pPr>
              <w:spacing w:after="120" w:line="276" w:lineRule="auto"/>
              <w:rPr>
                <w:color w:val="000000" w:themeColor="text1"/>
                <w:sz w:val="28"/>
                <w:szCs w:val="28"/>
              </w:rPr>
            </w:pPr>
          </w:p>
        </w:tc>
      </w:tr>
      <w:tr w:rsidR="00FB40A7" w:rsidRPr="009B5511" w14:paraId="2851D50D"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08CD1E9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6</w:t>
            </w:r>
          </w:p>
        </w:tc>
        <w:tc>
          <w:tcPr>
            <w:tcW w:w="1056" w:type="dxa"/>
            <w:vMerge w:val="restart"/>
            <w:hideMark/>
          </w:tcPr>
          <w:p w14:paraId="401B2A7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CHỦ ĐỀ 2: BÀI THỂ DỤC</w:t>
            </w:r>
          </w:p>
        </w:tc>
        <w:tc>
          <w:tcPr>
            <w:tcW w:w="1389" w:type="dxa"/>
            <w:vMerge w:val="restart"/>
            <w:hideMark/>
          </w:tcPr>
          <w:p w14:paraId="6D383BF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vươn thở, động tác tay</w:t>
            </w:r>
          </w:p>
        </w:tc>
        <w:tc>
          <w:tcPr>
            <w:tcW w:w="2850" w:type="dxa"/>
            <w:hideMark/>
          </w:tcPr>
          <w:p w14:paraId="216169C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Động tác vươn thở, động tác tay - TC "Ném trúng đích"</w:t>
            </w:r>
          </w:p>
          <w:p w14:paraId="31245C5A" w14:textId="77777777" w:rsidR="005A03DF" w:rsidRPr="003E08CB" w:rsidRDefault="005A03DF" w:rsidP="00CA45E6">
            <w:pPr>
              <w:spacing w:after="120" w:line="276" w:lineRule="auto"/>
              <w:rPr>
                <w:color w:val="000000" w:themeColor="text1"/>
                <w:sz w:val="28"/>
                <w:szCs w:val="28"/>
              </w:rPr>
            </w:pPr>
          </w:p>
        </w:tc>
        <w:tc>
          <w:tcPr>
            <w:tcW w:w="1043" w:type="dxa"/>
            <w:hideMark/>
          </w:tcPr>
          <w:p w14:paraId="5AF7A6B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17/2</w:t>
            </w:r>
          </w:p>
        </w:tc>
        <w:tc>
          <w:tcPr>
            <w:tcW w:w="1678" w:type="dxa"/>
            <w:hideMark/>
          </w:tcPr>
          <w:p w14:paraId="69C4636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2E26FA0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50B9F372"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666721A5"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1D82B38D"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3A2EDE52" w14:textId="77777777" w:rsidR="005A03DF" w:rsidRPr="003E08CB" w:rsidRDefault="005A03DF" w:rsidP="00CA45E6">
            <w:pPr>
              <w:spacing w:after="120" w:line="276" w:lineRule="auto"/>
              <w:rPr>
                <w:color w:val="000000" w:themeColor="text1"/>
                <w:sz w:val="28"/>
                <w:szCs w:val="28"/>
              </w:rPr>
            </w:pPr>
          </w:p>
        </w:tc>
        <w:tc>
          <w:tcPr>
            <w:tcW w:w="2850" w:type="dxa"/>
            <w:hideMark/>
          </w:tcPr>
          <w:p w14:paraId="3313CF2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động tác vươn thở, động tác tay - TC "Ném trúng đích"</w:t>
            </w:r>
          </w:p>
        </w:tc>
        <w:tc>
          <w:tcPr>
            <w:tcW w:w="1043" w:type="dxa"/>
            <w:hideMark/>
          </w:tcPr>
          <w:p w14:paraId="19FFAD9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18</w:t>
            </w:r>
          </w:p>
        </w:tc>
        <w:tc>
          <w:tcPr>
            <w:tcW w:w="1678" w:type="dxa"/>
            <w:hideMark/>
          </w:tcPr>
          <w:p w14:paraId="00B3553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7AD822B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50D8FBCA"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val="restart"/>
            <w:hideMark/>
          </w:tcPr>
          <w:p w14:paraId="08BD3DC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7</w:t>
            </w:r>
          </w:p>
        </w:tc>
        <w:tc>
          <w:tcPr>
            <w:tcW w:w="1056" w:type="dxa"/>
            <w:vMerge/>
            <w:hideMark/>
          </w:tcPr>
          <w:p w14:paraId="5EF6A05A"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36727FF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chân, động tác lườn, động tác bụng</w:t>
            </w:r>
          </w:p>
        </w:tc>
        <w:tc>
          <w:tcPr>
            <w:tcW w:w="2850" w:type="dxa"/>
            <w:hideMark/>
          </w:tcPr>
          <w:p w14:paraId="61A4672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Động tác chân - TC "Chèo thuyền"</w:t>
            </w:r>
          </w:p>
        </w:tc>
        <w:tc>
          <w:tcPr>
            <w:tcW w:w="1043" w:type="dxa"/>
            <w:hideMark/>
          </w:tcPr>
          <w:p w14:paraId="7B15E1A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19/3</w:t>
            </w:r>
          </w:p>
        </w:tc>
        <w:tc>
          <w:tcPr>
            <w:tcW w:w="1678" w:type="dxa"/>
            <w:hideMark/>
          </w:tcPr>
          <w:p w14:paraId="117F0DD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5242343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6BEC7A34"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hideMark/>
          </w:tcPr>
          <w:p w14:paraId="2F4052DE"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51B7EA5C"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17A6B1DA" w14:textId="77777777" w:rsidR="005A03DF" w:rsidRPr="003E08CB" w:rsidRDefault="005A03DF" w:rsidP="00CA45E6">
            <w:pPr>
              <w:spacing w:after="120" w:line="276" w:lineRule="auto"/>
              <w:rPr>
                <w:color w:val="000000" w:themeColor="text1"/>
                <w:sz w:val="28"/>
                <w:szCs w:val="28"/>
              </w:rPr>
            </w:pPr>
          </w:p>
        </w:tc>
        <w:tc>
          <w:tcPr>
            <w:tcW w:w="2850" w:type="dxa"/>
            <w:hideMark/>
          </w:tcPr>
          <w:p w14:paraId="7101B74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Động tác vặn mình - TC "Chèo thuyền"</w:t>
            </w:r>
          </w:p>
        </w:tc>
        <w:tc>
          <w:tcPr>
            <w:tcW w:w="1043" w:type="dxa"/>
            <w:hideMark/>
          </w:tcPr>
          <w:p w14:paraId="69E1431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20</w:t>
            </w:r>
          </w:p>
        </w:tc>
        <w:tc>
          <w:tcPr>
            <w:tcW w:w="1678" w:type="dxa"/>
            <w:hideMark/>
          </w:tcPr>
          <w:p w14:paraId="01D8700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Tích hợp môn âm nhạc khởi động bài hát Con chim chích chòe</w:t>
            </w:r>
          </w:p>
        </w:tc>
        <w:tc>
          <w:tcPr>
            <w:tcW w:w="1106" w:type="dxa"/>
            <w:gridSpan w:val="2"/>
            <w:hideMark/>
          </w:tcPr>
          <w:p w14:paraId="674F654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1A3BAEE3"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val="restart"/>
            <w:hideMark/>
          </w:tcPr>
          <w:p w14:paraId="6A191CF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8</w:t>
            </w:r>
          </w:p>
        </w:tc>
        <w:tc>
          <w:tcPr>
            <w:tcW w:w="1056" w:type="dxa"/>
            <w:vMerge/>
            <w:hideMark/>
          </w:tcPr>
          <w:p w14:paraId="607833B9"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7E6528CE" w14:textId="77777777" w:rsidR="005A03DF" w:rsidRPr="003E08CB" w:rsidRDefault="005A03DF" w:rsidP="00CA45E6">
            <w:pPr>
              <w:spacing w:after="120" w:line="276" w:lineRule="auto"/>
              <w:rPr>
                <w:color w:val="000000" w:themeColor="text1"/>
                <w:sz w:val="28"/>
                <w:szCs w:val="28"/>
              </w:rPr>
            </w:pPr>
          </w:p>
        </w:tc>
        <w:tc>
          <w:tcPr>
            <w:tcW w:w="2850" w:type="dxa"/>
            <w:hideMark/>
          </w:tcPr>
          <w:p w14:paraId="09DB568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Động tác bụng- TC "Chèo thuyền"</w:t>
            </w:r>
          </w:p>
        </w:tc>
        <w:tc>
          <w:tcPr>
            <w:tcW w:w="1043" w:type="dxa"/>
            <w:hideMark/>
          </w:tcPr>
          <w:p w14:paraId="3E9458D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21</w:t>
            </w:r>
          </w:p>
        </w:tc>
        <w:tc>
          <w:tcPr>
            <w:tcW w:w="1678" w:type="dxa"/>
            <w:hideMark/>
          </w:tcPr>
          <w:p w14:paraId="5C20B5A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DE58C1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3B10177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7EB10936"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68BB5925"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7657DC7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Động tác phối hợp, động tác </w:t>
            </w:r>
            <w:r w:rsidRPr="003E08CB">
              <w:rPr>
                <w:color w:val="000000" w:themeColor="text1"/>
                <w:sz w:val="28"/>
                <w:szCs w:val="28"/>
              </w:rPr>
              <w:lastRenderedPageBreak/>
              <w:t>nhảy, động tác điều hòa</w:t>
            </w:r>
          </w:p>
        </w:tc>
        <w:tc>
          <w:tcPr>
            <w:tcW w:w="2850" w:type="dxa"/>
            <w:hideMark/>
          </w:tcPr>
          <w:p w14:paraId="23B0F2D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 xml:space="preserve"> Động tác phối hợp, động tác nhảy - TC "Mèo đuổi chuột"</w:t>
            </w:r>
          </w:p>
        </w:tc>
        <w:tc>
          <w:tcPr>
            <w:tcW w:w="1043" w:type="dxa"/>
            <w:hideMark/>
          </w:tcPr>
          <w:p w14:paraId="566195B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22/2</w:t>
            </w:r>
          </w:p>
        </w:tc>
        <w:tc>
          <w:tcPr>
            <w:tcW w:w="1678" w:type="dxa"/>
            <w:hideMark/>
          </w:tcPr>
          <w:p w14:paraId="78B8BB3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1F2CF8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7219D9F5"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5"/>
        </w:trPr>
        <w:tc>
          <w:tcPr>
            <w:tcW w:w="1085" w:type="dxa"/>
            <w:gridSpan w:val="2"/>
            <w:vMerge w:val="restart"/>
            <w:hideMark/>
          </w:tcPr>
          <w:p w14:paraId="73618E5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Tuần 9</w:t>
            </w:r>
          </w:p>
        </w:tc>
        <w:tc>
          <w:tcPr>
            <w:tcW w:w="1056" w:type="dxa"/>
            <w:vMerge/>
            <w:hideMark/>
          </w:tcPr>
          <w:p w14:paraId="009DA1F4"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3A5AD01A" w14:textId="77777777" w:rsidR="005A03DF" w:rsidRPr="003E08CB" w:rsidRDefault="005A03DF" w:rsidP="00CA45E6">
            <w:pPr>
              <w:spacing w:after="120" w:line="276" w:lineRule="auto"/>
              <w:rPr>
                <w:color w:val="000000" w:themeColor="text1"/>
                <w:sz w:val="28"/>
                <w:szCs w:val="28"/>
              </w:rPr>
            </w:pPr>
          </w:p>
        </w:tc>
        <w:tc>
          <w:tcPr>
            <w:tcW w:w="2850" w:type="dxa"/>
            <w:hideMark/>
          </w:tcPr>
          <w:p w14:paraId="48EE53B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Động tác điều hòa - TC "Mèo đuổi chuột"</w:t>
            </w:r>
          </w:p>
        </w:tc>
        <w:tc>
          <w:tcPr>
            <w:tcW w:w="1043" w:type="dxa"/>
            <w:hideMark/>
          </w:tcPr>
          <w:p w14:paraId="7A0E190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23</w:t>
            </w:r>
          </w:p>
        </w:tc>
        <w:tc>
          <w:tcPr>
            <w:tcW w:w="1678" w:type="dxa"/>
            <w:hideMark/>
          </w:tcPr>
          <w:p w14:paraId="09E2E5F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09C955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6CEC0B6C"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64CB8469"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6EA3AC73" w14:textId="77777777" w:rsidR="005A03DF" w:rsidRPr="003E08CB" w:rsidRDefault="005A03DF" w:rsidP="00CA45E6">
            <w:pPr>
              <w:spacing w:after="120" w:line="276" w:lineRule="auto"/>
              <w:rPr>
                <w:color w:val="000000" w:themeColor="text1"/>
                <w:sz w:val="28"/>
                <w:szCs w:val="28"/>
              </w:rPr>
            </w:pPr>
          </w:p>
        </w:tc>
        <w:tc>
          <w:tcPr>
            <w:tcW w:w="1389" w:type="dxa"/>
            <w:hideMark/>
          </w:tcPr>
          <w:p w14:paraId="181B9EB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1</w:t>
            </w:r>
          </w:p>
        </w:tc>
        <w:tc>
          <w:tcPr>
            <w:tcW w:w="2850" w:type="dxa"/>
            <w:hideMark/>
          </w:tcPr>
          <w:p w14:paraId="76A5359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Đánh giá chủ đề 2</w:t>
            </w:r>
          </w:p>
        </w:tc>
        <w:tc>
          <w:tcPr>
            <w:tcW w:w="1043" w:type="dxa"/>
            <w:hideMark/>
          </w:tcPr>
          <w:p w14:paraId="3B05AA8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24/1</w:t>
            </w:r>
          </w:p>
        </w:tc>
        <w:tc>
          <w:tcPr>
            <w:tcW w:w="1678" w:type="dxa"/>
            <w:hideMark/>
          </w:tcPr>
          <w:p w14:paraId="636C2B1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7BE5C6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27C9E61"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50"/>
        </w:trPr>
        <w:tc>
          <w:tcPr>
            <w:tcW w:w="1085" w:type="dxa"/>
            <w:gridSpan w:val="2"/>
            <w:vMerge w:val="restart"/>
            <w:hideMark/>
          </w:tcPr>
          <w:p w14:paraId="367F21E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10</w:t>
            </w:r>
          </w:p>
        </w:tc>
        <w:tc>
          <w:tcPr>
            <w:tcW w:w="1056" w:type="dxa"/>
            <w:vMerge w:val="restart"/>
            <w:hideMark/>
          </w:tcPr>
          <w:p w14:paraId="464545F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CHỦ ĐỀ 3: TƯ THẾ VÀ KỸ NĂNG VẬN ĐỘNG CƠ BẢN</w:t>
            </w:r>
          </w:p>
        </w:tc>
        <w:tc>
          <w:tcPr>
            <w:tcW w:w="1389" w:type="dxa"/>
            <w:vMerge w:val="restart"/>
            <w:hideMark/>
          </w:tcPr>
          <w:p w14:paraId="6A999F1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đi theo vạch kẻ thẳng</w:t>
            </w:r>
          </w:p>
        </w:tc>
        <w:tc>
          <w:tcPr>
            <w:tcW w:w="2850" w:type="dxa"/>
            <w:hideMark/>
          </w:tcPr>
          <w:p w14:paraId="227851EE"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xml:space="preserve"> Đi thường theo vạch kẻ thẳng hai tay phối hợp tự nhiên; hai tay dang ngang - TC "Nhảy đúng - Nhảy nhanh"</w:t>
            </w:r>
          </w:p>
        </w:tc>
        <w:tc>
          <w:tcPr>
            <w:tcW w:w="1043" w:type="dxa"/>
            <w:hideMark/>
          </w:tcPr>
          <w:p w14:paraId="7CEBC98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25/5</w:t>
            </w:r>
          </w:p>
        </w:tc>
        <w:tc>
          <w:tcPr>
            <w:tcW w:w="1678" w:type="dxa"/>
            <w:hideMark/>
          </w:tcPr>
          <w:p w14:paraId="7C9E8D5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9A0377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5EF60098"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41D4DA63"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1DCAD811"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9CFBE53" w14:textId="77777777" w:rsidR="005A03DF" w:rsidRPr="003E08CB" w:rsidRDefault="005A03DF" w:rsidP="00CA45E6">
            <w:pPr>
              <w:spacing w:after="120" w:line="276" w:lineRule="auto"/>
              <w:rPr>
                <w:color w:val="000000" w:themeColor="text1"/>
                <w:sz w:val="28"/>
                <w:szCs w:val="28"/>
              </w:rPr>
            </w:pPr>
          </w:p>
        </w:tc>
        <w:tc>
          <w:tcPr>
            <w:tcW w:w="2850" w:type="dxa"/>
            <w:hideMark/>
          </w:tcPr>
          <w:p w14:paraId="01C527D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Đi thường theo vạch kẻ thẳng hai tay giơ cao - TC "Nhảy đúng - Nhảy nhanh"</w:t>
            </w:r>
          </w:p>
          <w:p w14:paraId="0395DA45" w14:textId="77777777" w:rsidR="005A03DF" w:rsidRPr="003E08CB" w:rsidRDefault="005A03DF" w:rsidP="00CA45E6">
            <w:pPr>
              <w:spacing w:after="120" w:line="276" w:lineRule="auto"/>
              <w:rPr>
                <w:color w:val="000000" w:themeColor="text1"/>
                <w:sz w:val="28"/>
                <w:szCs w:val="28"/>
              </w:rPr>
            </w:pPr>
          </w:p>
        </w:tc>
        <w:tc>
          <w:tcPr>
            <w:tcW w:w="1043" w:type="dxa"/>
            <w:hideMark/>
          </w:tcPr>
          <w:p w14:paraId="26E32BE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26</w:t>
            </w:r>
          </w:p>
        </w:tc>
        <w:tc>
          <w:tcPr>
            <w:tcW w:w="1678" w:type="dxa"/>
            <w:hideMark/>
          </w:tcPr>
          <w:p w14:paraId="741865D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708FD9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FF6C3E9"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1E81A68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11</w:t>
            </w:r>
          </w:p>
        </w:tc>
        <w:tc>
          <w:tcPr>
            <w:tcW w:w="1056" w:type="dxa"/>
            <w:vMerge/>
            <w:hideMark/>
          </w:tcPr>
          <w:p w14:paraId="6EDE64AE"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64C946AB" w14:textId="77777777" w:rsidR="005A03DF" w:rsidRPr="003E08CB" w:rsidRDefault="005A03DF" w:rsidP="00CA45E6">
            <w:pPr>
              <w:spacing w:after="120" w:line="276" w:lineRule="auto"/>
              <w:rPr>
                <w:color w:val="000000" w:themeColor="text1"/>
                <w:sz w:val="28"/>
                <w:szCs w:val="28"/>
              </w:rPr>
            </w:pPr>
          </w:p>
        </w:tc>
        <w:tc>
          <w:tcPr>
            <w:tcW w:w="2850" w:type="dxa"/>
            <w:hideMark/>
          </w:tcPr>
          <w:p w14:paraId="18A8F7D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Đi kiễng gót theo vạch kẻ thẳng, hai tay chống hông - TC "Nhảy đúng - Nhảy nhanh"</w:t>
            </w:r>
          </w:p>
          <w:p w14:paraId="2538FEA0" w14:textId="77777777" w:rsidR="005A03DF" w:rsidRPr="003E08CB" w:rsidRDefault="005A03DF" w:rsidP="00CA45E6">
            <w:pPr>
              <w:spacing w:after="120" w:line="276" w:lineRule="auto"/>
              <w:rPr>
                <w:color w:val="000000" w:themeColor="text1"/>
                <w:sz w:val="28"/>
                <w:szCs w:val="28"/>
              </w:rPr>
            </w:pPr>
          </w:p>
        </w:tc>
        <w:tc>
          <w:tcPr>
            <w:tcW w:w="1043" w:type="dxa"/>
            <w:hideMark/>
          </w:tcPr>
          <w:p w14:paraId="168CFBD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27</w:t>
            </w:r>
          </w:p>
        </w:tc>
        <w:tc>
          <w:tcPr>
            <w:tcW w:w="1678" w:type="dxa"/>
            <w:hideMark/>
          </w:tcPr>
          <w:p w14:paraId="39A65E6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3E8002C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6BAD2229"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48C6B004"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095B5249"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F708347" w14:textId="77777777" w:rsidR="005A03DF" w:rsidRPr="003E08CB" w:rsidRDefault="005A03DF" w:rsidP="00CA45E6">
            <w:pPr>
              <w:spacing w:after="120" w:line="276" w:lineRule="auto"/>
              <w:rPr>
                <w:color w:val="000000" w:themeColor="text1"/>
                <w:sz w:val="28"/>
                <w:szCs w:val="28"/>
              </w:rPr>
            </w:pPr>
          </w:p>
        </w:tc>
        <w:tc>
          <w:tcPr>
            <w:tcW w:w="2850" w:type="dxa"/>
            <w:hideMark/>
          </w:tcPr>
          <w:p w14:paraId="6A68FC9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Bài tập phối hợp đi thường theo vạch kẻ thẳng - TC "Nhảy đúng - Nhảy nhanh"</w:t>
            </w:r>
          </w:p>
          <w:p w14:paraId="58AEA609" w14:textId="77777777" w:rsidR="005A03DF" w:rsidRPr="003E08CB" w:rsidRDefault="005A03DF" w:rsidP="00CA45E6">
            <w:pPr>
              <w:spacing w:after="120" w:line="276" w:lineRule="auto"/>
              <w:rPr>
                <w:color w:val="000000" w:themeColor="text1"/>
                <w:sz w:val="28"/>
                <w:szCs w:val="28"/>
              </w:rPr>
            </w:pPr>
          </w:p>
        </w:tc>
        <w:tc>
          <w:tcPr>
            <w:tcW w:w="1043" w:type="dxa"/>
            <w:hideMark/>
          </w:tcPr>
          <w:p w14:paraId="3F24932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28</w:t>
            </w:r>
          </w:p>
        </w:tc>
        <w:tc>
          <w:tcPr>
            <w:tcW w:w="1678" w:type="dxa"/>
            <w:hideMark/>
          </w:tcPr>
          <w:p w14:paraId="792EA1A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0CFD478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334CD292"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6C047A3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12</w:t>
            </w:r>
          </w:p>
        </w:tc>
        <w:tc>
          <w:tcPr>
            <w:tcW w:w="1056" w:type="dxa"/>
            <w:vMerge/>
            <w:hideMark/>
          </w:tcPr>
          <w:p w14:paraId="02D1DC50"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47FDA96D" w14:textId="77777777" w:rsidR="005A03DF" w:rsidRPr="003E08CB" w:rsidRDefault="005A03DF" w:rsidP="00CA45E6">
            <w:pPr>
              <w:spacing w:after="120" w:line="276" w:lineRule="auto"/>
              <w:rPr>
                <w:color w:val="000000" w:themeColor="text1"/>
                <w:sz w:val="28"/>
                <w:szCs w:val="28"/>
              </w:rPr>
            </w:pPr>
          </w:p>
        </w:tc>
        <w:tc>
          <w:tcPr>
            <w:tcW w:w="2850" w:type="dxa"/>
            <w:hideMark/>
          </w:tcPr>
          <w:p w14:paraId="6959959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 Ôn bài tập phối hợp đi thường theo vạch kẻ thẳng - TC "Nhảy đúng - Nhảy nhanh"</w:t>
            </w:r>
          </w:p>
          <w:p w14:paraId="2CCB936D" w14:textId="77777777" w:rsidR="005A03DF" w:rsidRPr="003E08CB" w:rsidRDefault="005A03DF" w:rsidP="00CA45E6">
            <w:pPr>
              <w:spacing w:after="120" w:line="276" w:lineRule="auto"/>
              <w:rPr>
                <w:color w:val="000000" w:themeColor="text1"/>
                <w:sz w:val="28"/>
                <w:szCs w:val="28"/>
              </w:rPr>
            </w:pPr>
          </w:p>
        </w:tc>
        <w:tc>
          <w:tcPr>
            <w:tcW w:w="1043" w:type="dxa"/>
            <w:hideMark/>
          </w:tcPr>
          <w:p w14:paraId="18E3757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29</w:t>
            </w:r>
          </w:p>
        </w:tc>
        <w:tc>
          <w:tcPr>
            <w:tcW w:w="1678" w:type="dxa"/>
            <w:hideMark/>
          </w:tcPr>
          <w:p w14:paraId="691E514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B205AE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57567380"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253705C7"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4AE57BDC"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60CD753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phối hợp di chuyển vòng trái, vòng phải</w:t>
            </w:r>
          </w:p>
        </w:tc>
        <w:tc>
          <w:tcPr>
            <w:tcW w:w="2850" w:type="dxa"/>
            <w:hideMark/>
          </w:tcPr>
          <w:p w14:paraId="4516DE6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Đi thường theo vạch kẻ vòng trái và vòng phải - TC "Bỏ khăn"</w:t>
            </w:r>
          </w:p>
          <w:p w14:paraId="195FE9D2" w14:textId="77777777" w:rsidR="005A03DF" w:rsidRPr="003E08CB" w:rsidRDefault="005A03DF" w:rsidP="00CA45E6">
            <w:pPr>
              <w:spacing w:after="120" w:line="276" w:lineRule="auto"/>
              <w:rPr>
                <w:color w:val="000000" w:themeColor="text1"/>
                <w:sz w:val="28"/>
                <w:szCs w:val="28"/>
              </w:rPr>
            </w:pPr>
          </w:p>
        </w:tc>
        <w:tc>
          <w:tcPr>
            <w:tcW w:w="1043" w:type="dxa"/>
            <w:hideMark/>
          </w:tcPr>
          <w:p w14:paraId="0F99D83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30/4</w:t>
            </w:r>
          </w:p>
        </w:tc>
        <w:tc>
          <w:tcPr>
            <w:tcW w:w="1678" w:type="dxa"/>
            <w:hideMark/>
          </w:tcPr>
          <w:p w14:paraId="1C07541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0311DF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2B3503CF"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2A99E43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13</w:t>
            </w:r>
          </w:p>
        </w:tc>
        <w:tc>
          <w:tcPr>
            <w:tcW w:w="1056" w:type="dxa"/>
            <w:vMerge/>
            <w:hideMark/>
          </w:tcPr>
          <w:p w14:paraId="6CD60A31"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6A51FAAD" w14:textId="77777777" w:rsidR="005A03DF" w:rsidRPr="003E08CB" w:rsidRDefault="005A03DF" w:rsidP="00CA45E6">
            <w:pPr>
              <w:spacing w:after="120" w:line="276" w:lineRule="auto"/>
              <w:rPr>
                <w:color w:val="000000" w:themeColor="text1"/>
                <w:sz w:val="28"/>
                <w:szCs w:val="28"/>
              </w:rPr>
            </w:pPr>
          </w:p>
        </w:tc>
        <w:tc>
          <w:tcPr>
            <w:tcW w:w="2850" w:type="dxa"/>
            <w:hideMark/>
          </w:tcPr>
          <w:p w14:paraId="660AA8D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Đi kiễng gót theo vạch kẻ vòng trái, vòng phải, hai tay chống hông - TC "Bỏ khăn"</w:t>
            </w:r>
          </w:p>
          <w:p w14:paraId="41FD4DAD" w14:textId="77777777" w:rsidR="005A03DF" w:rsidRPr="003E08CB" w:rsidRDefault="005A03DF" w:rsidP="00CA45E6">
            <w:pPr>
              <w:spacing w:after="120" w:line="276" w:lineRule="auto"/>
              <w:rPr>
                <w:color w:val="000000" w:themeColor="text1"/>
                <w:sz w:val="28"/>
                <w:szCs w:val="28"/>
              </w:rPr>
            </w:pPr>
          </w:p>
        </w:tc>
        <w:tc>
          <w:tcPr>
            <w:tcW w:w="1043" w:type="dxa"/>
            <w:hideMark/>
          </w:tcPr>
          <w:p w14:paraId="2D99B77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31</w:t>
            </w:r>
          </w:p>
        </w:tc>
        <w:tc>
          <w:tcPr>
            <w:tcW w:w="1678" w:type="dxa"/>
            <w:hideMark/>
          </w:tcPr>
          <w:p w14:paraId="7D1F62D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381F7E1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692999EE"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2BDFF2AB"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496D5520"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2677FA6" w14:textId="77777777" w:rsidR="005A03DF" w:rsidRPr="003E08CB" w:rsidRDefault="005A03DF" w:rsidP="00CA45E6">
            <w:pPr>
              <w:spacing w:after="120" w:line="276" w:lineRule="auto"/>
              <w:rPr>
                <w:color w:val="000000" w:themeColor="text1"/>
                <w:sz w:val="28"/>
                <w:szCs w:val="28"/>
              </w:rPr>
            </w:pPr>
          </w:p>
        </w:tc>
        <w:tc>
          <w:tcPr>
            <w:tcW w:w="2850" w:type="dxa"/>
            <w:hideMark/>
          </w:tcPr>
          <w:p w14:paraId="5798C0A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Bài tập phối hợp đi thường theo vạch kẻ vòng trái, vòng phải - </w:t>
            </w:r>
            <w:r w:rsidRPr="003E08CB">
              <w:rPr>
                <w:color w:val="000000" w:themeColor="text1"/>
                <w:sz w:val="28"/>
                <w:szCs w:val="28"/>
              </w:rPr>
              <w:lastRenderedPageBreak/>
              <w:t>TC "Bỏ khăn"</w:t>
            </w:r>
          </w:p>
          <w:p w14:paraId="1A245743" w14:textId="77777777" w:rsidR="005A03DF" w:rsidRPr="003E08CB" w:rsidRDefault="005A03DF" w:rsidP="00CA45E6">
            <w:pPr>
              <w:spacing w:after="120" w:line="276" w:lineRule="auto"/>
              <w:rPr>
                <w:color w:val="000000" w:themeColor="text1"/>
                <w:sz w:val="28"/>
                <w:szCs w:val="28"/>
              </w:rPr>
            </w:pPr>
          </w:p>
        </w:tc>
        <w:tc>
          <w:tcPr>
            <w:tcW w:w="1043" w:type="dxa"/>
            <w:hideMark/>
          </w:tcPr>
          <w:p w14:paraId="7F34687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32</w:t>
            </w:r>
          </w:p>
        </w:tc>
        <w:tc>
          <w:tcPr>
            <w:tcW w:w="1678" w:type="dxa"/>
            <w:hideMark/>
          </w:tcPr>
          <w:p w14:paraId="1898E09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3BEC093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7B278C57"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7C032656"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14</w:t>
            </w:r>
          </w:p>
        </w:tc>
        <w:tc>
          <w:tcPr>
            <w:tcW w:w="1056" w:type="dxa"/>
            <w:vMerge/>
            <w:hideMark/>
          </w:tcPr>
          <w:p w14:paraId="1FE29A25" w14:textId="77777777" w:rsidR="005A03DF" w:rsidRPr="003E08CB" w:rsidRDefault="005A03DF" w:rsidP="003E08CB">
            <w:pPr>
              <w:spacing w:after="120"/>
              <w:rPr>
                <w:color w:val="000000" w:themeColor="text1"/>
                <w:sz w:val="28"/>
                <w:szCs w:val="28"/>
              </w:rPr>
            </w:pPr>
          </w:p>
        </w:tc>
        <w:tc>
          <w:tcPr>
            <w:tcW w:w="1389" w:type="dxa"/>
            <w:vMerge/>
            <w:hideMark/>
          </w:tcPr>
          <w:p w14:paraId="53403C4E" w14:textId="77777777" w:rsidR="005A03DF" w:rsidRPr="003E08CB" w:rsidRDefault="005A03DF" w:rsidP="003E08CB">
            <w:pPr>
              <w:spacing w:after="120"/>
              <w:rPr>
                <w:color w:val="000000" w:themeColor="text1"/>
                <w:sz w:val="28"/>
                <w:szCs w:val="28"/>
              </w:rPr>
            </w:pPr>
          </w:p>
        </w:tc>
        <w:tc>
          <w:tcPr>
            <w:tcW w:w="2850" w:type="dxa"/>
            <w:hideMark/>
          </w:tcPr>
          <w:p w14:paraId="62566562" w14:textId="77777777" w:rsidR="005A03DF" w:rsidRPr="003E08CB" w:rsidRDefault="005A03DF" w:rsidP="003E08CB">
            <w:pPr>
              <w:spacing w:after="120"/>
              <w:rPr>
                <w:color w:val="000000" w:themeColor="text1"/>
                <w:sz w:val="28"/>
                <w:szCs w:val="28"/>
              </w:rPr>
            </w:pPr>
            <w:r w:rsidRPr="003E08CB">
              <w:rPr>
                <w:color w:val="000000" w:themeColor="text1"/>
                <w:sz w:val="28"/>
                <w:szCs w:val="28"/>
              </w:rPr>
              <w:t>Ôn bài tập phối hợp đi theo vạch kẻ vòng trái, vòng phải- TC "Bỏ khăn"</w:t>
            </w:r>
          </w:p>
        </w:tc>
        <w:tc>
          <w:tcPr>
            <w:tcW w:w="1043" w:type="dxa"/>
            <w:hideMark/>
          </w:tcPr>
          <w:p w14:paraId="277C53C5" w14:textId="77777777" w:rsidR="005A03DF" w:rsidRPr="003E08CB" w:rsidRDefault="005A03DF" w:rsidP="003E08CB">
            <w:pPr>
              <w:spacing w:after="120"/>
              <w:rPr>
                <w:color w:val="000000" w:themeColor="text1"/>
                <w:sz w:val="28"/>
                <w:szCs w:val="28"/>
              </w:rPr>
            </w:pPr>
            <w:r w:rsidRPr="003E08CB">
              <w:rPr>
                <w:color w:val="000000" w:themeColor="text1"/>
                <w:sz w:val="28"/>
                <w:szCs w:val="28"/>
              </w:rPr>
              <w:t>33</w:t>
            </w:r>
          </w:p>
        </w:tc>
        <w:tc>
          <w:tcPr>
            <w:tcW w:w="1678" w:type="dxa"/>
            <w:hideMark/>
          </w:tcPr>
          <w:p w14:paraId="67A66702" w14:textId="77777777" w:rsidR="005A03DF" w:rsidRPr="003E08CB" w:rsidRDefault="005A03DF" w:rsidP="003E08CB">
            <w:pPr>
              <w:spacing w:after="120"/>
              <w:rPr>
                <w:color w:val="000000" w:themeColor="text1"/>
                <w:sz w:val="28"/>
                <w:szCs w:val="28"/>
              </w:rPr>
            </w:pPr>
            <w:r w:rsidRPr="003E08CB">
              <w:rPr>
                <w:color w:val="000000" w:themeColor="text1"/>
                <w:sz w:val="28"/>
                <w:szCs w:val="28"/>
              </w:rPr>
              <w:t>Tích hợp môn âm nhạc khởi động bài hát Chú chim nhỏ dễ thương</w:t>
            </w:r>
          </w:p>
        </w:tc>
        <w:tc>
          <w:tcPr>
            <w:tcW w:w="1106" w:type="dxa"/>
            <w:gridSpan w:val="2"/>
            <w:hideMark/>
          </w:tcPr>
          <w:p w14:paraId="75CAABA3"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4F94190A"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0"/>
        </w:trPr>
        <w:tc>
          <w:tcPr>
            <w:tcW w:w="1085" w:type="dxa"/>
            <w:gridSpan w:val="2"/>
            <w:vMerge/>
            <w:hideMark/>
          </w:tcPr>
          <w:p w14:paraId="373FD6D3" w14:textId="77777777" w:rsidR="005A03DF" w:rsidRPr="003E08CB" w:rsidRDefault="005A03DF" w:rsidP="003E08CB">
            <w:pPr>
              <w:spacing w:after="120"/>
              <w:rPr>
                <w:color w:val="000000" w:themeColor="text1"/>
                <w:sz w:val="28"/>
                <w:szCs w:val="28"/>
              </w:rPr>
            </w:pPr>
          </w:p>
        </w:tc>
        <w:tc>
          <w:tcPr>
            <w:tcW w:w="1056" w:type="dxa"/>
            <w:vMerge/>
            <w:hideMark/>
          </w:tcPr>
          <w:p w14:paraId="272121D0" w14:textId="77777777" w:rsidR="005A03DF" w:rsidRPr="003E08CB" w:rsidRDefault="005A03DF" w:rsidP="003E08CB">
            <w:pPr>
              <w:spacing w:after="120"/>
              <w:rPr>
                <w:color w:val="000000" w:themeColor="text1"/>
                <w:sz w:val="28"/>
                <w:szCs w:val="28"/>
              </w:rPr>
            </w:pPr>
          </w:p>
        </w:tc>
        <w:tc>
          <w:tcPr>
            <w:tcW w:w="1389" w:type="dxa"/>
            <w:vMerge w:val="restart"/>
            <w:hideMark/>
          </w:tcPr>
          <w:p w14:paraId="3D1AF524" w14:textId="77777777" w:rsidR="005A03DF" w:rsidRPr="003E08CB" w:rsidRDefault="005A03DF" w:rsidP="003E08CB">
            <w:pPr>
              <w:spacing w:after="120"/>
              <w:rPr>
                <w:color w:val="000000" w:themeColor="text1"/>
                <w:sz w:val="28"/>
                <w:szCs w:val="28"/>
              </w:rPr>
            </w:pPr>
            <w:r w:rsidRPr="003E08CB">
              <w:rPr>
                <w:color w:val="000000" w:themeColor="text1"/>
                <w:sz w:val="28"/>
                <w:szCs w:val="28"/>
              </w:rPr>
              <w:t>Bài tập phối hợp di chuyển nhanh dần theo vạch kẻ thẳng</w:t>
            </w:r>
          </w:p>
        </w:tc>
        <w:tc>
          <w:tcPr>
            <w:tcW w:w="2850" w:type="dxa"/>
            <w:hideMark/>
          </w:tcPr>
          <w:p w14:paraId="4E3B31FB" w14:textId="77777777" w:rsidR="005A03DF" w:rsidRPr="003E08CB" w:rsidRDefault="005A03DF" w:rsidP="003E08CB">
            <w:pPr>
              <w:spacing w:after="120"/>
              <w:rPr>
                <w:color w:val="000000" w:themeColor="text1"/>
                <w:sz w:val="28"/>
                <w:szCs w:val="28"/>
              </w:rPr>
            </w:pPr>
            <w:r w:rsidRPr="003E08CB">
              <w:rPr>
                <w:color w:val="000000" w:themeColor="text1"/>
                <w:sz w:val="28"/>
                <w:szCs w:val="28"/>
              </w:rPr>
              <w:t>Đi nhanh dần theo vạch kẻ thẳng hai tay phối hợp tự nhiên, hai tay chống hông - TC "Con cóc là cậu ông trời"</w:t>
            </w:r>
          </w:p>
          <w:p w14:paraId="4FF94419" w14:textId="77777777" w:rsidR="005A03DF" w:rsidRPr="003E08CB" w:rsidRDefault="005A03DF" w:rsidP="003E08CB">
            <w:pPr>
              <w:spacing w:after="120"/>
              <w:rPr>
                <w:color w:val="000000" w:themeColor="text1"/>
                <w:sz w:val="28"/>
                <w:szCs w:val="28"/>
              </w:rPr>
            </w:pPr>
          </w:p>
        </w:tc>
        <w:tc>
          <w:tcPr>
            <w:tcW w:w="1043" w:type="dxa"/>
            <w:hideMark/>
          </w:tcPr>
          <w:p w14:paraId="28B64BB9" w14:textId="77777777" w:rsidR="005A03DF" w:rsidRPr="003E08CB" w:rsidRDefault="005A03DF" w:rsidP="003E08CB">
            <w:pPr>
              <w:spacing w:after="120"/>
              <w:rPr>
                <w:color w:val="000000" w:themeColor="text1"/>
                <w:sz w:val="28"/>
                <w:szCs w:val="28"/>
              </w:rPr>
            </w:pPr>
            <w:r w:rsidRPr="003E08CB">
              <w:rPr>
                <w:color w:val="000000" w:themeColor="text1"/>
                <w:sz w:val="28"/>
                <w:szCs w:val="28"/>
              </w:rPr>
              <w:t>34/5</w:t>
            </w:r>
          </w:p>
        </w:tc>
        <w:tc>
          <w:tcPr>
            <w:tcW w:w="1678" w:type="dxa"/>
            <w:hideMark/>
          </w:tcPr>
          <w:p w14:paraId="7483CD79" w14:textId="77777777" w:rsidR="005A03DF" w:rsidRPr="003E08CB" w:rsidRDefault="005A03DF" w:rsidP="003E08CB">
            <w:pPr>
              <w:spacing w:after="120"/>
              <w:rPr>
                <w:color w:val="000000" w:themeColor="text1"/>
                <w:sz w:val="28"/>
                <w:szCs w:val="28"/>
              </w:rPr>
            </w:pPr>
            <w:r w:rsidRPr="003E08CB">
              <w:rPr>
                <w:color w:val="000000" w:themeColor="text1"/>
                <w:sz w:val="28"/>
                <w:szCs w:val="28"/>
              </w:rPr>
              <w:t>Tích hợp nội dung an toàn giao thông Đèn xanh đi nhanh đèn vàng chậm, đèn đỏ dừng lại</w:t>
            </w:r>
          </w:p>
        </w:tc>
        <w:tc>
          <w:tcPr>
            <w:tcW w:w="1106" w:type="dxa"/>
            <w:gridSpan w:val="2"/>
            <w:hideMark/>
          </w:tcPr>
          <w:p w14:paraId="7F6E8FEB"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1E66331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7F917968"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15</w:t>
            </w:r>
          </w:p>
        </w:tc>
        <w:tc>
          <w:tcPr>
            <w:tcW w:w="1056" w:type="dxa"/>
            <w:vMerge/>
            <w:hideMark/>
          </w:tcPr>
          <w:p w14:paraId="0AEB96C0" w14:textId="77777777" w:rsidR="005A03DF" w:rsidRPr="003E08CB" w:rsidRDefault="005A03DF" w:rsidP="003E08CB">
            <w:pPr>
              <w:spacing w:after="120"/>
              <w:rPr>
                <w:color w:val="000000" w:themeColor="text1"/>
                <w:sz w:val="28"/>
                <w:szCs w:val="28"/>
              </w:rPr>
            </w:pPr>
          </w:p>
        </w:tc>
        <w:tc>
          <w:tcPr>
            <w:tcW w:w="1389" w:type="dxa"/>
            <w:vMerge/>
            <w:hideMark/>
          </w:tcPr>
          <w:p w14:paraId="0B0302EB" w14:textId="77777777" w:rsidR="005A03DF" w:rsidRPr="003E08CB" w:rsidRDefault="005A03DF" w:rsidP="003E08CB">
            <w:pPr>
              <w:spacing w:after="120"/>
              <w:rPr>
                <w:color w:val="000000" w:themeColor="text1"/>
                <w:sz w:val="28"/>
                <w:szCs w:val="28"/>
              </w:rPr>
            </w:pPr>
          </w:p>
        </w:tc>
        <w:tc>
          <w:tcPr>
            <w:tcW w:w="2850" w:type="dxa"/>
            <w:hideMark/>
          </w:tcPr>
          <w:p w14:paraId="0D93A992" w14:textId="77777777" w:rsidR="005A03DF" w:rsidRPr="003E08CB" w:rsidRDefault="005A03DF" w:rsidP="003E08CB">
            <w:pPr>
              <w:spacing w:after="120"/>
              <w:rPr>
                <w:color w:val="000000" w:themeColor="text1"/>
                <w:sz w:val="28"/>
                <w:szCs w:val="28"/>
              </w:rPr>
            </w:pPr>
            <w:r w:rsidRPr="003E08CB">
              <w:rPr>
                <w:color w:val="000000" w:themeColor="text1"/>
                <w:sz w:val="28"/>
                <w:szCs w:val="28"/>
              </w:rPr>
              <w:t>Đi nhanh chuyển sang chạy theo vạch kẻ thẳng - TC "Con cóc là cậu ông trời"</w:t>
            </w:r>
          </w:p>
        </w:tc>
        <w:tc>
          <w:tcPr>
            <w:tcW w:w="1043" w:type="dxa"/>
            <w:hideMark/>
          </w:tcPr>
          <w:p w14:paraId="74DD025A" w14:textId="77777777" w:rsidR="005A03DF" w:rsidRPr="003E08CB" w:rsidRDefault="005A03DF" w:rsidP="003E08CB">
            <w:pPr>
              <w:spacing w:after="120"/>
              <w:rPr>
                <w:color w:val="000000" w:themeColor="text1"/>
                <w:sz w:val="28"/>
                <w:szCs w:val="28"/>
              </w:rPr>
            </w:pPr>
            <w:r w:rsidRPr="003E08CB">
              <w:rPr>
                <w:color w:val="000000" w:themeColor="text1"/>
                <w:sz w:val="28"/>
                <w:szCs w:val="28"/>
              </w:rPr>
              <w:t>35</w:t>
            </w:r>
          </w:p>
        </w:tc>
        <w:tc>
          <w:tcPr>
            <w:tcW w:w="1678" w:type="dxa"/>
            <w:hideMark/>
          </w:tcPr>
          <w:p w14:paraId="5DB03F5D" w14:textId="77777777" w:rsidR="005A03DF" w:rsidRPr="003E08CB" w:rsidRDefault="005A03DF" w:rsidP="003E08CB">
            <w:pPr>
              <w:spacing w:after="120"/>
              <w:rPr>
                <w:color w:val="000000" w:themeColor="text1"/>
                <w:sz w:val="28"/>
                <w:szCs w:val="28"/>
                <w:lang w:val="en-US"/>
              </w:rPr>
            </w:pPr>
            <w:r w:rsidRPr="003E08CB">
              <w:rPr>
                <w:color w:val="000000" w:themeColor="text1"/>
                <w:sz w:val="28"/>
                <w:szCs w:val="28"/>
              </w:rPr>
              <w:t xml:space="preserve">Tích hợp nội dung an toàn giao thông Đèn xanh đi nhanh đèn vàng </w:t>
            </w:r>
            <w:r w:rsidRPr="003E08CB">
              <w:rPr>
                <w:color w:val="000000" w:themeColor="text1"/>
                <w:sz w:val="28"/>
                <w:szCs w:val="28"/>
                <w:lang w:val="en-US"/>
              </w:rPr>
              <w:t>…</w:t>
            </w:r>
          </w:p>
        </w:tc>
        <w:tc>
          <w:tcPr>
            <w:tcW w:w="1106" w:type="dxa"/>
            <w:gridSpan w:val="2"/>
            <w:hideMark/>
          </w:tcPr>
          <w:p w14:paraId="4D7BB89D"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5E406ADD"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1085" w:type="dxa"/>
            <w:gridSpan w:val="2"/>
            <w:vMerge/>
            <w:hideMark/>
          </w:tcPr>
          <w:p w14:paraId="51C36501" w14:textId="77777777" w:rsidR="005A03DF" w:rsidRPr="003E08CB" w:rsidRDefault="005A03DF" w:rsidP="003E08CB">
            <w:pPr>
              <w:spacing w:after="120"/>
              <w:rPr>
                <w:color w:val="000000" w:themeColor="text1"/>
                <w:sz w:val="28"/>
                <w:szCs w:val="28"/>
              </w:rPr>
            </w:pPr>
          </w:p>
        </w:tc>
        <w:tc>
          <w:tcPr>
            <w:tcW w:w="1056" w:type="dxa"/>
            <w:vMerge/>
            <w:hideMark/>
          </w:tcPr>
          <w:p w14:paraId="5006BB2B" w14:textId="77777777" w:rsidR="005A03DF" w:rsidRPr="003E08CB" w:rsidRDefault="005A03DF" w:rsidP="003E08CB">
            <w:pPr>
              <w:spacing w:after="120"/>
              <w:rPr>
                <w:color w:val="000000" w:themeColor="text1"/>
                <w:sz w:val="28"/>
                <w:szCs w:val="28"/>
              </w:rPr>
            </w:pPr>
          </w:p>
        </w:tc>
        <w:tc>
          <w:tcPr>
            <w:tcW w:w="1389" w:type="dxa"/>
            <w:vMerge/>
            <w:hideMark/>
          </w:tcPr>
          <w:p w14:paraId="2D47385D" w14:textId="77777777" w:rsidR="005A03DF" w:rsidRPr="003E08CB" w:rsidRDefault="005A03DF" w:rsidP="003E08CB">
            <w:pPr>
              <w:spacing w:after="120"/>
              <w:rPr>
                <w:color w:val="000000" w:themeColor="text1"/>
                <w:sz w:val="28"/>
                <w:szCs w:val="28"/>
              </w:rPr>
            </w:pPr>
          </w:p>
        </w:tc>
        <w:tc>
          <w:tcPr>
            <w:tcW w:w="2850" w:type="dxa"/>
            <w:hideMark/>
          </w:tcPr>
          <w:p w14:paraId="204A162A" w14:textId="77777777" w:rsidR="005A03DF" w:rsidRPr="003E08CB" w:rsidRDefault="005A03DF" w:rsidP="003E08CB">
            <w:pPr>
              <w:spacing w:after="120"/>
              <w:rPr>
                <w:color w:val="000000" w:themeColor="text1"/>
                <w:sz w:val="28"/>
                <w:szCs w:val="28"/>
              </w:rPr>
            </w:pPr>
            <w:r w:rsidRPr="003E08CB">
              <w:rPr>
                <w:color w:val="000000" w:themeColor="text1"/>
                <w:sz w:val="28"/>
                <w:szCs w:val="28"/>
              </w:rPr>
              <w:t>Sơ kết học kỳ I</w:t>
            </w:r>
          </w:p>
        </w:tc>
        <w:tc>
          <w:tcPr>
            <w:tcW w:w="1043" w:type="dxa"/>
            <w:hideMark/>
          </w:tcPr>
          <w:p w14:paraId="5540FC95" w14:textId="77777777" w:rsidR="005A03DF" w:rsidRPr="003E08CB" w:rsidRDefault="005A03DF" w:rsidP="003E08CB">
            <w:pPr>
              <w:spacing w:after="120"/>
              <w:rPr>
                <w:color w:val="000000" w:themeColor="text1"/>
                <w:sz w:val="28"/>
                <w:szCs w:val="28"/>
              </w:rPr>
            </w:pPr>
            <w:r w:rsidRPr="003E08CB">
              <w:rPr>
                <w:color w:val="000000" w:themeColor="text1"/>
                <w:sz w:val="28"/>
                <w:szCs w:val="28"/>
              </w:rPr>
              <w:t>36</w:t>
            </w:r>
          </w:p>
        </w:tc>
        <w:tc>
          <w:tcPr>
            <w:tcW w:w="1678" w:type="dxa"/>
            <w:hideMark/>
          </w:tcPr>
          <w:p w14:paraId="3926CA3A"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2028F4B4"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5B88E451"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5"/>
        </w:trPr>
        <w:tc>
          <w:tcPr>
            <w:tcW w:w="1085" w:type="dxa"/>
            <w:gridSpan w:val="2"/>
            <w:vMerge w:val="restart"/>
            <w:hideMark/>
          </w:tcPr>
          <w:p w14:paraId="68509971"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16</w:t>
            </w:r>
          </w:p>
        </w:tc>
        <w:tc>
          <w:tcPr>
            <w:tcW w:w="1056" w:type="dxa"/>
            <w:vMerge/>
            <w:hideMark/>
          </w:tcPr>
          <w:p w14:paraId="771B793C" w14:textId="77777777" w:rsidR="005A03DF" w:rsidRPr="003E08CB" w:rsidRDefault="005A03DF" w:rsidP="003E08CB">
            <w:pPr>
              <w:spacing w:after="120"/>
              <w:rPr>
                <w:color w:val="000000" w:themeColor="text1"/>
                <w:sz w:val="28"/>
                <w:szCs w:val="28"/>
              </w:rPr>
            </w:pPr>
          </w:p>
        </w:tc>
        <w:tc>
          <w:tcPr>
            <w:tcW w:w="1389" w:type="dxa"/>
            <w:vMerge/>
            <w:hideMark/>
          </w:tcPr>
          <w:p w14:paraId="7406F64B" w14:textId="77777777" w:rsidR="005A03DF" w:rsidRPr="003E08CB" w:rsidRDefault="005A03DF" w:rsidP="003E08CB">
            <w:pPr>
              <w:spacing w:after="120"/>
              <w:rPr>
                <w:color w:val="000000" w:themeColor="text1"/>
                <w:sz w:val="28"/>
                <w:szCs w:val="28"/>
              </w:rPr>
            </w:pPr>
          </w:p>
        </w:tc>
        <w:tc>
          <w:tcPr>
            <w:tcW w:w="2850" w:type="dxa"/>
            <w:hideMark/>
          </w:tcPr>
          <w:p w14:paraId="4A23930E" w14:textId="77777777" w:rsidR="005A03DF" w:rsidRPr="003E08CB" w:rsidRDefault="005A03DF" w:rsidP="003E08CB">
            <w:pPr>
              <w:spacing w:after="120"/>
              <w:rPr>
                <w:color w:val="000000" w:themeColor="text1"/>
                <w:sz w:val="28"/>
                <w:szCs w:val="28"/>
              </w:rPr>
            </w:pPr>
            <w:r w:rsidRPr="003E08CB">
              <w:rPr>
                <w:color w:val="000000" w:themeColor="text1"/>
                <w:sz w:val="28"/>
                <w:szCs w:val="28"/>
              </w:rPr>
              <w:t>Bài tập phối hợp di chuyển nhanh dần theo vạch kẻ thẳng - TC "Con cóc là cậu ông trời"</w:t>
            </w:r>
          </w:p>
          <w:p w14:paraId="51CD6B02" w14:textId="77777777" w:rsidR="005A03DF" w:rsidRPr="003E08CB" w:rsidRDefault="005A03DF" w:rsidP="003E08CB">
            <w:pPr>
              <w:spacing w:after="120"/>
              <w:rPr>
                <w:color w:val="000000" w:themeColor="text1"/>
                <w:sz w:val="28"/>
                <w:szCs w:val="28"/>
              </w:rPr>
            </w:pPr>
          </w:p>
        </w:tc>
        <w:tc>
          <w:tcPr>
            <w:tcW w:w="1043" w:type="dxa"/>
            <w:hideMark/>
          </w:tcPr>
          <w:p w14:paraId="508F0D48" w14:textId="77777777" w:rsidR="005A03DF" w:rsidRPr="003E08CB" w:rsidRDefault="005A03DF" w:rsidP="003E08CB">
            <w:pPr>
              <w:spacing w:after="120"/>
              <w:rPr>
                <w:color w:val="000000" w:themeColor="text1"/>
                <w:sz w:val="28"/>
                <w:szCs w:val="28"/>
              </w:rPr>
            </w:pPr>
            <w:r w:rsidRPr="003E08CB">
              <w:rPr>
                <w:color w:val="000000" w:themeColor="text1"/>
                <w:sz w:val="28"/>
                <w:szCs w:val="28"/>
              </w:rPr>
              <w:t>37</w:t>
            </w:r>
          </w:p>
        </w:tc>
        <w:tc>
          <w:tcPr>
            <w:tcW w:w="1678" w:type="dxa"/>
            <w:hideMark/>
          </w:tcPr>
          <w:p w14:paraId="1AFD7008"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07BF9377"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45546FC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5"/>
        </w:trPr>
        <w:tc>
          <w:tcPr>
            <w:tcW w:w="1085" w:type="dxa"/>
            <w:gridSpan w:val="2"/>
            <w:vMerge/>
            <w:hideMark/>
          </w:tcPr>
          <w:p w14:paraId="2DABD816"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348D839B"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33FEB351" w14:textId="77777777" w:rsidR="005A03DF" w:rsidRPr="003E08CB" w:rsidRDefault="005A03DF" w:rsidP="00CA45E6">
            <w:pPr>
              <w:spacing w:after="120" w:line="276" w:lineRule="auto"/>
              <w:rPr>
                <w:color w:val="000000" w:themeColor="text1"/>
                <w:sz w:val="28"/>
                <w:szCs w:val="28"/>
              </w:rPr>
            </w:pPr>
          </w:p>
        </w:tc>
        <w:tc>
          <w:tcPr>
            <w:tcW w:w="2850" w:type="dxa"/>
            <w:hideMark/>
          </w:tcPr>
          <w:p w14:paraId="4D31F46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bài tập phối hợp di chuyển nhanh dần theo vạch kẻ thẳng - TC "Con cóc là cậu ông trời"</w:t>
            </w:r>
          </w:p>
          <w:p w14:paraId="107911CC" w14:textId="77777777" w:rsidR="005A03DF" w:rsidRPr="003E08CB" w:rsidRDefault="005A03DF" w:rsidP="00CA45E6">
            <w:pPr>
              <w:spacing w:after="120" w:line="276" w:lineRule="auto"/>
              <w:rPr>
                <w:color w:val="000000" w:themeColor="text1"/>
                <w:sz w:val="28"/>
                <w:szCs w:val="28"/>
              </w:rPr>
            </w:pPr>
          </w:p>
        </w:tc>
        <w:tc>
          <w:tcPr>
            <w:tcW w:w="1043" w:type="dxa"/>
            <w:hideMark/>
          </w:tcPr>
          <w:p w14:paraId="0FAC697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38</w:t>
            </w:r>
          </w:p>
        </w:tc>
        <w:tc>
          <w:tcPr>
            <w:tcW w:w="1678" w:type="dxa"/>
            <w:hideMark/>
          </w:tcPr>
          <w:p w14:paraId="645605F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532ECBF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1DD96B33"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5351922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17</w:t>
            </w:r>
          </w:p>
        </w:tc>
        <w:tc>
          <w:tcPr>
            <w:tcW w:w="1056" w:type="dxa"/>
            <w:vMerge/>
            <w:hideMark/>
          </w:tcPr>
          <w:p w14:paraId="7B604F48"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38CE860D" w14:textId="77777777" w:rsidR="005A03DF" w:rsidRPr="003E08CB" w:rsidRDefault="005A03DF" w:rsidP="00CA45E6">
            <w:pPr>
              <w:spacing w:after="120" w:line="276" w:lineRule="auto"/>
              <w:rPr>
                <w:color w:val="000000" w:themeColor="text1"/>
                <w:sz w:val="28"/>
                <w:szCs w:val="28"/>
              </w:rPr>
            </w:pPr>
          </w:p>
          <w:p w14:paraId="65F9752A" w14:textId="77777777" w:rsidR="005A03DF" w:rsidRPr="003E08CB" w:rsidRDefault="005A03DF" w:rsidP="00CA45E6">
            <w:pPr>
              <w:spacing w:after="120" w:line="276" w:lineRule="auto"/>
              <w:rPr>
                <w:color w:val="000000" w:themeColor="text1"/>
                <w:sz w:val="28"/>
                <w:szCs w:val="28"/>
              </w:rPr>
            </w:pPr>
          </w:p>
          <w:p w14:paraId="2E10C14C" w14:textId="77777777" w:rsidR="005A03DF" w:rsidRPr="003E08CB" w:rsidRDefault="005A03DF" w:rsidP="00CA45E6">
            <w:pPr>
              <w:spacing w:after="120" w:line="276" w:lineRule="auto"/>
              <w:rPr>
                <w:color w:val="000000" w:themeColor="text1"/>
                <w:sz w:val="28"/>
                <w:szCs w:val="28"/>
              </w:rPr>
            </w:pPr>
          </w:p>
          <w:p w14:paraId="53D44FC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Bài tập phối hợp </w:t>
            </w:r>
            <w:r w:rsidRPr="003E08CB">
              <w:rPr>
                <w:color w:val="000000" w:themeColor="text1"/>
                <w:sz w:val="28"/>
                <w:szCs w:val="28"/>
              </w:rPr>
              <w:lastRenderedPageBreak/>
              <w:t>di chuyển nhanh dần theo vạch kẻ sang trái và sang phải</w:t>
            </w:r>
          </w:p>
        </w:tc>
        <w:tc>
          <w:tcPr>
            <w:tcW w:w="2850" w:type="dxa"/>
            <w:hideMark/>
          </w:tcPr>
          <w:p w14:paraId="130691D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Đi nhanh dần theo vạch kẻ sang trái và sang phải - TC "Di chuyển tiếp sức"</w:t>
            </w:r>
          </w:p>
          <w:p w14:paraId="7E14BBB0" w14:textId="77777777" w:rsidR="005A03DF" w:rsidRPr="003E08CB" w:rsidRDefault="005A03DF" w:rsidP="00CA45E6">
            <w:pPr>
              <w:spacing w:after="120" w:line="276" w:lineRule="auto"/>
              <w:rPr>
                <w:color w:val="000000" w:themeColor="text1"/>
                <w:sz w:val="28"/>
                <w:szCs w:val="28"/>
              </w:rPr>
            </w:pPr>
          </w:p>
        </w:tc>
        <w:tc>
          <w:tcPr>
            <w:tcW w:w="1043" w:type="dxa"/>
            <w:hideMark/>
          </w:tcPr>
          <w:p w14:paraId="7C715B0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39/4</w:t>
            </w:r>
          </w:p>
        </w:tc>
        <w:tc>
          <w:tcPr>
            <w:tcW w:w="1678" w:type="dxa"/>
            <w:hideMark/>
          </w:tcPr>
          <w:p w14:paraId="23BEF55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FD6C89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6EF87CAF"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38F23535"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3EEFF624"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16C28C49" w14:textId="77777777" w:rsidR="005A03DF" w:rsidRPr="003E08CB" w:rsidRDefault="005A03DF" w:rsidP="00CA45E6">
            <w:pPr>
              <w:spacing w:after="120" w:line="276" w:lineRule="auto"/>
              <w:rPr>
                <w:color w:val="000000" w:themeColor="text1"/>
                <w:sz w:val="28"/>
                <w:szCs w:val="28"/>
              </w:rPr>
            </w:pPr>
          </w:p>
        </w:tc>
        <w:tc>
          <w:tcPr>
            <w:tcW w:w="2850" w:type="dxa"/>
            <w:hideMark/>
          </w:tcPr>
          <w:p w14:paraId="408C91C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Đi nhanh dần theo vạch kẻ sang trái và </w:t>
            </w:r>
            <w:r w:rsidRPr="003E08CB">
              <w:rPr>
                <w:color w:val="000000" w:themeColor="text1"/>
                <w:sz w:val="28"/>
                <w:szCs w:val="28"/>
              </w:rPr>
              <w:lastRenderedPageBreak/>
              <w:t>sang phải - TC "Di chuyển tiếp sức"</w:t>
            </w:r>
          </w:p>
          <w:p w14:paraId="6BC06CA8" w14:textId="77777777" w:rsidR="005A03DF" w:rsidRPr="003E08CB" w:rsidRDefault="005A03DF" w:rsidP="00CA45E6">
            <w:pPr>
              <w:spacing w:after="120" w:line="276" w:lineRule="auto"/>
              <w:rPr>
                <w:color w:val="000000" w:themeColor="text1"/>
                <w:sz w:val="28"/>
                <w:szCs w:val="28"/>
              </w:rPr>
            </w:pPr>
          </w:p>
        </w:tc>
        <w:tc>
          <w:tcPr>
            <w:tcW w:w="1043" w:type="dxa"/>
            <w:hideMark/>
          </w:tcPr>
          <w:p w14:paraId="5015572D"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40</w:t>
            </w:r>
          </w:p>
        </w:tc>
        <w:tc>
          <w:tcPr>
            <w:tcW w:w="1678" w:type="dxa"/>
            <w:hideMark/>
          </w:tcPr>
          <w:p w14:paraId="5DBE33C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4D5891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857A193"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4DD43D2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18</w:t>
            </w:r>
          </w:p>
        </w:tc>
        <w:tc>
          <w:tcPr>
            <w:tcW w:w="1056" w:type="dxa"/>
            <w:vMerge/>
            <w:hideMark/>
          </w:tcPr>
          <w:p w14:paraId="623B23D6"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11DAAFB2" w14:textId="77777777" w:rsidR="005A03DF" w:rsidRPr="003E08CB" w:rsidRDefault="005A03DF" w:rsidP="00CA45E6">
            <w:pPr>
              <w:spacing w:after="120" w:line="276" w:lineRule="auto"/>
              <w:rPr>
                <w:color w:val="000000" w:themeColor="text1"/>
                <w:sz w:val="28"/>
                <w:szCs w:val="28"/>
              </w:rPr>
            </w:pPr>
          </w:p>
        </w:tc>
        <w:tc>
          <w:tcPr>
            <w:tcW w:w="2850" w:type="dxa"/>
            <w:hideMark/>
          </w:tcPr>
          <w:p w14:paraId="0D93092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phối hợp di chuyển nhanh dần theo hướng phải, hướng trái - TC "Di chuyển tiếp sức"</w:t>
            </w:r>
          </w:p>
        </w:tc>
        <w:tc>
          <w:tcPr>
            <w:tcW w:w="1043" w:type="dxa"/>
            <w:hideMark/>
          </w:tcPr>
          <w:p w14:paraId="5CD397B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41</w:t>
            </w:r>
          </w:p>
        </w:tc>
        <w:tc>
          <w:tcPr>
            <w:tcW w:w="1678" w:type="dxa"/>
            <w:hideMark/>
          </w:tcPr>
          <w:p w14:paraId="3C70A3F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85036E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08859386"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64DE53D3"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4042B42C"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5A06D2C0" w14:textId="77777777" w:rsidR="005A03DF" w:rsidRPr="003E08CB" w:rsidRDefault="005A03DF" w:rsidP="00CA45E6">
            <w:pPr>
              <w:spacing w:after="120" w:line="276" w:lineRule="auto"/>
              <w:rPr>
                <w:color w:val="000000" w:themeColor="text1"/>
                <w:sz w:val="28"/>
                <w:szCs w:val="28"/>
              </w:rPr>
            </w:pPr>
          </w:p>
        </w:tc>
        <w:tc>
          <w:tcPr>
            <w:tcW w:w="2850" w:type="dxa"/>
            <w:hideMark/>
          </w:tcPr>
          <w:p w14:paraId="52CFF6A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bài tập phối hợp di chuyển nhanh dần theo hướng phải, hướng trái - TC "Di chuyển tiếp sức"</w:t>
            </w:r>
          </w:p>
          <w:p w14:paraId="0F354107" w14:textId="77777777" w:rsidR="005A03DF" w:rsidRPr="003E08CB" w:rsidRDefault="005A03DF" w:rsidP="00CA45E6">
            <w:pPr>
              <w:spacing w:after="120" w:line="276" w:lineRule="auto"/>
              <w:rPr>
                <w:color w:val="000000" w:themeColor="text1"/>
                <w:sz w:val="28"/>
                <w:szCs w:val="28"/>
              </w:rPr>
            </w:pPr>
          </w:p>
        </w:tc>
        <w:tc>
          <w:tcPr>
            <w:tcW w:w="1043" w:type="dxa"/>
            <w:hideMark/>
          </w:tcPr>
          <w:p w14:paraId="090C686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42</w:t>
            </w:r>
          </w:p>
        </w:tc>
        <w:tc>
          <w:tcPr>
            <w:tcW w:w="1678" w:type="dxa"/>
            <w:hideMark/>
          </w:tcPr>
          <w:p w14:paraId="3C0E46D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0AC0262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5EFCC984"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077922D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19</w:t>
            </w:r>
          </w:p>
        </w:tc>
        <w:tc>
          <w:tcPr>
            <w:tcW w:w="1056" w:type="dxa"/>
            <w:vMerge/>
            <w:hideMark/>
          </w:tcPr>
          <w:p w14:paraId="4D3B7869"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7D87453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Các động tác quỳ, ngồi cơ bản</w:t>
            </w:r>
          </w:p>
        </w:tc>
        <w:tc>
          <w:tcPr>
            <w:tcW w:w="2850" w:type="dxa"/>
            <w:hideMark/>
          </w:tcPr>
          <w:p w14:paraId="49770621"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Các động tác ngồi cơ bản - TC "Vượt hồ tiếp sức"</w:t>
            </w:r>
          </w:p>
          <w:p w14:paraId="7632EDD6" w14:textId="77777777" w:rsidR="005A03DF" w:rsidRPr="003E08CB" w:rsidRDefault="005A03DF" w:rsidP="00CA45E6">
            <w:pPr>
              <w:spacing w:after="120" w:line="276" w:lineRule="auto"/>
              <w:rPr>
                <w:color w:val="000000" w:themeColor="text1"/>
                <w:sz w:val="28"/>
                <w:szCs w:val="28"/>
              </w:rPr>
            </w:pPr>
          </w:p>
        </w:tc>
        <w:tc>
          <w:tcPr>
            <w:tcW w:w="1043" w:type="dxa"/>
            <w:hideMark/>
          </w:tcPr>
          <w:p w14:paraId="1ADB206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43/3</w:t>
            </w:r>
          </w:p>
        </w:tc>
        <w:tc>
          <w:tcPr>
            <w:tcW w:w="1678" w:type="dxa"/>
            <w:hideMark/>
          </w:tcPr>
          <w:p w14:paraId="637609F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2695C0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708C3557"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22CBBDA6"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7D3743F8"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4C3789EA" w14:textId="77777777" w:rsidR="005A03DF" w:rsidRPr="003E08CB" w:rsidRDefault="005A03DF" w:rsidP="00CA45E6">
            <w:pPr>
              <w:spacing w:after="120" w:line="276" w:lineRule="auto"/>
              <w:rPr>
                <w:color w:val="000000" w:themeColor="text1"/>
                <w:sz w:val="28"/>
                <w:szCs w:val="28"/>
              </w:rPr>
            </w:pPr>
          </w:p>
        </w:tc>
        <w:tc>
          <w:tcPr>
            <w:tcW w:w="2850" w:type="dxa"/>
            <w:hideMark/>
          </w:tcPr>
          <w:p w14:paraId="09B2A39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Các động tác quỳ cơ bản - TC "Vượt hồ tiếp sức"</w:t>
            </w:r>
          </w:p>
        </w:tc>
        <w:tc>
          <w:tcPr>
            <w:tcW w:w="1043" w:type="dxa"/>
            <w:hideMark/>
          </w:tcPr>
          <w:p w14:paraId="25397EB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44</w:t>
            </w:r>
          </w:p>
        </w:tc>
        <w:tc>
          <w:tcPr>
            <w:tcW w:w="1678" w:type="dxa"/>
            <w:hideMark/>
          </w:tcPr>
          <w:p w14:paraId="29BEFD3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1F03D19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B0673B0"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4DE7403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20</w:t>
            </w:r>
          </w:p>
        </w:tc>
        <w:tc>
          <w:tcPr>
            <w:tcW w:w="1056" w:type="dxa"/>
            <w:vMerge/>
            <w:hideMark/>
          </w:tcPr>
          <w:p w14:paraId="3B986B42"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6157898F" w14:textId="77777777" w:rsidR="005A03DF" w:rsidRPr="003E08CB" w:rsidRDefault="005A03DF" w:rsidP="00CA45E6">
            <w:pPr>
              <w:spacing w:after="120" w:line="276" w:lineRule="auto"/>
              <w:rPr>
                <w:color w:val="000000" w:themeColor="text1"/>
                <w:sz w:val="28"/>
                <w:szCs w:val="28"/>
              </w:rPr>
            </w:pPr>
          </w:p>
        </w:tc>
        <w:tc>
          <w:tcPr>
            <w:tcW w:w="2850" w:type="dxa"/>
            <w:hideMark/>
          </w:tcPr>
          <w:p w14:paraId="764510D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các động tác ngồi,quỳ cơ bản - TC "Vượt hồ tiếp sức"</w:t>
            </w:r>
          </w:p>
        </w:tc>
        <w:tc>
          <w:tcPr>
            <w:tcW w:w="1043" w:type="dxa"/>
            <w:hideMark/>
          </w:tcPr>
          <w:p w14:paraId="52A3AC1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45</w:t>
            </w:r>
          </w:p>
        </w:tc>
        <w:tc>
          <w:tcPr>
            <w:tcW w:w="1678" w:type="dxa"/>
            <w:hideMark/>
          </w:tcPr>
          <w:p w14:paraId="6C0D0F9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C1B367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4CF4A02"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519100B3"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42D4C418"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7773AA3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phối hợp các tư thế quỳ ngồi cơ bản</w:t>
            </w:r>
          </w:p>
        </w:tc>
        <w:tc>
          <w:tcPr>
            <w:tcW w:w="2850" w:type="dxa"/>
            <w:hideMark/>
          </w:tcPr>
          <w:p w14:paraId="2B566749"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phối hợp các tư thế ngồi quỳ cơ bản - TC "Tung vòng vào đích"</w:t>
            </w:r>
          </w:p>
        </w:tc>
        <w:tc>
          <w:tcPr>
            <w:tcW w:w="1043" w:type="dxa"/>
            <w:hideMark/>
          </w:tcPr>
          <w:p w14:paraId="2CC52AD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46/4</w:t>
            </w:r>
          </w:p>
        </w:tc>
        <w:tc>
          <w:tcPr>
            <w:tcW w:w="1678" w:type="dxa"/>
            <w:hideMark/>
          </w:tcPr>
          <w:p w14:paraId="230A6E34"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232756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068253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5F571B2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21</w:t>
            </w:r>
          </w:p>
        </w:tc>
        <w:tc>
          <w:tcPr>
            <w:tcW w:w="1056" w:type="dxa"/>
            <w:vMerge/>
            <w:hideMark/>
          </w:tcPr>
          <w:p w14:paraId="2BB95447"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7FE2E89A" w14:textId="77777777" w:rsidR="005A03DF" w:rsidRPr="003E08CB" w:rsidRDefault="005A03DF" w:rsidP="00CA45E6">
            <w:pPr>
              <w:spacing w:after="120" w:line="276" w:lineRule="auto"/>
              <w:rPr>
                <w:color w:val="000000" w:themeColor="text1"/>
                <w:sz w:val="28"/>
                <w:szCs w:val="28"/>
              </w:rPr>
            </w:pPr>
          </w:p>
        </w:tc>
        <w:tc>
          <w:tcPr>
            <w:tcW w:w="2850" w:type="dxa"/>
            <w:hideMark/>
          </w:tcPr>
          <w:p w14:paraId="3F0260B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Bài tập phối hợp các tư thế ngồi quỳ cơ bản - TC "Tung vòng vào đích"</w:t>
            </w:r>
          </w:p>
        </w:tc>
        <w:tc>
          <w:tcPr>
            <w:tcW w:w="1043" w:type="dxa"/>
            <w:hideMark/>
          </w:tcPr>
          <w:p w14:paraId="5945479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47</w:t>
            </w:r>
          </w:p>
        </w:tc>
        <w:tc>
          <w:tcPr>
            <w:tcW w:w="1678" w:type="dxa"/>
            <w:hideMark/>
          </w:tcPr>
          <w:p w14:paraId="51D8300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6DB7D4B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164B4BC7"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76691D79"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399CB161"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4B4DAAFB" w14:textId="77777777" w:rsidR="005A03DF" w:rsidRPr="003E08CB" w:rsidRDefault="005A03DF" w:rsidP="00CA45E6">
            <w:pPr>
              <w:spacing w:after="120" w:line="276" w:lineRule="auto"/>
              <w:rPr>
                <w:color w:val="000000" w:themeColor="text1"/>
                <w:sz w:val="28"/>
                <w:szCs w:val="28"/>
              </w:rPr>
            </w:pPr>
          </w:p>
        </w:tc>
        <w:tc>
          <w:tcPr>
            <w:tcW w:w="2850" w:type="dxa"/>
            <w:hideMark/>
          </w:tcPr>
          <w:p w14:paraId="7DA549B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bài tập phối hợp các tư thế ngồi quỳ cơ bản - TC "Tung vòng vào đích"</w:t>
            </w:r>
          </w:p>
        </w:tc>
        <w:tc>
          <w:tcPr>
            <w:tcW w:w="1043" w:type="dxa"/>
            <w:hideMark/>
          </w:tcPr>
          <w:p w14:paraId="490A700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48</w:t>
            </w:r>
          </w:p>
        </w:tc>
        <w:tc>
          <w:tcPr>
            <w:tcW w:w="1678" w:type="dxa"/>
            <w:hideMark/>
          </w:tcPr>
          <w:p w14:paraId="3077FE4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0662C5C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33DC3491"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61A6BFE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22</w:t>
            </w:r>
          </w:p>
        </w:tc>
        <w:tc>
          <w:tcPr>
            <w:tcW w:w="1056" w:type="dxa"/>
            <w:vMerge/>
            <w:hideMark/>
          </w:tcPr>
          <w:p w14:paraId="551CB3A5"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492499A8" w14:textId="77777777" w:rsidR="005A03DF" w:rsidRPr="003E08CB" w:rsidRDefault="005A03DF" w:rsidP="00CA45E6">
            <w:pPr>
              <w:spacing w:after="120" w:line="276" w:lineRule="auto"/>
              <w:rPr>
                <w:color w:val="000000" w:themeColor="text1"/>
                <w:sz w:val="28"/>
                <w:szCs w:val="28"/>
              </w:rPr>
            </w:pPr>
          </w:p>
        </w:tc>
        <w:tc>
          <w:tcPr>
            <w:tcW w:w="2850" w:type="dxa"/>
            <w:hideMark/>
          </w:tcPr>
          <w:p w14:paraId="1C279E45"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xml:space="preserve">Ôn bài tập phối hợp các tư thế ngồi quỳ cơ bản - TC "Tung vòng </w:t>
            </w:r>
            <w:r w:rsidRPr="003E08CB">
              <w:rPr>
                <w:color w:val="000000" w:themeColor="text1"/>
                <w:sz w:val="28"/>
                <w:szCs w:val="28"/>
              </w:rPr>
              <w:lastRenderedPageBreak/>
              <w:t>vào đích"</w:t>
            </w:r>
          </w:p>
        </w:tc>
        <w:tc>
          <w:tcPr>
            <w:tcW w:w="1043" w:type="dxa"/>
            <w:hideMark/>
          </w:tcPr>
          <w:p w14:paraId="36EF878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lastRenderedPageBreak/>
              <w:t>49</w:t>
            </w:r>
          </w:p>
        </w:tc>
        <w:tc>
          <w:tcPr>
            <w:tcW w:w="1678" w:type="dxa"/>
            <w:hideMark/>
          </w:tcPr>
          <w:p w14:paraId="1E2FCE7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2B108572" w14:textId="3FE8352F" w:rsidR="005A03DF" w:rsidRPr="003E08CB" w:rsidRDefault="005A03DF" w:rsidP="00CA45E6">
            <w:pPr>
              <w:spacing w:after="120" w:line="276" w:lineRule="auto"/>
              <w:rPr>
                <w:color w:val="000000" w:themeColor="text1"/>
                <w:sz w:val="28"/>
                <w:szCs w:val="28"/>
              </w:rPr>
            </w:pPr>
          </w:p>
        </w:tc>
      </w:tr>
      <w:tr w:rsidR="00FB40A7" w:rsidRPr="009B5511" w14:paraId="3EC2FCD8"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21D96376" w14:textId="77777777" w:rsidR="005A03DF" w:rsidRPr="003E08CB" w:rsidRDefault="005A03DF" w:rsidP="00CA45E6">
            <w:pPr>
              <w:spacing w:after="120" w:line="276" w:lineRule="auto"/>
              <w:rPr>
                <w:color w:val="000000" w:themeColor="text1"/>
                <w:sz w:val="28"/>
                <w:szCs w:val="28"/>
              </w:rPr>
            </w:pPr>
          </w:p>
        </w:tc>
        <w:tc>
          <w:tcPr>
            <w:tcW w:w="1056" w:type="dxa"/>
            <w:vMerge w:val="restart"/>
            <w:hideMark/>
          </w:tcPr>
          <w:p w14:paraId="2BC975F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CHỦ ĐỀ 4: MÔN THỂ THAO TỰ CHỌN - BÓNG RỔ</w:t>
            </w:r>
          </w:p>
        </w:tc>
        <w:tc>
          <w:tcPr>
            <w:tcW w:w="1389" w:type="dxa"/>
            <w:vMerge w:val="restart"/>
            <w:hideMark/>
          </w:tcPr>
          <w:p w14:paraId="6ABF653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di chuyển không bóng</w:t>
            </w:r>
          </w:p>
        </w:tc>
        <w:tc>
          <w:tcPr>
            <w:tcW w:w="2850" w:type="dxa"/>
            <w:hideMark/>
          </w:tcPr>
          <w:p w14:paraId="4B9BAD33"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nhảy bằng hai chân và nhảy bằng một chân- TC "Lăn bóng bằng tay"</w:t>
            </w:r>
          </w:p>
        </w:tc>
        <w:tc>
          <w:tcPr>
            <w:tcW w:w="1043" w:type="dxa"/>
            <w:hideMark/>
          </w:tcPr>
          <w:p w14:paraId="2E5067C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51/4</w:t>
            </w:r>
          </w:p>
        </w:tc>
        <w:tc>
          <w:tcPr>
            <w:tcW w:w="1678" w:type="dxa"/>
            <w:hideMark/>
          </w:tcPr>
          <w:p w14:paraId="5DAA067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Tích hợp môn âm nhạc khởi động bài hát Hoa lá mùa xuân</w:t>
            </w:r>
          </w:p>
        </w:tc>
        <w:tc>
          <w:tcPr>
            <w:tcW w:w="1106" w:type="dxa"/>
            <w:gridSpan w:val="2"/>
            <w:hideMark/>
          </w:tcPr>
          <w:p w14:paraId="5EC821B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0F1BF6BA"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35"/>
        </w:trPr>
        <w:tc>
          <w:tcPr>
            <w:tcW w:w="1085" w:type="dxa"/>
            <w:gridSpan w:val="2"/>
            <w:vMerge w:val="restart"/>
            <w:hideMark/>
          </w:tcPr>
          <w:p w14:paraId="596AB24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23</w:t>
            </w:r>
          </w:p>
        </w:tc>
        <w:tc>
          <w:tcPr>
            <w:tcW w:w="1056" w:type="dxa"/>
            <w:vMerge/>
            <w:hideMark/>
          </w:tcPr>
          <w:p w14:paraId="6D451B89"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F3E5241" w14:textId="77777777" w:rsidR="005A03DF" w:rsidRPr="003E08CB" w:rsidRDefault="005A03DF" w:rsidP="00CA45E6">
            <w:pPr>
              <w:spacing w:after="120" w:line="276" w:lineRule="auto"/>
              <w:rPr>
                <w:color w:val="000000" w:themeColor="text1"/>
                <w:sz w:val="28"/>
                <w:szCs w:val="28"/>
              </w:rPr>
            </w:pPr>
          </w:p>
        </w:tc>
        <w:tc>
          <w:tcPr>
            <w:tcW w:w="2850" w:type="dxa"/>
            <w:hideMark/>
          </w:tcPr>
          <w:p w14:paraId="716F9C43" w14:textId="4A4D1953"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động tác nhảy bằng hai chân và nhảy bằng một chân trong môn bóng rổ -TC "Lăn bóng bằng tay"</w:t>
            </w:r>
          </w:p>
        </w:tc>
        <w:tc>
          <w:tcPr>
            <w:tcW w:w="1043" w:type="dxa"/>
            <w:hideMark/>
          </w:tcPr>
          <w:p w14:paraId="61CAB9B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52</w:t>
            </w:r>
          </w:p>
        </w:tc>
        <w:tc>
          <w:tcPr>
            <w:tcW w:w="1678" w:type="dxa"/>
            <w:hideMark/>
          </w:tcPr>
          <w:p w14:paraId="39427ED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4707BE4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779573E6"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hideMark/>
          </w:tcPr>
          <w:p w14:paraId="3ED4E8E1"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08F6D922"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0F49538" w14:textId="77777777" w:rsidR="005A03DF" w:rsidRPr="003E08CB" w:rsidRDefault="005A03DF" w:rsidP="00CA45E6">
            <w:pPr>
              <w:spacing w:after="120" w:line="276" w:lineRule="auto"/>
              <w:rPr>
                <w:color w:val="000000" w:themeColor="text1"/>
                <w:sz w:val="28"/>
                <w:szCs w:val="28"/>
              </w:rPr>
            </w:pPr>
          </w:p>
        </w:tc>
        <w:tc>
          <w:tcPr>
            <w:tcW w:w="2850" w:type="dxa"/>
            <w:hideMark/>
          </w:tcPr>
          <w:p w14:paraId="0E2D3A47" w14:textId="0AD16969"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nhảy dừng trong môn bóng rổ</w:t>
            </w:r>
          </w:p>
        </w:tc>
        <w:tc>
          <w:tcPr>
            <w:tcW w:w="1043" w:type="dxa"/>
            <w:hideMark/>
          </w:tcPr>
          <w:p w14:paraId="78217BC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53</w:t>
            </w:r>
          </w:p>
        </w:tc>
        <w:tc>
          <w:tcPr>
            <w:tcW w:w="1678" w:type="dxa"/>
            <w:hideMark/>
          </w:tcPr>
          <w:p w14:paraId="37964DC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1C33501F"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0DBE2F9E"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3B8C3910"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Tuần 24</w:t>
            </w:r>
          </w:p>
        </w:tc>
        <w:tc>
          <w:tcPr>
            <w:tcW w:w="1056" w:type="dxa"/>
            <w:vMerge/>
            <w:hideMark/>
          </w:tcPr>
          <w:p w14:paraId="0D75F40E" w14:textId="77777777" w:rsidR="005A03DF" w:rsidRPr="003E08CB" w:rsidRDefault="005A03DF" w:rsidP="00CA45E6">
            <w:pPr>
              <w:spacing w:after="120" w:line="276" w:lineRule="auto"/>
              <w:rPr>
                <w:color w:val="000000" w:themeColor="text1"/>
                <w:sz w:val="28"/>
                <w:szCs w:val="28"/>
              </w:rPr>
            </w:pPr>
          </w:p>
        </w:tc>
        <w:tc>
          <w:tcPr>
            <w:tcW w:w="1389" w:type="dxa"/>
            <w:vMerge/>
            <w:hideMark/>
          </w:tcPr>
          <w:p w14:paraId="01207D61" w14:textId="77777777" w:rsidR="005A03DF" w:rsidRPr="003E08CB" w:rsidRDefault="005A03DF" w:rsidP="00CA45E6">
            <w:pPr>
              <w:spacing w:after="120" w:line="276" w:lineRule="auto"/>
              <w:rPr>
                <w:color w:val="000000" w:themeColor="text1"/>
                <w:sz w:val="28"/>
                <w:szCs w:val="28"/>
              </w:rPr>
            </w:pPr>
          </w:p>
        </w:tc>
        <w:tc>
          <w:tcPr>
            <w:tcW w:w="2850" w:type="dxa"/>
            <w:hideMark/>
          </w:tcPr>
          <w:p w14:paraId="56769FDE"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Ôn động tác nhảy dừng trong môn bóng rổ - TC "Lăn bóng bằng tay"</w:t>
            </w:r>
          </w:p>
          <w:p w14:paraId="1FDFF93E" w14:textId="77777777" w:rsidR="005A03DF" w:rsidRPr="003E08CB" w:rsidRDefault="005A03DF" w:rsidP="00CA45E6">
            <w:pPr>
              <w:spacing w:after="120" w:line="276" w:lineRule="auto"/>
              <w:rPr>
                <w:color w:val="000000" w:themeColor="text1"/>
                <w:sz w:val="28"/>
                <w:szCs w:val="28"/>
              </w:rPr>
            </w:pPr>
          </w:p>
        </w:tc>
        <w:tc>
          <w:tcPr>
            <w:tcW w:w="1043" w:type="dxa"/>
            <w:hideMark/>
          </w:tcPr>
          <w:p w14:paraId="6E698C8C"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54</w:t>
            </w:r>
          </w:p>
        </w:tc>
        <w:tc>
          <w:tcPr>
            <w:tcW w:w="1678" w:type="dxa"/>
            <w:hideMark/>
          </w:tcPr>
          <w:p w14:paraId="6241CC92"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1151E4AB"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3FAED91F"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54357C6A" w14:textId="77777777" w:rsidR="005A03DF" w:rsidRPr="003E08CB" w:rsidRDefault="005A03DF" w:rsidP="00CA45E6">
            <w:pPr>
              <w:spacing w:after="120" w:line="276" w:lineRule="auto"/>
              <w:rPr>
                <w:color w:val="000000" w:themeColor="text1"/>
                <w:sz w:val="28"/>
                <w:szCs w:val="28"/>
              </w:rPr>
            </w:pPr>
          </w:p>
        </w:tc>
        <w:tc>
          <w:tcPr>
            <w:tcW w:w="1056" w:type="dxa"/>
            <w:vMerge/>
            <w:hideMark/>
          </w:tcPr>
          <w:p w14:paraId="22F2DB4E" w14:textId="77777777" w:rsidR="005A03DF" w:rsidRPr="003E08CB" w:rsidRDefault="005A03DF" w:rsidP="00CA45E6">
            <w:pPr>
              <w:spacing w:after="120" w:line="276" w:lineRule="auto"/>
              <w:rPr>
                <w:color w:val="000000" w:themeColor="text1"/>
                <w:sz w:val="28"/>
                <w:szCs w:val="28"/>
              </w:rPr>
            </w:pPr>
          </w:p>
        </w:tc>
        <w:tc>
          <w:tcPr>
            <w:tcW w:w="1389" w:type="dxa"/>
            <w:vMerge w:val="restart"/>
            <w:hideMark/>
          </w:tcPr>
          <w:p w14:paraId="59D40F48"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dẫn bóng</w:t>
            </w:r>
          </w:p>
        </w:tc>
        <w:tc>
          <w:tcPr>
            <w:tcW w:w="2850" w:type="dxa"/>
            <w:hideMark/>
          </w:tcPr>
          <w:p w14:paraId="375B3617"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Động tác dẫn bóng cao tay tại chỗ - TC "Dẫn bóng tiếp sức"</w:t>
            </w:r>
          </w:p>
          <w:p w14:paraId="4136F0A3" w14:textId="77777777" w:rsidR="005A03DF" w:rsidRPr="003E08CB" w:rsidRDefault="005A03DF" w:rsidP="00CA45E6">
            <w:pPr>
              <w:spacing w:after="120" w:line="276" w:lineRule="auto"/>
              <w:rPr>
                <w:color w:val="000000" w:themeColor="text1"/>
                <w:sz w:val="28"/>
                <w:szCs w:val="28"/>
              </w:rPr>
            </w:pPr>
          </w:p>
        </w:tc>
        <w:tc>
          <w:tcPr>
            <w:tcW w:w="1043" w:type="dxa"/>
            <w:hideMark/>
          </w:tcPr>
          <w:p w14:paraId="73BA86B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55/4</w:t>
            </w:r>
          </w:p>
        </w:tc>
        <w:tc>
          <w:tcPr>
            <w:tcW w:w="1678" w:type="dxa"/>
            <w:hideMark/>
          </w:tcPr>
          <w:p w14:paraId="55CEEABA"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c>
          <w:tcPr>
            <w:tcW w:w="1106" w:type="dxa"/>
            <w:gridSpan w:val="2"/>
            <w:hideMark/>
          </w:tcPr>
          <w:p w14:paraId="7E0FD016" w14:textId="77777777" w:rsidR="005A03DF" w:rsidRPr="003E08CB" w:rsidRDefault="005A03DF" w:rsidP="00CA45E6">
            <w:pPr>
              <w:spacing w:after="120" w:line="276" w:lineRule="auto"/>
              <w:rPr>
                <w:color w:val="000000" w:themeColor="text1"/>
                <w:sz w:val="28"/>
                <w:szCs w:val="28"/>
              </w:rPr>
            </w:pPr>
            <w:r w:rsidRPr="003E08CB">
              <w:rPr>
                <w:color w:val="000000" w:themeColor="text1"/>
                <w:sz w:val="28"/>
                <w:szCs w:val="28"/>
              </w:rPr>
              <w:t> </w:t>
            </w:r>
          </w:p>
        </w:tc>
      </w:tr>
      <w:tr w:rsidR="00FB40A7" w:rsidRPr="009B5511" w14:paraId="49699532"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val="restart"/>
            <w:hideMark/>
          </w:tcPr>
          <w:p w14:paraId="31CC614A"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25,26</w:t>
            </w:r>
          </w:p>
        </w:tc>
        <w:tc>
          <w:tcPr>
            <w:tcW w:w="1056" w:type="dxa"/>
            <w:vMerge/>
            <w:hideMark/>
          </w:tcPr>
          <w:p w14:paraId="08BD245C" w14:textId="77777777" w:rsidR="005A03DF" w:rsidRPr="003E08CB" w:rsidRDefault="005A03DF" w:rsidP="003E08CB">
            <w:pPr>
              <w:spacing w:after="120"/>
              <w:rPr>
                <w:color w:val="000000" w:themeColor="text1"/>
                <w:sz w:val="28"/>
                <w:szCs w:val="28"/>
              </w:rPr>
            </w:pPr>
          </w:p>
        </w:tc>
        <w:tc>
          <w:tcPr>
            <w:tcW w:w="1389" w:type="dxa"/>
            <w:vMerge/>
            <w:hideMark/>
          </w:tcPr>
          <w:p w14:paraId="5B28940B" w14:textId="77777777" w:rsidR="005A03DF" w:rsidRPr="003E08CB" w:rsidRDefault="005A03DF" w:rsidP="003E08CB">
            <w:pPr>
              <w:spacing w:after="120"/>
              <w:rPr>
                <w:color w:val="000000" w:themeColor="text1"/>
                <w:sz w:val="28"/>
                <w:szCs w:val="28"/>
              </w:rPr>
            </w:pPr>
          </w:p>
        </w:tc>
        <w:tc>
          <w:tcPr>
            <w:tcW w:w="2850" w:type="dxa"/>
            <w:hideMark/>
          </w:tcPr>
          <w:p w14:paraId="0CCF7EDF" w14:textId="1EC595F9" w:rsidR="005A03DF" w:rsidRPr="003E08CB" w:rsidRDefault="005A03DF" w:rsidP="003E08CB">
            <w:pPr>
              <w:spacing w:after="120"/>
              <w:rPr>
                <w:color w:val="000000" w:themeColor="text1"/>
                <w:sz w:val="28"/>
                <w:szCs w:val="28"/>
              </w:rPr>
            </w:pPr>
            <w:r w:rsidRPr="003E08CB">
              <w:rPr>
                <w:color w:val="000000" w:themeColor="text1"/>
                <w:sz w:val="28"/>
                <w:szCs w:val="28"/>
              </w:rPr>
              <w:t>Ôn động tác dẫn bóng cao tay tại chỗ</w:t>
            </w:r>
          </w:p>
        </w:tc>
        <w:tc>
          <w:tcPr>
            <w:tcW w:w="1043" w:type="dxa"/>
            <w:hideMark/>
          </w:tcPr>
          <w:p w14:paraId="0F42E89D" w14:textId="77777777" w:rsidR="005A03DF" w:rsidRPr="003E08CB" w:rsidRDefault="005A03DF" w:rsidP="003E08CB">
            <w:pPr>
              <w:spacing w:after="120"/>
              <w:rPr>
                <w:color w:val="000000" w:themeColor="text1"/>
                <w:sz w:val="28"/>
                <w:szCs w:val="28"/>
              </w:rPr>
            </w:pPr>
            <w:r w:rsidRPr="003E08CB">
              <w:rPr>
                <w:color w:val="000000" w:themeColor="text1"/>
                <w:sz w:val="28"/>
                <w:szCs w:val="28"/>
              </w:rPr>
              <w:t>56</w:t>
            </w:r>
          </w:p>
        </w:tc>
        <w:tc>
          <w:tcPr>
            <w:tcW w:w="1678" w:type="dxa"/>
            <w:hideMark/>
          </w:tcPr>
          <w:p w14:paraId="14E279F9"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4F6DFC01"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3D3F4345"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728D690A" w14:textId="77777777" w:rsidR="005A03DF" w:rsidRPr="003E08CB" w:rsidRDefault="005A03DF" w:rsidP="003E08CB">
            <w:pPr>
              <w:spacing w:after="120"/>
              <w:rPr>
                <w:color w:val="000000" w:themeColor="text1"/>
                <w:sz w:val="28"/>
                <w:szCs w:val="28"/>
              </w:rPr>
            </w:pPr>
          </w:p>
        </w:tc>
        <w:tc>
          <w:tcPr>
            <w:tcW w:w="1056" w:type="dxa"/>
            <w:vMerge/>
            <w:hideMark/>
          </w:tcPr>
          <w:p w14:paraId="3603A895" w14:textId="77777777" w:rsidR="005A03DF" w:rsidRPr="003E08CB" w:rsidRDefault="005A03DF" w:rsidP="003E08CB">
            <w:pPr>
              <w:spacing w:after="120"/>
              <w:rPr>
                <w:color w:val="000000" w:themeColor="text1"/>
                <w:sz w:val="28"/>
                <w:szCs w:val="28"/>
              </w:rPr>
            </w:pPr>
          </w:p>
        </w:tc>
        <w:tc>
          <w:tcPr>
            <w:tcW w:w="1389" w:type="dxa"/>
            <w:vMerge/>
            <w:hideMark/>
          </w:tcPr>
          <w:p w14:paraId="45673106" w14:textId="77777777" w:rsidR="005A03DF" w:rsidRPr="003E08CB" w:rsidRDefault="005A03DF" w:rsidP="003E08CB">
            <w:pPr>
              <w:spacing w:after="120"/>
              <w:rPr>
                <w:color w:val="000000" w:themeColor="text1"/>
                <w:sz w:val="28"/>
                <w:szCs w:val="28"/>
              </w:rPr>
            </w:pPr>
          </w:p>
        </w:tc>
        <w:tc>
          <w:tcPr>
            <w:tcW w:w="2850" w:type="dxa"/>
            <w:hideMark/>
          </w:tcPr>
          <w:p w14:paraId="3496B7CF" w14:textId="1D17271C" w:rsidR="005A03DF" w:rsidRPr="003E08CB" w:rsidRDefault="005A03DF" w:rsidP="003E08CB">
            <w:pPr>
              <w:spacing w:after="120"/>
              <w:rPr>
                <w:color w:val="000000" w:themeColor="text1"/>
                <w:sz w:val="28"/>
                <w:szCs w:val="28"/>
              </w:rPr>
            </w:pPr>
            <w:r w:rsidRPr="003E08CB">
              <w:rPr>
                <w:color w:val="000000" w:themeColor="text1"/>
                <w:sz w:val="28"/>
                <w:szCs w:val="28"/>
              </w:rPr>
              <w:t>Động tác dẫn bóng cao tay di chuyển nhanh dần lên trước - TC "Dẫn bóng tiếp sức"</w:t>
            </w:r>
          </w:p>
        </w:tc>
        <w:tc>
          <w:tcPr>
            <w:tcW w:w="1043" w:type="dxa"/>
            <w:hideMark/>
          </w:tcPr>
          <w:p w14:paraId="15165C10" w14:textId="77777777" w:rsidR="005A03DF" w:rsidRPr="003E08CB" w:rsidRDefault="005A03DF" w:rsidP="003E08CB">
            <w:pPr>
              <w:spacing w:after="120"/>
              <w:rPr>
                <w:color w:val="000000" w:themeColor="text1"/>
                <w:sz w:val="28"/>
                <w:szCs w:val="28"/>
              </w:rPr>
            </w:pPr>
            <w:r w:rsidRPr="003E08CB">
              <w:rPr>
                <w:color w:val="000000" w:themeColor="text1"/>
                <w:sz w:val="28"/>
                <w:szCs w:val="28"/>
              </w:rPr>
              <w:t>57</w:t>
            </w:r>
          </w:p>
        </w:tc>
        <w:tc>
          <w:tcPr>
            <w:tcW w:w="1678" w:type="dxa"/>
            <w:hideMark/>
          </w:tcPr>
          <w:p w14:paraId="15D69FD1"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65BDCBC5"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3EE2E76F"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3F048DD3"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27,28</w:t>
            </w:r>
          </w:p>
        </w:tc>
        <w:tc>
          <w:tcPr>
            <w:tcW w:w="1056" w:type="dxa"/>
            <w:vMerge/>
            <w:hideMark/>
          </w:tcPr>
          <w:p w14:paraId="2CC1B6BD" w14:textId="77777777" w:rsidR="005A03DF" w:rsidRPr="003E08CB" w:rsidRDefault="005A03DF" w:rsidP="003E08CB">
            <w:pPr>
              <w:spacing w:after="120"/>
              <w:rPr>
                <w:color w:val="000000" w:themeColor="text1"/>
                <w:sz w:val="28"/>
                <w:szCs w:val="28"/>
              </w:rPr>
            </w:pPr>
          </w:p>
        </w:tc>
        <w:tc>
          <w:tcPr>
            <w:tcW w:w="1389" w:type="dxa"/>
            <w:vMerge/>
            <w:hideMark/>
          </w:tcPr>
          <w:p w14:paraId="1E8C3765" w14:textId="77777777" w:rsidR="005A03DF" w:rsidRPr="003E08CB" w:rsidRDefault="005A03DF" w:rsidP="003E08CB">
            <w:pPr>
              <w:spacing w:after="120"/>
              <w:rPr>
                <w:color w:val="000000" w:themeColor="text1"/>
                <w:sz w:val="28"/>
                <w:szCs w:val="28"/>
              </w:rPr>
            </w:pPr>
          </w:p>
        </w:tc>
        <w:tc>
          <w:tcPr>
            <w:tcW w:w="2850" w:type="dxa"/>
            <w:hideMark/>
          </w:tcPr>
          <w:p w14:paraId="22581142" w14:textId="1C4412C0" w:rsidR="005A03DF" w:rsidRPr="003E08CB" w:rsidRDefault="005A03DF" w:rsidP="003E08CB">
            <w:pPr>
              <w:spacing w:after="120"/>
              <w:rPr>
                <w:color w:val="000000" w:themeColor="text1"/>
                <w:sz w:val="28"/>
                <w:szCs w:val="28"/>
              </w:rPr>
            </w:pPr>
            <w:r w:rsidRPr="003E08CB">
              <w:rPr>
                <w:color w:val="000000" w:themeColor="text1"/>
                <w:sz w:val="28"/>
                <w:szCs w:val="28"/>
              </w:rPr>
              <w:t>Ôn động tác dẫn bóng cao tay di chuyển nhanh dần lên trước - TC "Dẫn bóng tiếp sức"</w:t>
            </w:r>
          </w:p>
        </w:tc>
        <w:tc>
          <w:tcPr>
            <w:tcW w:w="1043" w:type="dxa"/>
            <w:hideMark/>
          </w:tcPr>
          <w:p w14:paraId="279ACC66" w14:textId="77777777" w:rsidR="005A03DF" w:rsidRPr="003E08CB" w:rsidRDefault="005A03DF" w:rsidP="003E08CB">
            <w:pPr>
              <w:spacing w:after="120"/>
              <w:rPr>
                <w:color w:val="000000" w:themeColor="text1"/>
                <w:sz w:val="28"/>
                <w:szCs w:val="28"/>
              </w:rPr>
            </w:pPr>
            <w:r w:rsidRPr="003E08CB">
              <w:rPr>
                <w:color w:val="000000" w:themeColor="text1"/>
                <w:sz w:val="28"/>
                <w:szCs w:val="28"/>
              </w:rPr>
              <w:t>58</w:t>
            </w:r>
          </w:p>
        </w:tc>
        <w:tc>
          <w:tcPr>
            <w:tcW w:w="1678" w:type="dxa"/>
            <w:hideMark/>
          </w:tcPr>
          <w:p w14:paraId="78A01A1A"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3116485D"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65E9A58B"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21D56A63" w14:textId="77777777" w:rsidR="005A03DF" w:rsidRPr="003E08CB" w:rsidRDefault="005A03DF" w:rsidP="003E08CB">
            <w:pPr>
              <w:spacing w:after="120"/>
              <w:rPr>
                <w:color w:val="000000" w:themeColor="text1"/>
                <w:sz w:val="28"/>
                <w:szCs w:val="28"/>
              </w:rPr>
            </w:pPr>
          </w:p>
        </w:tc>
        <w:tc>
          <w:tcPr>
            <w:tcW w:w="1056" w:type="dxa"/>
            <w:vMerge/>
            <w:hideMark/>
          </w:tcPr>
          <w:p w14:paraId="135F225F" w14:textId="77777777" w:rsidR="005A03DF" w:rsidRPr="003E08CB" w:rsidRDefault="005A03DF" w:rsidP="003E08CB">
            <w:pPr>
              <w:spacing w:after="120"/>
              <w:rPr>
                <w:color w:val="000000" w:themeColor="text1"/>
                <w:sz w:val="28"/>
                <w:szCs w:val="28"/>
              </w:rPr>
            </w:pPr>
          </w:p>
        </w:tc>
        <w:tc>
          <w:tcPr>
            <w:tcW w:w="1389" w:type="dxa"/>
            <w:vMerge w:val="restart"/>
            <w:hideMark/>
          </w:tcPr>
          <w:p w14:paraId="43B65826" w14:textId="77777777" w:rsidR="005A03DF" w:rsidRPr="003E08CB" w:rsidRDefault="005A03DF" w:rsidP="003E08CB">
            <w:pPr>
              <w:spacing w:after="120"/>
              <w:rPr>
                <w:color w:val="000000" w:themeColor="text1"/>
                <w:sz w:val="28"/>
                <w:szCs w:val="28"/>
              </w:rPr>
            </w:pPr>
            <w:r w:rsidRPr="003E08CB">
              <w:rPr>
                <w:color w:val="000000" w:themeColor="text1"/>
                <w:sz w:val="28"/>
                <w:szCs w:val="28"/>
              </w:rPr>
              <w:t xml:space="preserve">Động tác tung - bắt bóng bằng hai </w:t>
            </w:r>
            <w:r w:rsidRPr="003E08CB">
              <w:rPr>
                <w:color w:val="000000" w:themeColor="text1"/>
                <w:sz w:val="28"/>
                <w:szCs w:val="28"/>
              </w:rPr>
              <w:lastRenderedPageBreak/>
              <w:t>tay</w:t>
            </w:r>
          </w:p>
        </w:tc>
        <w:tc>
          <w:tcPr>
            <w:tcW w:w="2850" w:type="dxa"/>
            <w:hideMark/>
          </w:tcPr>
          <w:p w14:paraId="45608824" w14:textId="77777777" w:rsidR="005A03DF" w:rsidRPr="003E08CB" w:rsidRDefault="005A03DF" w:rsidP="003E08CB">
            <w:pPr>
              <w:spacing w:after="120"/>
              <w:rPr>
                <w:color w:val="000000" w:themeColor="text1"/>
                <w:sz w:val="28"/>
                <w:szCs w:val="28"/>
              </w:rPr>
            </w:pPr>
            <w:r w:rsidRPr="003E08CB">
              <w:rPr>
                <w:color w:val="000000" w:themeColor="text1"/>
                <w:sz w:val="28"/>
                <w:szCs w:val="28"/>
              </w:rPr>
              <w:lastRenderedPageBreak/>
              <w:t>Động tác tại chỗ tung bóng ra trước bằng hai tay - TC "Nhảy ôm bóng tiếp sức"</w:t>
            </w:r>
          </w:p>
        </w:tc>
        <w:tc>
          <w:tcPr>
            <w:tcW w:w="1043" w:type="dxa"/>
            <w:hideMark/>
          </w:tcPr>
          <w:p w14:paraId="23539ADB" w14:textId="77777777" w:rsidR="005A03DF" w:rsidRPr="003E08CB" w:rsidRDefault="005A03DF" w:rsidP="003E08CB">
            <w:pPr>
              <w:spacing w:after="120"/>
              <w:rPr>
                <w:color w:val="000000" w:themeColor="text1"/>
                <w:sz w:val="28"/>
                <w:szCs w:val="28"/>
              </w:rPr>
            </w:pPr>
            <w:r w:rsidRPr="003E08CB">
              <w:rPr>
                <w:color w:val="000000" w:themeColor="text1"/>
                <w:sz w:val="28"/>
                <w:szCs w:val="28"/>
              </w:rPr>
              <w:t>59/5</w:t>
            </w:r>
          </w:p>
        </w:tc>
        <w:tc>
          <w:tcPr>
            <w:tcW w:w="1678" w:type="dxa"/>
            <w:hideMark/>
          </w:tcPr>
          <w:p w14:paraId="59688BDD"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1ACA81FE"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3C212404"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4F80AF25" w14:textId="77777777" w:rsidR="005A03DF" w:rsidRPr="003E08CB" w:rsidRDefault="005A03DF" w:rsidP="003E08CB">
            <w:pPr>
              <w:spacing w:after="120"/>
              <w:rPr>
                <w:color w:val="000000" w:themeColor="text1"/>
                <w:sz w:val="28"/>
                <w:szCs w:val="28"/>
              </w:rPr>
            </w:pPr>
            <w:r w:rsidRPr="003E08CB">
              <w:rPr>
                <w:color w:val="000000" w:themeColor="text1"/>
                <w:sz w:val="28"/>
                <w:szCs w:val="28"/>
              </w:rPr>
              <w:lastRenderedPageBreak/>
              <w:t>Tuần 29,30</w:t>
            </w:r>
          </w:p>
        </w:tc>
        <w:tc>
          <w:tcPr>
            <w:tcW w:w="1056" w:type="dxa"/>
            <w:vMerge/>
            <w:hideMark/>
          </w:tcPr>
          <w:p w14:paraId="16CBFCA1" w14:textId="77777777" w:rsidR="005A03DF" w:rsidRPr="003E08CB" w:rsidRDefault="005A03DF" w:rsidP="003E08CB">
            <w:pPr>
              <w:spacing w:after="120"/>
              <w:rPr>
                <w:color w:val="000000" w:themeColor="text1"/>
                <w:sz w:val="28"/>
                <w:szCs w:val="28"/>
              </w:rPr>
            </w:pPr>
          </w:p>
        </w:tc>
        <w:tc>
          <w:tcPr>
            <w:tcW w:w="1389" w:type="dxa"/>
            <w:vMerge/>
            <w:hideMark/>
          </w:tcPr>
          <w:p w14:paraId="2AA76C54" w14:textId="77777777" w:rsidR="005A03DF" w:rsidRPr="003E08CB" w:rsidRDefault="005A03DF" w:rsidP="003E08CB">
            <w:pPr>
              <w:spacing w:after="120"/>
              <w:rPr>
                <w:color w:val="000000" w:themeColor="text1"/>
                <w:sz w:val="28"/>
                <w:szCs w:val="28"/>
              </w:rPr>
            </w:pPr>
          </w:p>
        </w:tc>
        <w:tc>
          <w:tcPr>
            <w:tcW w:w="2850" w:type="dxa"/>
            <w:hideMark/>
          </w:tcPr>
          <w:p w14:paraId="73F3A310" w14:textId="77777777" w:rsidR="005A03DF" w:rsidRPr="003E08CB" w:rsidRDefault="005A03DF" w:rsidP="003E08CB">
            <w:pPr>
              <w:spacing w:after="120"/>
              <w:rPr>
                <w:color w:val="000000" w:themeColor="text1"/>
                <w:sz w:val="28"/>
                <w:szCs w:val="28"/>
              </w:rPr>
            </w:pPr>
            <w:r w:rsidRPr="003E08CB">
              <w:rPr>
                <w:color w:val="000000" w:themeColor="text1"/>
                <w:sz w:val="28"/>
                <w:szCs w:val="28"/>
              </w:rPr>
              <w:t>Ôn động tác tại chỗ tung bóng ra trước bằng hai tay- TC "Nhảy ôm bóng tiếp sức"</w:t>
            </w:r>
          </w:p>
        </w:tc>
        <w:tc>
          <w:tcPr>
            <w:tcW w:w="1043" w:type="dxa"/>
            <w:hideMark/>
          </w:tcPr>
          <w:p w14:paraId="64C380C4" w14:textId="77777777" w:rsidR="005A03DF" w:rsidRPr="003E08CB" w:rsidRDefault="005A03DF" w:rsidP="003E08CB">
            <w:pPr>
              <w:spacing w:after="120"/>
              <w:rPr>
                <w:color w:val="000000" w:themeColor="text1"/>
                <w:sz w:val="28"/>
                <w:szCs w:val="28"/>
              </w:rPr>
            </w:pPr>
            <w:r w:rsidRPr="003E08CB">
              <w:rPr>
                <w:color w:val="000000" w:themeColor="text1"/>
                <w:sz w:val="28"/>
                <w:szCs w:val="28"/>
              </w:rPr>
              <w:t>60</w:t>
            </w:r>
          </w:p>
        </w:tc>
        <w:tc>
          <w:tcPr>
            <w:tcW w:w="1678" w:type="dxa"/>
            <w:hideMark/>
          </w:tcPr>
          <w:p w14:paraId="3B2FC508"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32A697FA"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43790B84"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5E6F9142" w14:textId="77777777" w:rsidR="005A03DF" w:rsidRPr="003E08CB" w:rsidRDefault="005A03DF" w:rsidP="003E08CB">
            <w:pPr>
              <w:spacing w:after="120"/>
              <w:rPr>
                <w:color w:val="000000" w:themeColor="text1"/>
                <w:sz w:val="28"/>
                <w:szCs w:val="28"/>
              </w:rPr>
            </w:pPr>
          </w:p>
        </w:tc>
        <w:tc>
          <w:tcPr>
            <w:tcW w:w="1056" w:type="dxa"/>
            <w:vMerge/>
            <w:hideMark/>
          </w:tcPr>
          <w:p w14:paraId="792468B7" w14:textId="77777777" w:rsidR="005A03DF" w:rsidRPr="003E08CB" w:rsidRDefault="005A03DF" w:rsidP="003E08CB">
            <w:pPr>
              <w:spacing w:after="120"/>
              <w:rPr>
                <w:color w:val="000000" w:themeColor="text1"/>
                <w:sz w:val="28"/>
                <w:szCs w:val="28"/>
              </w:rPr>
            </w:pPr>
          </w:p>
        </w:tc>
        <w:tc>
          <w:tcPr>
            <w:tcW w:w="1389" w:type="dxa"/>
            <w:vMerge/>
            <w:hideMark/>
          </w:tcPr>
          <w:p w14:paraId="04D22939" w14:textId="77777777" w:rsidR="005A03DF" w:rsidRPr="003E08CB" w:rsidRDefault="005A03DF" w:rsidP="003E08CB">
            <w:pPr>
              <w:spacing w:after="120"/>
              <w:rPr>
                <w:color w:val="000000" w:themeColor="text1"/>
                <w:sz w:val="28"/>
                <w:szCs w:val="28"/>
              </w:rPr>
            </w:pPr>
          </w:p>
        </w:tc>
        <w:tc>
          <w:tcPr>
            <w:tcW w:w="2850" w:type="dxa"/>
            <w:hideMark/>
          </w:tcPr>
          <w:p w14:paraId="214693C0" w14:textId="7A8FFE5A" w:rsidR="005A03DF" w:rsidRPr="003E08CB" w:rsidRDefault="005A03DF" w:rsidP="003E08CB">
            <w:pPr>
              <w:spacing w:after="120"/>
              <w:rPr>
                <w:color w:val="000000" w:themeColor="text1"/>
                <w:sz w:val="28"/>
                <w:szCs w:val="28"/>
              </w:rPr>
            </w:pPr>
            <w:r w:rsidRPr="003E08CB">
              <w:rPr>
                <w:color w:val="000000" w:themeColor="text1"/>
                <w:sz w:val="28"/>
                <w:szCs w:val="28"/>
              </w:rPr>
              <w:t>Động tác di chuyển tung- bắt bóng bằng hai tay- TC "Nhảy ôm bóng tiếp sức"</w:t>
            </w:r>
          </w:p>
        </w:tc>
        <w:tc>
          <w:tcPr>
            <w:tcW w:w="1043" w:type="dxa"/>
            <w:hideMark/>
          </w:tcPr>
          <w:p w14:paraId="2B9EDFC7" w14:textId="77777777" w:rsidR="005A03DF" w:rsidRPr="003E08CB" w:rsidRDefault="005A03DF" w:rsidP="003E08CB">
            <w:pPr>
              <w:spacing w:after="120"/>
              <w:rPr>
                <w:color w:val="000000" w:themeColor="text1"/>
                <w:sz w:val="28"/>
                <w:szCs w:val="28"/>
              </w:rPr>
            </w:pPr>
            <w:r w:rsidRPr="003E08CB">
              <w:rPr>
                <w:color w:val="000000" w:themeColor="text1"/>
                <w:sz w:val="28"/>
                <w:szCs w:val="28"/>
              </w:rPr>
              <w:t>61</w:t>
            </w:r>
          </w:p>
        </w:tc>
        <w:tc>
          <w:tcPr>
            <w:tcW w:w="1678" w:type="dxa"/>
            <w:hideMark/>
          </w:tcPr>
          <w:p w14:paraId="08FBA386"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c>
          <w:tcPr>
            <w:tcW w:w="1106" w:type="dxa"/>
            <w:gridSpan w:val="2"/>
            <w:hideMark/>
          </w:tcPr>
          <w:p w14:paraId="38BCF112"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56658D16"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15BBA7D7" w14:textId="77777777" w:rsidR="005A03DF" w:rsidRPr="003E08CB" w:rsidRDefault="005A03DF" w:rsidP="003E08CB">
            <w:pPr>
              <w:spacing w:after="120"/>
              <w:rPr>
                <w:color w:val="000000" w:themeColor="text1"/>
                <w:sz w:val="28"/>
                <w:szCs w:val="28"/>
              </w:rPr>
            </w:pPr>
            <w:r w:rsidRPr="003E08CB">
              <w:rPr>
                <w:color w:val="000000" w:themeColor="text1"/>
                <w:sz w:val="28"/>
                <w:szCs w:val="28"/>
              </w:rPr>
              <w:t>Tuần 31,32</w:t>
            </w:r>
          </w:p>
        </w:tc>
        <w:tc>
          <w:tcPr>
            <w:tcW w:w="1056" w:type="dxa"/>
            <w:vMerge/>
            <w:hideMark/>
          </w:tcPr>
          <w:p w14:paraId="5B229143" w14:textId="77777777" w:rsidR="005A03DF" w:rsidRPr="003E08CB" w:rsidRDefault="005A03DF" w:rsidP="003E08CB">
            <w:pPr>
              <w:spacing w:after="120"/>
              <w:rPr>
                <w:color w:val="000000" w:themeColor="text1"/>
                <w:sz w:val="28"/>
                <w:szCs w:val="28"/>
              </w:rPr>
            </w:pPr>
          </w:p>
        </w:tc>
        <w:tc>
          <w:tcPr>
            <w:tcW w:w="1389" w:type="dxa"/>
            <w:vMerge/>
            <w:hideMark/>
          </w:tcPr>
          <w:p w14:paraId="582B8CFB" w14:textId="77777777" w:rsidR="005A03DF" w:rsidRPr="003E08CB" w:rsidRDefault="005A03DF" w:rsidP="003E08CB">
            <w:pPr>
              <w:spacing w:after="120"/>
              <w:rPr>
                <w:color w:val="000000" w:themeColor="text1"/>
                <w:sz w:val="28"/>
                <w:szCs w:val="28"/>
              </w:rPr>
            </w:pPr>
          </w:p>
        </w:tc>
        <w:tc>
          <w:tcPr>
            <w:tcW w:w="2850" w:type="dxa"/>
            <w:hideMark/>
          </w:tcPr>
          <w:p w14:paraId="19CC6AA1" w14:textId="77777777" w:rsidR="005A03DF" w:rsidRPr="003E08CB" w:rsidRDefault="005A03DF" w:rsidP="003E08CB">
            <w:pPr>
              <w:spacing w:after="120"/>
              <w:rPr>
                <w:color w:val="000000" w:themeColor="text1"/>
                <w:sz w:val="28"/>
                <w:szCs w:val="28"/>
              </w:rPr>
            </w:pPr>
            <w:r w:rsidRPr="003E08CB">
              <w:rPr>
                <w:color w:val="000000" w:themeColor="text1"/>
                <w:sz w:val="28"/>
                <w:szCs w:val="28"/>
              </w:rPr>
              <w:t>Ôn động tác di chuyển tung- bắt bóng bằng hai tay - TC "Nhảy ôm bóng tiếp sức"</w:t>
            </w:r>
          </w:p>
          <w:p w14:paraId="5223561D" w14:textId="77777777" w:rsidR="005A03DF" w:rsidRPr="003E08CB" w:rsidRDefault="005A03DF" w:rsidP="003E08CB">
            <w:pPr>
              <w:spacing w:after="120"/>
              <w:jc w:val="center"/>
              <w:rPr>
                <w:color w:val="000000" w:themeColor="text1"/>
                <w:sz w:val="28"/>
                <w:szCs w:val="28"/>
              </w:rPr>
            </w:pPr>
          </w:p>
        </w:tc>
        <w:tc>
          <w:tcPr>
            <w:tcW w:w="1043" w:type="dxa"/>
            <w:hideMark/>
          </w:tcPr>
          <w:p w14:paraId="30AB7625" w14:textId="77777777" w:rsidR="005A03DF" w:rsidRPr="003E08CB" w:rsidRDefault="005A03DF" w:rsidP="003E08CB">
            <w:pPr>
              <w:spacing w:after="120"/>
              <w:rPr>
                <w:color w:val="000000" w:themeColor="text1"/>
                <w:sz w:val="28"/>
                <w:szCs w:val="28"/>
              </w:rPr>
            </w:pPr>
            <w:r w:rsidRPr="003E08CB">
              <w:rPr>
                <w:color w:val="000000" w:themeColor="text1"/>
                <w:sz w:val="28"/>
                <w:szCs w:val="28"/>
              </w:rPr>
              <w:t>62,63</w:t>
            </w:r>
          </w:p>
        </w:tc>
        <w:tc>
          <w:tcPr>
            <w:tcW w:w="1678" w:type="dxa"/>
            <w:hideMark/>
          </w:tcPr>
          <w:p w14:paraId="3CE03A97" w14:textId="77777777" w:rsidR="005A03DF" w:rsidRPr="003E08CB" w:rsidRDefault="005A03DF" w:rsidP="003E08CB">
            <w:pPr>
              <w:spacing w:after="120"/>
              <w:rPr>
                <w:color w:val="000000" w:themeColor="text1"/>
                <w:sz w:val="28"/>
                <w:szCs w:val="28"/>
              </w:rPr>
            </w:pPr>
            <w:r w:rsidRPr="003E08CB">
              <w:rPr>
                <w:color w:val="000000" w:themeColor="text1"/>
                <w:sz w:val="28"/>
                <w:szCs w:val="28"/>
              </w:rPr>
              <w:t>Tích hợp môn âm nhạc khởi động bài hát Trang trại vui vẻ</w:t>
            </w:r>
          </w:p>
        </w:tc>
        <w:tc>
          <w:tcPr>
            <w:tcW w:w="1106" w:type="dxa"/>
            <w:gridSpan w:val="2"/>
            <w:hideMark/>
          </w:tcPr>
          <w:p w14:paraId="013481D6" w14:textId="77777777" w:rsidR="005A03DF" w:rsidRPr="003E08CB" w:rsidRDefault="005A03DF" w:rsidP="003E08CB">
            <w:pPr>
              <w:spacing w:after="120"/>
              <w:rPr>
                <w:color w:val="000000" w:themeColor="text1"/>
                <w:sz w:val="28"/>
                <w:szCs w:val="28"/>
              </w:rPr>
            </w:pPr>
            <w:r w:rsidRPr="003E08CB">
              <w:rPr>
                <w:color w:val="000000" w:themeColor="text1"/>
                <w:sz w:val="28"/>
                <w:szCs w:val="28"/>
              </w:rPr>
              <w:t> </w:t>
            </w:r>
          </w:p>
        </w:tc>
      </w:tr>
      <w:tr w:rsidR="00FB40A7" w:rsidRPr="009B5511" w14:paraId="2CB9C523"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hideMark/>
          </w:tcPr>
          <w:p w14:paraId="10E2747D" w14:textId="77777777" w:rsidR="005A03DF" w:rsidRPr="003E08CB" w:rsidRDefault="005A03DF" w:rsidP="003E08CB">
            <w:pPr>
              <w:rPr>
                <w:color w:val="000000" w:themeColor="text1"/>
                <w:sz w:val="28"/>
                <w:szCs w:val="28"/>
              </w:rPr>
            </w:pPr>
          </w:p>
        </w:tc>
        <w:tc>
          <w:tcPr>
            <w:tcW w:w="1056" w:type="dxa"/>
            <w:vMerge/>
            <w:hideMark/>
          </w:tcPr>
          <w:p w14:paraId="5A9BA923" w14:textId="77777777" w:rsidR="005A03DF" w:rsidRPr="003E08CB" w:rsidRDefault="005A03DF" w:rsidP="003E08CB">
            <w:pPr>
              <w:rPr>
                <w:color w:val="000000" w:themeColor="text1"/>
                <w:sz w:val="28"/>
                <w:szCs w:val="28"/>
              </w:rPr>
            </w:pPr>
          </w:p>
        </w:tc>
        <w:tc>
          <w:tcPr>
            <w:tcW w:w="1389" w:type="dxa"/>
            <w:vMerge w:val="restart"/>
            <w:hideMark/>
          </w:tcPr>
          <w:p w14:paraId="20B499BB" w14:textId="77777777" w:rsidR="005A03DF" w:rsidRPr="003E08CB" w:rsidRDefault="005A03DF" w:rsidP="003E08CB">
            <w:pPr>
              <w:rPr>
                <w:color w:val="000000" w:themeColor="text1"/>
                <w:sz w:val="28"/>
                <w:szCs w:val="28"/>
              </w:rPr>
            </w:pPr>
            <w:r w:rsidRPr="003E08CB">
              <w:rPr>
                <w:color w:val="000000" w:themeColor="text1"/>
                <w:sz w:val="28"/>
                <w:szCs w:val="28"/>
              </w:rPr>
              <w:t>Động tác ném rổ hai tay trước ngực</w:t>
            </w:r>
          </w:p>
        </w:tc>
        <w:tc>
          <w:tcPr>
            <w:tcW w:w="2850" w:type="dxa"/>
            <w:hideMark/>
          </w:tcPr>
          <w:p w14:paraId="4B7A51A2" w14:textId="77777777" w:rsidR="005A03DF" w:rsidRPr="003E08CB" w:rsidRDefault="005A03DF" w:rsidP="003E08CB">
            <w:pPr>
              <w:rPr>
                <w:color w:val="000000" w:themeColor="text1"/>
                <w:sz w:val="28"/>
                <w:szCs w:val="28"/>
              </w:rPr>
            </w:pPr>
            <w:r w:rsidRPr="003E08CB">
              <w:rPr>
                <w:color w:val="000000" w:themeColor="text1"/>
                <w:sz w:val="28"/>
                <w:szCs w:val="28"/>
              </w:rPr>
              <w:t>Động tác ném rổ hai tay trước ngực - TC "Chuyền nhanh - nhảy nhanh"</w:t>
            </w:r>
          </w:p>
          <w:p w14:paraId="2E9A7E42" w14:textId="77777777" w:rsidR="005A03DF" w:rsidRPr="003E08CB" w:rsidRDefault="005A03DF" w:rsidP="003E08CB">
            <w:pPr>
              <w:rPr>
                <w:color w:val="000000" w:themeColor="text1"/>
                <w:sz w:val="28"/>
                <w:szCs w:val="28"/>
              </w:rPr>
            </w:pPr>
          </w:p>
        </w:tc>
        <w:tc>
          <w:tcPr>
            <w:tcW w:w="1043" w:type="dxa"/>
            <w:hideMark/>
          </w:tcPr>
          <w:p w14:paraId="77EA6B9C" w14:textId="77777777" w:rsidR="005A03DF" w:rsidRPr="003E08CB" w:rsidRDefault="005A03DF" w:rsidP="003E08CB">
            <w:pPr>
              <w:rPr>
                <w:color w:val="000000" w:themeColor="text1"/>
                <w:sz w:val="28"/>
                <w:szCs w:val="28"/>
              </w:rPr>
            </w:pPr>
            <w:r w:rsidRPr="003E08CB">
              <w:rPr>
                <w:color w:val="000000" w:themeColor="text1"/>
                <w:sz w:val="28"/>
                <w:szCs w:val="28"/>
              </w:rPr>
              <w:t>64/5</w:t>
            </w:r>
          </w:p>
        </w:tc>
        <w:tc>
          <w:tcPr>
            <w:tcW w:w="1678" w:type="dxa"/>
            <w:hideMark/>
          </w:tcPr>
          <w:p w14:paraId="772F445E" w14:textId="77777777" w:rsidR="005A03DF" w:rsidRPr="003E08CB" w:rsidRDefault="005A03DF" w:rsidP="003E08CB">
            <w:pPr>
              <w:rPr>
                <w:color w:val="000000" w:themeColor="text1"/>
                <w:sz w:val="28"/>
                <w:szCs w:val="28"/>
              </w:rPr>
            </w:pPr>
            <w:r w:rsidRPr="003E08CB">
              <w:rPr>
                <w:color w:val="000000" w:themeColor="text1"/>
                <w:sz w:val="28"/>
                <w:szCs w:val="28"/>
              </w:rPr>
              <w:t> </w:t>
            </w:r>
          </w:p>
        </w:tc>
        <w:tc>
          <w:tcPr>
            <w:tcW w:w="1106" w:type="dxa"/>
            <w:gridSpan w:val="2"/>
            <w:hideMark/>
          </w:tcPr>
          <w:p w14:paraId="6B5EBE5C" w14:textId="77777777" w:rsidR="005A03DF" w:rsidRPr="003E08CB" w:rsidRDefault="005A03DF" w:rsidP="003E08CB">
            <w:pPr>
              <w:rPr>
                <w:color w:val="000000" w:themeColor="text1"/>
                <w:sz w:val="28"/>
                <w:szCs w:val="28"/>
              </w:rPr>
            </w:pPr>
            <w:r w:rsidRPr="003E08CB">
              <w:rPr>
                <w:color w:val="000000" w:themeColor="text1"/>
                <w:sz w:val="28"/>
                <w:szCs w:val="28"/>
              </w:rPr>
              <w:t> </w:t>
            </w:r>
          </w:p>
        </w:tc>
      </w:tr>
      <w:tr w:rsidR="00FB40A7" w:rsidRPr="009B5511" w14:paraId="0E52495A"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6DCC90FA" w14:textId="77777777" w:rsidR="005A03DF" w:rsidRPr="003E08CB" w:rsidRDefault="005A03DF" w:rsidP="003E08CB">
            <w:pPr>
              <w:rPr>
                <w:color w:val="000000" w:themeColor="text1"/>
                <w:sz w:val="28"/>
                <w:szCs w:val="28"/>
              </w:rPr>
            </w:pPr>
            <w:r w:rsidRPr="003E08CB">
              <w:rPr>
                <w:color w:val="000000" w:themeColor="text1"/>
                <w:sz w:val="28"/>
                <w:szCs w:val="28"/>
              </w:rPr>
              <w:t>Tuần 33,34</w:t>
            </w:r>
          </w:p>
        </w:tc>
        <w:tc>
          <w:tcPr>
            <w:tcW w:w="1056" w:type="dxa"/>
            <w:vMerge/>
            <w:hideMark/>
          </w:tcPr>
          <w:p w14:paraId="5BE2A8AD" w14:textId="77777777" w:rsidR="005A03DF" w:rsidRPr="003E08CB" w:rsidRDefault="005A03DF" w:rsidP="003E08CB">
            <w:pPr>
              <w:rPr>
                <w:color w:val="000000" w:themeColor="text1"/>
                <w:sz w:val="28"/>
                <w:szCs w:val="28"/>
              </w:rPr>
            </w:pPr>
          </w:p>
        </w:tc>
        <w:tc>
          <w:tcPr>
            <w:tcW w:w="1389" w:type="dxa"/>
            <w:vMerge/>
            <w:hideMark/>
          </w:tcPr>
          <w:p w14:paraId="216DD761" w14:textId="77777777" w:rsidR="005A03DF" w:rsidRPr="003E08CB" w:rsidRDefault="005A03DF" w:rsidP="003E08CB">
            <w:pPr>
              <w:rPr>
                <w:color w:val="000000" w:themeColor="text1"/>
                <w:sz w:val="28"/>
                <w:szCs w:val="28"/>
              </w:rPr>
            </w:pPr>
          </w:p>
        </w:tc>
        <w:tc>
          <w:tcPr>
            <w:tcW w:w="2850" w:type="dxa"/>
            <w:hideMark/>
          </w:tcPr>
          <w:p w14:paraId="0DEC789C" w14:textId="77777777" w:rsidR="005A03DF" w:rsidRPr="003E08CB" w:rsidRDefault="005A03DF" w:rsidP="003E08CB">
            <w:pPr>
              <w:rPr>
                <w:color w:val="000000" w:themeColor="text1"/>
                <w:sz w:val="28"/>
                <w:szCs w:val="28"/>
              </w:rPr>
            </w:pPr>
            <w:r w:rsidRPr="003E08CB">
              <w:rPr>
                <w:color w:val="000000" w:themeColor="text1"/>
                <w:sz w:val="28"/>
                <w:szCs w:val="28"/>
              </w:rPr>
              <w:t>Ôn động tác ném rổ hai tay trước ngực- TC "Chuyền nhanh - nhảy nhanh"</w:t>
            </w:r>
          </w:p>
          <w:p w14:paraId="43DBC061" w14:textId="77777777" w:rsidR="005A03DF" w:rsidRPr="003E08CB" w:rsidRDefault="005A03DF" w:rsidP="003E08CB">
            <w:pPr>
              <w:rPr>
                <w:color w:val="000000" w:themeColor="text1"/>
                <w:sz w:val="28"/>
                <w:szCs w:val="28"/>
              </w:rPr>
            </w:pPr>
          </w:p>
        </w:tc>
        <w:tc>
          <w:tcPr>
            <w:tcW w:w="1043" w:type="dxa"/>
            <w:hideMark/>
          </w:tcPr>
          <w:p w14:paraId="60701C8F" w14:textId="77777777" w:rsidR="005A03DF" w:rsidRPr="003E08CB" w:rsidRDefault="005A03DF" w:rsidP="003E08CB">
            <w:pPr>
              <w:rPr>
                <w:color w:val="000000" w:themeColor="text1"/>
                <w:sz w:val="28"/>
                <w:szCs w:val="28"/>
              </w:rPr>
            </w:pPr>
            <w:r w:rsidRPr="003E08CB">
              <w:rPr>
                <w:color w:val="000000" w:themeColor="text1"/>
                <w:sz w:val="28"/>
                <w:szCs w:val="28"/>
              </w:rPr>
              <w:t>65</w:t>
            </w:r>
          </w:p>
        </w:tc>
        <w:tc>
          <w:tcPr>
            <w:tcW w:w="1678" w:type="dxa"/>
            <w:hideMark/>
          </w:tcPr>
          <w:p w14:paraId="48047330" w14:textId="77777777" w:rsidR="005A03DF" w:rsidRPr="003E08CB" w:rsidRDefault="005A03DF" w:rsidP="003E08CB">
            <w:pPr>
              <w:rPr>
                <w:color w:val="000000" w:themeColor="text1"/>
                <w:sz w:val="28"/>
                <w:szCs w:val="28"/>
              </w:rPr>
            </w:pPr>
            <w:r w:rsidRPr="003E08CB">
              <w:rPr>
                <w:color w:val="000000" w:themeColor="text1"/>
                <w:sz w:val="28"/>
                <w:szCs w:val="28"/>
              </w:rPr>
              <w:t> </w:t>
            </w:r>
          </w:p>
        </w:tc>
        <w:tc>
          <w:tcPr>
            <w:tcW w:w="1106" w:type="dxa"/>
            <w:gridSpan w:val="2"/>
            <w:hideMark/>
          </w:tcPr>
          <w:p w14:paraId="6DC3DF16" w14:textId="77777777" w:rsidR="005A03DF" w:rsidRPr="003E08CB" w:rsidRDefault="005A03DF" w:rsidP="003E08CB">
            <w:pPr>
              <w:rPr>
                <w:color w:val="000000" w:themeColor="text1"/>
                <w:sz w:val="28"/>
                <w:szCs w:val="28"/>
              </w:rPr>
            </w:pPr>
            <w:r w:rsidRPr="003E08CB">
              <w:rPr>
                <w:color w:val="000000" w:themeColor="text1"/>
                <w:sz w:val="28"/>
                <w:szCs w:val="28"/>
              </w:rPr>
              <w:t> </w:t>
            </w:r>
          </w:p>
        </w:tc>
      </w:tr>
      <w:tr w:rsidR="00FB40A7" w:rsidRPr="009B5511" w14:paraId="32A0F78C"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28"/>
        </w:trPr>
        <w:tc>
          <w:tcPr>
            <w:tcW w:w="1085" w:type="dxa"/>
            <w:gridSpan w:val="2"/>
            <w:vMerge/>
            <w:hideMark/>
          </w:tcPr>
          <w:p w14:paraId="05D4CD01" w14:textId="77777777" w:rsidR="005A03DF" w:rsidRPr="003E08CB" w:rsidRDefault="005A03DF" w:rsidP="003E08CB">
            <w:pPr>
              <w:rPr>
                <w:color w:val="000000" w:themeColor="text1"/>
                <w:sz w:val="28"/>
                <w:szCs w:val="28"/>
              </w:rPr>
            </w:pPr>
          </w:p>
        </w:tc>
        <w:tc>
          <w:tcPr>
            <w:tcW w:w="1056" w:type="dxa"/>
            <w:vMerge/>
            <w:hideMark/>
          </w:tcPr>
          <w:p w14:paraId="4FC94188" w14:textId="77777777" w:rsidR="005A03DF" w:rsidRPr="003E08CB" w:rsidRDefault="005A03DF" w:rsidP="003E08CB">
            <w:pPr>
              <w:rPr>
                <w:color w:val="000000" w:themeColor="text1"/>
                <w:sz w:val="28"/>
                <w:szCs w:val="28"/>
              </w:rPr>
            </w:pPr>
          </w:p>
        </w:tc>
        <w:tc>
          <w:tcPr>
            <w:tcW w:w="1389" w:type="dxa"/>
            <w:vMerge/>
            <w:hideMark/>
          </w:tcPr>
          <w:p w14:paraId="76E3D1A6" w14:textId="77777777" w:rsidR="005A03DF" w:rsidRPr="003E08CB" w:rsidRDefault="005A03DF" w:rsidP="003E08CB">
            <w:pPr>
              <w:rPr>
                <w:color w:val="000000" w:themeColor="text1"/>
                <w:sz w:val="28"/>
                <w:szCs w:val="28"/>
              </w:rPr>
            </w:pPr>
          </w:p>
        </w:tc>
        <w:tc>
          <w:tcPr>
            <w:tcW w:w="2850" w:type="dxa"/>
            <w:hideMark/>
          </w:tcPr>
          <w:p w14:paraId="1CEEC5F1" w14:textId="77777777" w:rsidR="005A03DF" w:rsidRPr="003E08CB" w:rsidRDefault="005A03DF" w:rsidP="003E08CB">
            <w:pPr>
              <w:rPr>
                <w:color w:val="000000" w:themeColor="text1"/>
                <w:sz w:val="28"/>
                <w:szCs w:val="28"/>
              </w:rPr>
            </w:pPr>
            <w:r w:rsidRPr="003E08CB">
              <w:rPr>
                <w:color w:val="000000" w:themeColor="text1"/>
                <w:sz w:val="28"/>
                <w:szCs w:val="28"/>
              </w:rPr>
              <w:t>Ôn động tác ném rổ hai tay trước ngực- TC "Chuyền nhanh - nhảy nhanh"</w:t>
            </w:r>
          </w:p>
          <w:p w14:paraId="0F2C731D" w14:textId="77777777" w:rsidR="005A03DF" w:rsidRPr="003E08CB" w:rsidRDefault="005A03DF" w:rsidP="003E08CB">
            <w:pPr>
              <w:rPr>
                <w:color w:val="000000" w:themeColor="text1"/>
                <w:sz w:val="28"/>
                <w:szCs w:val="28"/>
              </w:rPr>
            </w:pPr>
          </w:p>
        </w:tc>
        <w:tc>
          <w:tcPr>
            <w:tcW w:w="1043" w:type="dxa"/>
            <w:hideMark/>
          </w:tcPr>
          <w:p w14:paraId="3748DABB" w14:textId="77777777" w:rsidR="005A03DF" w:rsidRPr="003E08CB" w:rsidRDefault="005A03DF" w:rsidP="003E08CB">
            <w:pPr>
              <w:rPr>
                <w:color w:val="000000" w:themeColor="text1"/>
                <w:sz w:val="28"/>
                <w:szCs w:val="28"/>
              </w:rPr>
            </w:pPr>
            <w:r w:rsidRPr="003E08CB">
              <w:rPr>
                <w:color w:val="000000" w:themeColor="text1"/>
                <w:sz w:val="28"/>
                <w:szCs w:val="28"/>
              </w:rPr>
              <w:t>66</w:t>
            </w:r>
          </w:p>
        </w:tc>
        <w:tc>
          <w:tcPr>
            <w:tcW w:w="1678" w:type="dxa"/>
            <w:hideMark/>
          </w:tcPr>
          <w:p w14:paraId="00FBFE72" w14:textId="77777777" w:rsidR="005A03DF" w:rsidRPr="003E08CB" w:rsidRDefault="005A03DF" w:rsidP="003E08CB">
            <w:pPr>
              <w:rPr>
                <w:color w:val="000000" w:themeColor="text1"/>
                <w:sz w:val="28"/>
                <w:szCs w:val="28"/>
              </w:rPr>
            </w:pPr>
            <w:r w:rsidRPr="003E08CB">
              <w:rPr>
                <w:color w:val="000000" w:themeColor="text1"/>
                <w:sz w:val="28"/>
                <w:szCs w:val="28"/>
              </w:rPr>
              <w:t> </w:t>
            </w:r>
          </w:p>
        </w:tc>
        <w:tc>
          <w:tcPr>
            <w:tcW w:w="1106" w:type="dxa"/>
            <w:gridSpan w:val="2"/>
            <w:hideMark/>
          </w:tcPr>
          <w:p w14:paraId="5E5D0BF7" w14:textId="77777777" w:rsidR="005A03DF" w:rsidRPr="003E08CB" w:rsidRDefault="005A03DF" w:rsidP="003E08CB">
            <w:pPr>
              <w:rPr>
                <w:color w:val="000000" w:themeColor="text1"/>
                <w:sz w:val="28"/>
                <w:szCs w:val="28"/>
              </w:rPr>
            </w:pPr>
            <w:r w:rsidRPr="003E08CB">
              <w:rPr>
                <w:color w:val="000000" w:themeColor="text1"/>
                <w:sz w:val="28"/>
                <w:szCs w:val="28"/>
              </w:rPr>
              <w:t> </w:t>
            </w:r>
          </w:p>
        </w:tc>
      </w:tr>
      <w:tr w:rsidR="00FB40A7" w:rsidRPr="009B5511" w14:paraId="50039A2E"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
        </w:trPr>
        <w:tc>
          <w:tcPr>
            <w:tcW w:w="1085" w:type="dxa"/>
            <w:gridSpan w:val="2"/>
            <w:vMerge w:val="restart"/>
            <w:hideMark/>
          </w:tcPr>
          <w:p w14:paraId="64457B9E" w14:textId="77777777" w:rsidR="005A03DF" w:rsidRPr="003E08CB" w:rsidRDefault="005A03DF" w:rsidP="003E08CB">
            <w:pPr>
              <w:rPr>
                <w:color w:val="000000" w:themeColor="text1"/>
                <w:sz w:val="28"/>
                <w:szCs w:val="28"/>
              </w:rPr>
            </w:pPr>
            <w:r w:rsidRPr="003E08CB">
              <w:rPr>
                <w:color w:val="000000" w:themeColor="text1"/>
                <w:sz w:val="28"/>
                <w:szCs w:val="28"/>
              </w:rPr>
              <w:t>Tuần 35</w:t>
            </w:r>
          </w:p>
        </w:tc>
        <w:tc>
          <w:tcPr>
            <w:tcW w:w="1056" w:type="dxa"/>
            <w:vMerge/>
            <w:hideMark/>
          </w:tcPr>
          <w:p w14:paraId="58A43A5B" w14:textId="77777777" w:rsidR="005A03DF" w:rsidRPr="003E08CB" w:rsidRDefault="005A03DF" w:rsidP="003E08CB">
            <w:pPr>
              <w:rPr>
                <w:color w:val="000000" w:themeColor="text1"/>
                <w:sz w:val="28"/>
                <w:szCs w:val="28"/>
              </w:rPr>
            </w:pPr>
          </w:p>
        </w:tc>
        <w:tc>
          <w:tcPr>
            <w:tcW w:w="1389" w:type="dxa"/>
            <w:vMerge/>
            <w:hideMark/>
          </w:tcPr>
          <w:p w14:paraId="2F5FACB8" w14:textId="77777777" w:rsidR="005A03DF" w:rsidRPr="003E08CB" w:rsidRDefault="005A03DF" w:rsidP="003E08CB">
            <w:pPr>
              <w:rPr>
                <w:color w:val="000000" w:themeColor="text1"/>
                <w:sz w:val="28"/>
                <w:szCs w:val="28"/>
              </w:rPr>
            </w:pPr>
          </w:p>
        </w:tc>
        <w:tc>
          <w:tcPr>
            <w:tcW w:w="2850" w:type="dxa"/>
            <w:hideMark/>
          </w:tcPr>
          <w:p w14:paraId="0471EBC2" w14:textId="77777777" w:rsidR="005A03DF" w:rsidRPr="003E08CB" w:rsidRDefault="005A03DF" w:rsidP="003E08CB">
            <w:pPr>
              <w:rPr>
                <w:color w:val="000000" w:themeColor="text1"/>
                <w:sz w:val="28"/>
                <w:szCs w:val="28"/>
              </w:rPr>
            </w:pPr>
            <w:r w:rsidRPr="003E08CB">
              <w:rPr>
                <w:color w:val="000000" w:themeColor="text1"/>
                <w:sz w:val="28"/>
                <w:szCs w:val="28"/>
              </w:rPr>
              <w:t>Ôn động tác ném rổ hai tay trước ngực - TC "Chuyền nhanh - nhảy nhanh"</w:t>
            </w:r>
          </w:p>
          <w:p w14:paraId="216E2DF2" w14:textId="77777777" w:rsidR="005A03DF" w:rsidRPr="003E08CB" w:rsidRDefault="005A03DF" w:rsidP="003E08CB">
            <w:pPr>
              <w:rPr>
                <w:color w:val="000000" w:themeColor="text1"/>
                <w:sz w:val="28"/>
                <w:szCs w:val="28"/>
              </w:rPr>
            </w:pPr>
          </w:p>
        </w:tc>
        <w:tc>
          <w:tcPr>
            <w:tcW w:w="1043" w:type="dxa"/>
            <w:hideMark/>
          </w:tcPr>
          <w:p w14:paraId="1AE566CC" w14:textId="77777777" w:rsidR="005A03DF" w:rsidRPr="003E08CB" w:rsidRDefault="005A03DF" w:rsidP="003E08CB">
            <w:pPr>
              <w:rPr>
                <w:color w:val="000000" w:themeColor="text1"/>
                <w:sz w:val="28"/>
                <w:szCs w:val="28"/>
              </w:rPr>
            </w:pPr>
            <w:r w:rsidRPr="003E08CB">
              <w:rPr>
                <w:color w:val="000000" w:themeColor="text1"/>
                <w:sz w:val="28"/>
                <w:szCs w:val="28"/>
              </w:rPr>
              <w:t>67,68</w:t>
            </w:r>
          </w:p>
        </w:tc>
        <w:tc>
          <w:tcPr>
            <w:tcW w:w="1678" w:type="dxa"/>
            <w:hideMark/>
          </w:tcPr>
          <w:p w14:paraId="6DA55754" w14:textId="4029ECFA" w:rsidR="005A03DF" w:rsidRPr="003E08CB" w:rsidRDefault="005A03DF" w:rsidP="003E08CB">
            <w:pPr>
              <w:rPr>
                <w:color w:val="000000" w:themeColor="text1"/>
                <w:sz w:val="28"/>
                <w:szCs w:val="28"/>
              </w:rPr>
            </w:pPr>
            <w:r w:rsidRPr="003E08CB">
              <w:rPr>
                <w:color w:val="000000" w:themeColor="text1"/>
                <w:sz w:val="28"/>
                <w:szCs w:val="28"/>
              </w:rPr>
              <w:t>Tích hợp môn âm nhạc khởi động bài hát Ngày hè vui</w:t>
            </w:r>
          </w:p>
        </w:tc>
        <w:tc>
          <w:tcPr>
            <w:tcW w:w="1106" w:type="dxa"/>
            <w:gridSpan w:val="2"/>
            <w:hideMark/>
          </w:tcPr>
          <w:p w14:paraId="7B142CB2" w14:textId="011DC227" w:rsidR="005A03DF" w:rsidRPr="003E08CB" w:rsidRDefault="005A03DF" w:rsidP="003E08CB">
            <w:pPr>
              <w:rPr>
                <w:color w:val="000000" w:themeColor="text1"/>
                <w:sz w:val="28"/>
                <w:szCs w:val="28"/>
              </w:rPr>
            </w:pPr>
          </w:p>
        </w:tc>
      </w:tr>
      <w:tr w:rsidR="005A03DF" w:rsidRPr="009B5511" w14:paraId="6649F1B1" w14:textId="77777777" w:rsidTr="00CA45E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1085" w:type="dxa"/>
            <w:gridSpan w:val="2"/>
            <w:vMerge/>
            <w:hideMark/>
          </w:tcPr>
          <w:p w14:paraId="353EB7BE" w14:textId="77777777" w:rsidR="005A03DF" w:rsidRPr="003E08CB" w:rsidRDefault="005A03DF" w:rsidP="00CA45E6">
            <w:pPr>
              <w:spacing w:line="276" w:lineRule="auto"/>
              <w:rPr>
                <w:color w:val="000000" w:themeColor="text1"/>
                <w:sz w:val="28"/>
                <w:szCs w:val="28"/>
              </w:rPr>
            </w:pPr>
          </w:p>
        </w:tc>
        <w:tc>
          <w:tcPr>
            <w:tcW w:w="1056" w:type="dxa"/>
            <w:hideMark/>
          </w:tcPr>
          <w:p w14:paraId="421BD67B"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w:t>
            </w:r>
          </w:p>
        </w:tc>
        <w:tc>
          <w:tcPr>
            <w:tcW w:w="1389" w:type="dxa"/>
            <w:hideMark/>
          </w:tcPr>
          <w:p w14:paraId="40FFFA16"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w:t>
            </w:r>
          </w:p>
        </w:tc>
        <w:tc>
          <w:tcPr>
            <w:tcW w:w="2850" w:type="dxa"/>
            <w:hideMark/>
          </w:tcPr>
          <w:p w14:paraId="3729E9D2"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Tổng kết môn học</w:t>
            </w:r>
          </w:p>
          <w:p w14:paraId="5DFBF03C" w14:textId="77777777" w:rsidR="005A03DF" w:rsidRPr="003E08CB" w:rsidRDefault="005A03DF" w:rsidP="00CA45E6">
            <w:pPr>
              <w:spacing w:line="276" w:lineRule="auto"/>
              <w:rPr>
                <w:color w:val="000000" w:themeColor="text1"/>
                <w:sz w:val="28"/>
                <w:szCs w:val="28"/>
              </w:rPr>
            </w:pPr>
          </w:p>
        </w:tc>
        <w:tc>
          <w:tcPr>
            <w:tcW w:w="1043" w:type="dxa"/>
            <w:hideMark/>
          </w:tcPr>
          <w:p w14:paraId="253C0A8F"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70/1</w:t>
            </w:r>
          </w:p>
        </w:tc>
        <w:tc>
          <w:tcPr>
            <w:tcW w:w="1678" w:type="dxa"/>
            <w:hideMark/>
          </w:tcPr>
          <w:p w14:paraId="0B6DE4D9"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w:t>
            </w:r>
          </w:p>
        </w:tc>
        <w:tc>
          <w:tcPr>
            <w:tcW w:w="1106" w:type="dxa"/>
            <w:gridSpan w:val="2"/>
            <w:hideMark/>
          </w:tcPr>
          <w:p w14:paraId="11F10498" w14:textId="77777777" w:rsidR="005A03DF" w:rsidRPr="003E08CB" w:rsidRDefault="005A03DF" w:rsidP="00CA45E6">
            <w:pPr>
              <w:spacing w:line="276" w:lineRule="auto"/>
              <w:rPr>
                <w:color w:val="000000" w:themeColor="text1"/>
                <w:sz w:val="28"/>
                <w:szCs w:val="28"/>
              </w:rPr>
            </w:pPr>
            <w:r w:rsidRPr="003E08CB">
              <w:rPr>
                <w:color w:val="000000" w:themeColor="text1"/>
                <w:sz w:val="28"/>
                <w:szCs w:val="28"/>
              </w:rPr>
              <w:t> </w:t>
            </w:r>
          </w:p>
        </w:tc>
      </w:tr>
    </w:tbl>
    <w:p w14:paraId="4B37F7AF" w14:textId="459C8173" w:rsidR="008B38A2" w:rsidRDefault="008B38A2" w:rsidP="003E08CB">
      <w:pPr>
        <w:spacing w:after="120"/>
        <w:rPr>
          <w:color w:val="000000" w:themeColor="text1"/>
          <w:sz w:val="28"/>
          <w:szCs w:val="28"/>
          <w:lang w:val="en-US"/>
        </w:rPr>
      </w:pPr>
    </w:p>
    <w:p w14:paraId="566269AF" w14:textId="77777777" w:rsidR="009B5511" w:rsidRPr="003E08CB" w:rsidRDefault="009B5511" w:rsidP="003E08CB">
      <w:pPr>
        <w:spacing w:after="120"/>
        <w:rPr>
          <w:vanish/>
          <w:color w:val="000000" w:themeColor="text1"/>
          <w:sz w:val="28"/>
          <w:szCs w:val="28"/>
          <w:lang w:val="en-US"/>
        </w:rPr>
      </w:pPr>
    </w:p>
    <w:p w14:paraId="5BE9BD0B" w14:textId="77777777" w:rsidR="004D3B03" w:rsidRPr="003E08CB" w:rsidRDefault="00CA45E6" w:rsidP="003E08CB">
      <w:pPr>
        <w:pStyle w:val="ListParagraph"/>
        <w:numPr>
          <w:ilvl w:val="0"/>
          <w:numId w:val="15"/>
        </w:numPr>
        <w:tabs>
          <w:tab w:val="left" w:pos="1851"/>
        </w:tabs>
        <w:spacing w:before="0"/>
        <w:ind w:left="1851" w:hanging="453"/>
        <w:jc w:val="left"/>
        <w:rPr>
          <w:b/>
          <w:color w:val="000000" w:themeColor="text1"/>
          <w:sz w:val="28"/>
        </w:rPr>
      </w:pPr>
      <w:r w:rsidRPr="003E08CB">
        <w:rPr>
          <w:b/>
          <w:color w:val="000000" w:themeColor="text1"/>
          <w:sz w:val="28"/>
        </w:rPr>
        <w:t>TỔ</w:t>
      </w:r>
      <w:r w:rsidRPr="003E08CB">
        <w:rPr>
          <w:b/>
          <w:color w:val="000000" w:themeColor="text1"/>
          <w:spacing w:val="-6"/>
          <w:sz w:val="28"/>
        </w:rPr>
        <w:t xml:space="preserve"> </w:t>
      </w:r>
      <w:r w:rsidRPr="003E08CB">
        <w:rPr>
          <w:b/>
          <w:color w:val="000000" w:themeColor="text1"/>
          <w:sz w:val="28"/>
        </w:rPr>
        <w:t>CHỨC</w:t>
      </w:r>
      <w:r w:rsidRPr="003E08CB">
        <w:rPr>
          <w:b/>
          <w:color w:val="000000" w:themeColor="text1"/>
          <w:spacing w:val="-1"/>
          <w:sz w:val="28"/>
        </w:rPr>
        <w:t xml:space="preserve"> </w:t>
      </w:r>
      <w:r w:rsidRPr="003E08CB">
        <w:rPr>
          <w:b/>
          <w:color w:val="000000" w:themeColor="text1"/>
          <w:sz w:val="28"/>
        </w:rPr>
        <w:t>THỰC</w:t>
      </w:r>
      <w:r w:rsidRPr="003E08CB">
        <w:rPr>
          <w:b/>
          <w:color w:val="000000" w:themeColor="text1"/>
          <w:spacing w:val="-1"/>
          <w:sz w:val="28"/>
        </w:rPr>
        <w:t xml:space="preserve"> </w:t>
      </w:r>
      <w:r w:rsidRPr="003E08CB">
        <w:rPr>
          <w:b/>
          <w:color w:val="000000" w:themeColor="text1"/>
          <w:spacing w:val="-4"/>
          <w:sz w:val="28"/>
        </w:rPr>
        <w:t>HIỆN</w:t>
      </w:r>
    </w:p>
    <w:p w14:paraId="6E45857B" w14:textId="480F4218" w:rsidR="00EF76C8" w:rsidRPr="003E08CB" w:rsidRDefault="00CA45E6" w:rsidP="003E08CB">
      <w:pPr>
        <w:pStyle w:val="Heading1"/>
        <w:numPr>
          <w:ilvl w:val="1"/>
          <w:numId w:val="15"/>
        </w:numPr>
        <w:tabs>
          <w:tab w:val="left" w:pos="1670"/>
        </w:tabs>
        <w:ind w:left="1670" w:hanging="272"/>
        <w:jc w:val="left"/>
        <w:rPr>
          <w:color w:val="000000" w:themeColor="text1"/>
        </w:rPr>
      </w:pPr>
      <w:r w:rsidRPr="003E08CB">
        <w:rPr>
          <w:color w:val="000000" w:themeColor="text1"/>
        </w:rPr>
        <w:t>Giáo</w:t>
      </w:r>
      <w:r w:rsidRPr="003E08CB">
        <w:rPr>
          <w:color w:val="000000" w:themeColor="text1"/>
          <w:spacing w:val="-13"/>
        </w:rPr>
        <w:t xml:space="preserve"> </w:t>
      </w:r>
      <w:r w:rsidRPr="003E08CB">
        <w:rPr>
          <w:color w:val="000000" w:themeColor="text1"/>
          <w:spacing w:val="-4"/>
        </w:rPr>
        <w:t>viên</w:t>
      </w:r>
    </w:p>
    <w:p w14:paraId="3AA75D3A" w14:textId="77777777" w:rsidR="004D3B03" w:rsidRPr="003E08CB" w:rsidRDefault="00CA45E6" w:rsidP="003E08CB">
      <w:pPr>
        <w:pStyle w:val="BodyText"/>
        <w:spacing w:before="61"/>
        <w:ind w:left="678" w:right="673" w:firstLine="1108"/>
        <w:jc w:val="both"/>
        <w:rPr>
          <w:color w:val="000000" w:themeColor="text1"/>
        </w:rPr>
      </w:pPr>
      <w:r w:rsidRPr="003E08CB">
        <w:rPr>
          <w:color w:val="000000" w:themeColor="text1"/>
        </w:rPr>
        <w:t>Giáo</w:t>
      </w:r>
      <w:r w:rsidRPr="003E08CB">
        <w:rPr>
          <w:color w:val="000000" w:themeColor="text1"/>
          <w:spacing w:val="-2"/>
        </w:rPr>
        <w:t xml:space="preserve"> </w:t>
      </w:r>
      <w:r w:rsidRPr="003E08CB">
        <w:rPr>
          <w:color w:val="000000" w:themeColor="text1"/>
        </w:rPr>
        <w:t>viên</w:t>
      </w:r>
      <w:r w:rsidRPr="003E08CB">
        <w:rPr>
          <w:color w:val="000000" w:themeColor="text1"/>
          <w:spacing w:val="-2"/>
        </w:rPr>
        <w:t xml:space="preserve"> </w:t>
      </w:r>
      <w:r w:rsidRPr="003E08CB">
        <w:rPr>
          <w:color w:val="000000" w:themeColor="text1"/>
        </w:rPr>
        <w:t>chủ</w:t>
      </w:r>
      <w:r w:rsidRPr="003E08CB">
        <w:rPr>
          <w:color w:val="000000" w:themeColor="text1"/>
          <w:spacing w:val="-2"/>
        </w:rPr>
        <w:t xml:space="preserve"> </w:t>
      </w:r>
      <w:r w:rsidRPr="003E08CB">
        <w:rPr>
          <w:color w:val="000000" w:themeColor="text1"/>
        </w:rPr>
        <w:t>nhiệm,</w:t>
      </w:r>
      <w:r w:rsidRPr="003E08CB">
        <w:rPr>
          <w:color w:val="000000" w:themeColor="text1"/>
          <w:spacing w:val="-4"/>
        </w:rPr>
        <w:t xml:space="preserve"> </w:t>
      </w:r>
      <w:r w:rsidRPr="003E08CB">
        <w:rPr>
          <w:color w:val="000000" w:themeColor="text1"/>
        </w:rPr>
        <w:t>giáo</w:t>
      </w:r>
      <w:r w:rsidRPr="003E08CB">
        <w:rPr>
          <w:color w:val="000000" w:themeColor="text1"/>
          <w:spacing w:val="-2"/>
        </w:rPr>
        <w:t xml:space="preserve"> </w:t>
      </w:r>
      <w:r w:rsidRPr="003E08CB">
        <w:rPr>
          <w:color w:val="000000" w:themeColor="text1"/>
        </w:rPr>
        <w:t>viên</w:t>
      </w:r>
      <w:r w:rsidRPr="003E08CB">
        <w:rPr>
          <w:color w:val="000000" w:themeColor="text1"/>
          <w:spacing w:val="-2"/>
        </w:rPr>
        <w:t xml:space="preserve"> </w:t>
      </w:r>
      <w:r w:rsidRPr="003E08CB">
        <w:rPr>
          <w:color w:val="000000" w:themeColor="text1"/>
        </w:rPr>
        <w:t>bộ</w:t>
      </w:r>
      <w:r w:rsidRPr="003E08CB">
        <w:rPr>
          <w:color w:val="000000" w:themeColor="text1"/>
          <w:spacing w:val="-2"/>
        </w:rPr>
        <w:t xml:space="preserve"> </w:t>
      </w:r>
      <w:r w:rsidRPr="003E08CB">
        <w:rPr>
          <w:color w:val="000000" w:themeColor="text1"/>
        </w:rPr>
        <w:t>môn</w:t>
      </w:r>
      <w:r w:rsidRPr="003E08CB">
        <w:rPr>
          <w:color w:val="000000" w:themeColor="text1"/>
          <w:spacing w:val="-2"/>
        </w:rPr>
        <w:t xml:space="preserve"> </w:t>
      </w:r>
      <w:r w:rsidRPr="003E08CB">
        <w:rPr>
          <w:color w:val="000000" w:themeColor="text1"/>
        </w:rPr>
        <w:t>bám</w:t>
      </w:r>
      <w:r w:rsidRPr="003E08CB">
        <w:rPr>
          <w:color w:val="000000" w:themeColor="text1"/>
          <w:spacing w:val="-4"/>
        </w:rPr>
        <w:t xml:space="preserve"> </w:t>
      </w:r>
      <w:r w:rsidRPr="003E08CB">
        <w:rPr>
          <w:color w:val="000000" w:themeColor="text1"/>
        </w:rPr>
        <w:t>sát</w:t>
      </w:r>
      <w:r w:rsidRPr="003E08CB">
        <w:rPr>
          <w:color w:val="000000" w:themeColor="text1"/>
          <w:spacing w:val="-2"/>
        </w:rPr>
        <w:t xml:space="preserve"> </w:t>
      </w:r>
      <w:r w:rsidRPr="003E08CB">
        <w:rPr>
          <w:color w:val="000000" w:themeColor="text1"/>
        </w:rPr>
        <w:t>kế</w:t>
      </w:r>
      <w:r w:rsidRPr="003E08CB">
        <w:rPr>
          <w:color w:val="000000" w:themeColor="text1"/>
          <w:spacing w:val="-3"/>
        </w:rPr>
        <w:t xml:space="preserve"> </w:t>
      </w:r>
      <w:r w:rsidRPr="003E08CB">
        <w:rPr>
          <w:color w:val="000000" w:themeColor="text1"/>
        </w:rPr>
        <w:t>hoạch</w:t>
      </w:r>
      <w:r w:rsidRPr="003E08CB">
        <w:rPr>
          <w:color w:val="000000" w:themeColor="text1"/>
          <w:spacing w:val="-5"/>
        </w:rPr>
        <w:t xml:space="preserve"> </w:t>
      </w:r>
      <w:r w:rsidRPr="003E08CB">
        <w:rPr>
          <w:color w:val="000000" w:themeColor="text1"/>
        </w:rPr>
        <w:t>dạy</w:t>
      </w:r>
      <w:r w:rsidRPr="003E08CB">
        <w:rPr>
          <w:color w:val="000000" w:themeColor="text1"/>
          <w:spacing w:val="-2"/>
        </w:rPr>
        <w:t xml:space="preserve"> </w:t>
      </w:r>
      <w:r w:rsidRPr="003E08CB">
        <w:rPr>
          <w:color w:val="000000" w:themeColor="text1"/>
        </w:rPr>
        <w:t>học</w:t>
      </w:r>
      <w:r w:rsidRPr="003E08CB">
        <w:rPr>
          <w:color w:val="000000" w:themeColor="text1"/>
          <w:spacing w:val="-4"/>
        </w:rPr>
        <w:t xml:space="preserve"> </w:t>
      </w:r>
      <w:r w:rsidRPr="003E08CB">
        <w:rPr>
          <w:color w:val="000000" w:themeColor="text1"/>
        </w:rPr>
        <w:t>đã</w:t>
      </w:r>
      <w:r w:rsidRPr="003E08CB">
        <w:rPr>
          <w:color w:val="000000" w:themeColor="text1"/>
          <w:spacing w:val="-4"/>
        </w:rPr>
        <w:t xml:space="preserve"> </w:t>
      </w:r>
      <w:r w:rsidRPr="003E08CB">
        <w:rPr>
          <w:color w:val="000000" w:themeColor="text1"/>
        </w:rPr>
        <w:t>đề</w:t>
      </w:r>
      <w:r w:rsidRPr="003E08CB">
        <w:rPr>
          <w:color w:val="000000" w:themeColor="text1"/>
          <w:spacing w:val="-3"/>
        </w:rPr>
        <w:t xml:space="preserve"> </w:t>
      </w:r>
      <w:r w:rsidRPr="003E08CB">
        <w:rPr>
          <w:color w:val="000000" w:themeColor="text1"/>
        </w:rPr>
        <w:t>ra và thực hiện nghiêm túc.</w:t>
      </w:r>
    </w:p>
    <w:p w14:paraId="41B0472C" w14:textId="77777777" w:rsidR="004D3B03" w:rsidRPr="003E08CB" w:rsidRDefault="00CA45E6" w:rsidP="003E08CB">
      <w:pPr>
        <w:pStyle w:val="ListParagraph"/>
        <w:numPr>
          <w:ilvl w:val="1"/>
          <w:numId w:val="15"/>
        </w:numPr>
        <w:tabs>
          <w:tab w:val="left" w:pos="1697"/>
        </w:tabs>
        <w:spacing w:before="116"/>
        <w:ind w:right="729" w:firstLine="719"/>
        <w:jc w:val="both"/>
        <w:rPr>
          <w:color w:val="000000" w:themeColor="text1"/>
          <w:sz w:val="28"/>
        </w:rPr>
      </w:pPr>
      <w:r w:rsidRPr="003E08CB">
        <w:rPr>
          <w:b/>
          <w:color w:val="000000" w:themeColor="text1"/>
          <w:sz w:val="28"/>
        </w:rPr>
        <w:t xml:space="preserve">Tổ trưởng: </w:t>
      </w:r>
      <w:r w:rsidRPr="003E08CB">
        <w:rPr>
          <w:color w:val="000000" w:themeColor="text1"/>
          <w:sz w:val="28"/>
        </w:rPr>
        <w:t>Theo dõi, kiểm tra việc thực hiện kế hoạch dạy học của giáo</w:t>
      </w:r>
      <w:r w:rsidRPr="003E08CB">
        <w:rPr>
          <w:color w:val="000000" w:themeColor="text1"/>
          <w:spacing w:val="40"/>
          <w:sz w:val="28"/>
        </w:rPr>
        <w:t xml:space="preserve"> </w:t>
      </w:r>
      <w:r w:rsidRPr="003E08CB">
        <w:rPr>
          <w:color w:val="000000" w:themeColor="text1"/>
          <w:sz w:val="28"/>
        </w:rPr>
        <w:t>viên</w:t>
      </w:r>
      <w:r w:rsidRPr="003E08CB">
        <w:rPr>
          <w:color w:val="000000" w:themeColor="text1"/>
          <w:spacing w:val="-1"/>
          <w:sz w:val="28"/>
        </w:rPr>
        <w:t xml:space="preserve"> </w:t>
      </w:r>
      <w:r w:rsidRPr="003E08CB">
        <w:rPr>
          <w:color w:val="000000" w:themeColor="text1"/>
          <w:sz w:val="28"/>
        </w:rPr>
        <w:t>trong tổ, giúp đỡ</w:t>
      </w:r>
      <w:r w:rsidRPr="003E08CB">
        <w:rPr>
          <w:color w:val="000000" w:themeColor="text1"/>
          <w:spacing w:val="-2"/>
          <w:sz w:val="28"/>
        </w:rPr>
        <w:t xml:space="preserve"> </w:t>
      </w:r>
      <w:r w:rsidRPr="003E08CB">
        <w:rPr>
          <w:color w:val="000000" w:themeColor="text1"/>
          <w:sz w:val="28"/>
        </w:rPr>
        <w:t>giáo</w:t>
      </w:r>
      <w:r w:rsidRPr="003E08CB">
        <w:rPr>
          <w:color w:val="000000" w:themeColor="text1"/>
          <w:spacing w:val="-1"/>
          <w:sz w:val="28"/>
        </w:rPr>
        <w:t xml:space="preserve"> </w:t>
      </w:r>
      <w:r w:rsidRPr="003E08CB">
        <w:rPr>
          <w:color w:val="000000" w:themeColor="text1"/>
          <w:sz w:val="28"/>
        </w:rPr>
        <w:t>viên trong công tác chuyên môn.</w:t>
      </w:r>
    </w:p>
    <w:p w14:paraId="22A7394E" w14:textId="77777777" w:rsidR="004D3B03" w:rsidRPr="003E08CB" w:rsidRDefault="00CA45E6" w:rsidP="003E08CB">
      <w:pPr>
        <w:pStyle w:val="ListParagraph"/>
        <w:numPr>
          <w:ilvl w:val="1"/>
          <w:numId w:val="15"/>
        </w:numPr>
        <w:tabs>
          <w:tab w:val="left" w:pos="1690"/>
        </w:tabs>
        <w:spacing w:before="121"/>
        <w:ind w:right="728" w:firstLine="719"/>
        <w:jc w:val="both"/>
        <w:rPr>
          <w:color w:val="000000" w:themeColor="text1"/>
          <w:sz w:val="28"/>
        </w:rPr>
      </w:pPr>
      <w:r w:rsidRPr="003E08CB">
        <w:rPr>
          <w:b/>
          <w:color w:val="000000" w:themeColor="text1"/>
          <w:sz w:val="28"/>
        </w:rPr>
        <w:t xml:space="preserve">Tổng phụ trách đội: </w:t>
      </w:r>
      <w:r w:rsidRPr="003E08CB">
        <w:rPr>
          <w:color w:val="000000" w:themeColor="text1"/>
          <w:sz w:val="28"/>
        </w:rPr>
        <w:t>Phối hợp cùng giáo viên chủ nhiệm tổ chức tốt hoạt động ngoài giờ và hoạt động trải nghiệm.</w:t>
      </w:r>
    </w:p>
    <w:p w14:paraId="044E2268" w14:textId="6DAE0498" w:rsidR="004D3B03" w:rsidRPr="003E08CB" w:rsidRDefault="00550CFC" w:rsidP="003E08CB">
      <w:pPr>
        <w:pStyle w:val="BodyText"/>
        <w:spacing w:before="118"/>
        <w:ind w:left="567" w:right="946" w:firstLine="208"/>
        <w:jc w:val="both"/>
        <w:rPr>
          <w:color w:val="000000" w:themeColor="text1"/>
        </w:rPr>
      </w:pPr>
      <w:r w:rsidRPr="003E08CB">
        <w:rPr>
          <w:color w:val="000000" w:themeColor="text1"/>
          <w:lang w:val="en-US"/>
        </w:rPr>
        <w:lastRenderedPageBreak/>
        <w:t xml:space="preserve">        </w:t>
      </w:r>
      <w:r w:rsidRPr="003E08CB">
        <w:rPr>
          <w:color w:val="000000" w:themeColor="text1"/>
        </w:rPr>
        <w:t>Trên</w:t>
      </w:r>
      <w:r w:rsidRPr="003E08CB">
        <w:rPr>
          <w:color w:val="000000" w:themeColor="text1"/>
          <w:spacing w:val="-3"/>
        </w:rPr>
        <w:t xml:space="preserve"> </w:t>
      </w:r>
      <w:r w:rsidRPr="003E08CB">
        <w:rPr>
          <w:color w:val="000000" w:themeColor="text1"/>
        </w:rPr>
        <w:t>đây là</w:t>
      </w:r>
      <w:r w:rsidRPr="003E08CB">
        <w:rPr>
          <w:color w:val="000000" w:themeColor="text1"/>
          <w:spacing w:val="-1"/>
        </w:rPr>
        <w:t xml:space="preserve"> </w:t>
      </w:r>
      <w:r w:rsidRPr="003E08CB">
        <w:rPr>
          <w:color w:val="000000" w:themeColor="text1"/>
        </w:rPr>
        <w:t>Kế</w:t>
      </w:r>
      <w:r w:rsidRPr="003E08CB">
        <w:rPr>
          <w:color w:val="000000" w:themeColor="text1"/>
          <w:spacing w:val="-4"/>
        </w:rPr>
        <w:t xml:space="preserve"> </w:t>
      </w:r>
      <w:r w:rsidRPr="003E08CB">
        <w:rPr>
          <w:color w:val="000000" w:themeColor="text1"/>
        </w:rPr>
        <w:t>hoạch dạy</w:t>
      </w:r>
      <w:r w:rsidRPr="003E08CB">
        <w:rPr>
          <w:color w:val="000000" w:themeColor="text1"/>
          <w:spacing w:val="-4"/>
        </w:rPr>
        <w:t xml:space="preserve"> </w:t>
      </w:r>
      <w:r w:rsidRPr="003E08CB">
        <w:rPr>
          <w:color w:val="000000" w:themeColor="text1"/>
        </w:rPr>
        <w:t>học</w:t>
      </w:r>
      <w:r w:rsidRPr="003E08CB">
        <w:rPr>
          <w:color w:val="000000" w:themeColor="text1"/>
          <w:spacing w:val="-1"/>
        </w:rPr>
        <w:t xml:space="preserve"> </w:t>
      </w:r>
      <w:r w:rsidRPr="003E08CB">
        <w:rPr>
          <w:color w:val="000000" w:themeColor="text1"/>
        </w:rPr>
        <w:t>các</w:t>
      </w:r>
      <w:r w:rsidRPr="003E08CB">
        <w:rPr>
          <w:color w:val="000000" w:themeColor="text1"/>
          <w:spacing w:val="-1"/>
        </w:rPr>
        <w:t xml:space="preserve"> </w:t>
      </w:r>
      <w:r w:rsidRPr="003E08CB">
        <w:rPr>
          <w:color w:val="000000" w:themeColor="text1"/>
        </w:rPr>
        <w:t>môn</w:t>
      </w:r>
      <w:r w:rsidRPr="003E08CB">
        <w:rPr>
          <w:color w:val="000000" w:themeColor="text1"/>
          <w:spacing w:val="-4"/>
        </w:rPr>
        <w:t xml:space="preserve"> </w:t>
      </w:r>
      <w:r w:rsidRPr="003E08CB">
        <w:rPr>
          <w:color w:val="000000" w:themeColor="text1"/>
        </w:rPr>
        <w:t>học,</w:t>
      </w:r>
      <w:r w:rsidRPr="003E08CB">
        <w:rPr>
          <w:color w:val="000000" w:themeColor="text1"/>
          <w:spacing w:val="-2"/>
        </w:rPr>
        <w:t xml:space="preserve"> </w:t>
      </w:r>
      <w:r w:rsidRPr="003E08CB">
        <w:rPr>
          <w:color w:val="000000" w:themeColor="text1"/>
        </w:rPr>
        <w:t>hoạt động</w:t>
      </w:r>
      <w:r w:rsidRPr="003E08CB">
        <w:rPr>
          <w:color w:val="000000" w:themeColor="text1"/>
          <w:spacing w:val="-4"/>
        </w:rPr>
        <w:t xml:space="preserve"> </w:t>
      </w:r>
      <w:r w:rsidRPr="003E08CB">
        <w:rPr>
          <w:color w:val="000000" w:themeColor="text1"/>
        </w:rPr>
        <w:t>giáo</w:t>
      </w:r>
      <w:r w:rsidRPr="003E08CB">
        <w:rPr>
          <w:color w:val="000000" w:themeColor="text1"/>
          <w:spacing w:val="-4"/>
        </w:rPr>
        <w:t xml:space="preserve"> </w:t>
      </w:r>
      <w:r w:rsidRPr="003E08CB">
        <w:rPr>
          <w:color w:val="000000" w:themeColor="text1"/>
        </w:rPr>
        <w:t>dục</w:t>
      </w:r>
      <w:r w:rsidRPr="003E08CB">
        <w:rPr>
          <w:color w:val="000000" w:themeColor="text1"/>
          <w:spacing w:val="-2"/>
        </w:rPr>
        <w:t xml:space="preserve"> </w:t>
      </w:r>
      <w:r w:rsidRPr="003E08CB">
        <w:rPr>
          <w:color w:val="000000" w:themeColor="text1"/>
        </w:rPr>
        <w:t>của</w:t>
      </w:r>
      <w:r w:rsidRPr="003E08CB">
        <w:rPr>
          <w:color w:val="000000" w:themeColor="text1"/>
          <w:spacing w:val="-4"/>
        </w:rPr>
        <w:t xml:space="preserve"> </w:t>
      </w:r>
      <w:r w:rsidRPr="003E08CB">
        <w:rPr>
          <w:color w:val="000000" w:themeColor="text1"/>
        </w:rPr>
        <w:t xml:space="preserve">khối lớp 2 năm học </w:t>
      </w:r>
      <w:r w:rsidR="00BB7CFC">
        <w:rPr>
          <w:color w:val="000000" w:themeColor="text1"/>
        </w:rPr>
        <w:t xml:space="preserve">2025 </w:t>
      </w:r>
      <w:r w:rsidR="008C1903">
        <w:rPr>
          <w:color w:val="000000" w:themeColor="text1"/>
        </w:rPr>
        <w:t>–</w:t>
      </w:r>
      <w:r w:rsidR="00BB7CFC">
        <w:rPr>
          <w:color w:val="000000" w:themeColor="text1"/>
        </w:rPr>
        <w:t xml:space="preserve"> 2026</w:t>
      </w:r>
      <w:r w:rsidR="008C1903">
        <w:rPr>
          <w:color w:val="000000" w:themeColor="text1"/>
          <w:lang w:val="en-US"/>
        </w:rPr>
        <w:t xml:space="preserve"> </w:t>
      </w:r>
      <w:r w:rsidRPr="003E08CB">
        <w:rPr>
          <w:color w:val="000000" w:themeColor="text1"/>
        </w:rPr>
        <w:t>của Trường Tiểu học Phú La.</w:t>
      </w:r>
    </w:p>
    <w:p w14:paraId="448AA4AE" w14:textId="25898912" w:rsidR="004D3B03" w:rsidRPr="003E08CB" w:rsidRDefault="008C1903">
      <w:pPr>
        <w:pStyle w:val="BodyText"/>
        <w:spacing w:before="171"/>
        <w:ind w:left="5040"/>
        <w:jc w:val="center"/>
        <w:rPr>
          <w:bCs/>
          <w:iCs/>
          <w:color w:val="000000" w:themeColor="text1"/>
          <w:lang w:val="en-US"/>
        </w:rPr>
      </w:pPr>
      <w:r w:rsidRPr="003E08CB">
        <w:rPr>
          <w:bCs/>
          <w:iCs/>
          <w:color w:val="000000" w:themeColor="text1"/>
          <w:lang w:val="en-US"/>
        </w:rPr>
        <w:t>Kiến Hưng</w:t>
      </w:r>
      <w:r w:rsidR="00F6752D" w:rsidRPr="003E08CB">
        <w:rPr>
          <w:bCs/>
          <w:iCs/>
          <w:color w:val="000000" w:themeColor="text1"/>
        </w:rPr>
        <w:t>, ngày</w:t>
      </w:r>
      <w:r w:rsidRPr="003E08CB">
        <w:rPr>
          <w:bCs/>
          <w:iCs/>
          <w:color w:val="000000" w:themeColor="text1"/>
          <w:lang w:val="en-US"/>
        </w:rPr>
        <w:t xml:space="preserve"> </w:t>
      </w:r>
      <w:r w:rsidR="005D110C" w:rsidRPr="003E08CB">
        <w:rPr>
          <w:bCs/>
          <w:iCs/>
          <w:color w:val="000000" w:themeColor="text1"/>
          <w:lang w:val="en-US"/>
        </w:rPr>
        <w:t>12</w:t>
      </w:r>
      <w:r w:rsidRPr="003E08CB">
        <w:rPr>
          <w:bCs/>
          <w:iCs/>
          <w:color w:val="000000" w:themeColor="text1"/>
          <w:lang w:val="en-US"/>
        </w:rPr>
        <w:t xml:space="preserve"> </w:t>
      </w:r>
      <w:r w:rsidR="00F6752D" w:rsidRPr="003E08CB">
        <w:rPr>
          <w:bCs/>
          <w:iCs/>
          <w:color w:val="000000" w:themeColor="text1"/>
        </w:rPr>
        <w:t>tháng</w:t>
      </w:r>
      <w:r w:rsidR="00F6752D" w:rsidRPr="003E08CB">
        <w:rPr>
          <w:bCs/>
          <w:iCs/>
          <w:color w:val="000000" w:themeColor="text1"/>
          <w:spacing w:val="-11"/>
        </w:rPr>
        <w:t xml:space="preserve"> </w:t>
      </w:r>
      <w:r w:rsidR="00F6752D" w:rsidRPr="003E08CB">
        <w:rPr>
          <w:bCs/>
          <w:iCs/>
          <w:color w:val="000000" w:themeColor="text1"/>
        </w:rPr>
        <w:t>9</w:t>
      </w:r>
      <w:r w:rsidR="00F6752D" w:rsidRPr="003E08CB">
        <w:rPr>
          <w:bCs/>
          <w:iCs/>
          <w:color w:val="000000" w:themeColor="text1"/>
          <w:spacing w:val="-11"/>
        </w:rPr>
        <w:t xml:space="preserve"> </w:t>
      </w:r>
      <w:r w:rsidR="00F6752D" w:rsidRPr="003E08CB">
        <w:rPr>
          <w:bCs/>
          <w:iCs/>
          <w:color w:val="000000" w:themeColor="text1"/>
        </w:rPr>
        <w:t>năm</w:t>
      </w:r>
      <w:r w:rsidR="00F6752D" w:rsidRPr="003E08CB">
        <w:rPr>
          <w:bCs/>
          <w:iCs/>
          <w:color w:val="000000" w:themeColor="text1"/>
          <w:spacing w:val="-12"/>
        </w:rPr>
        <w:t xml:space="preserve"> </w:t>
      </w:r>
      <w:r w:rsidR="005D110C" w:rsidRPr="003E08CB">
        <w:rPr>
          <w:bCs/>
          <w:iCs/>
          <w:color w:val="000000" w:themeColor="text1"/>
        </w:rPr>
        <w:t>202</w:t>
      </w:r>
      <w:r w:rsidR="005D110C" w:rsidRPr="003E08CB">
        <w:rPr>
          <w:bCs/>
          <w:iCs/>
          <w:color w:val="000000" w:themeColor="text1"/>
          <w:lang w:val="en-US"/>
        </w:rPr>
        <w:t>5</w:t>
      </w:r>
    </w:p>
    <w:p w14:paraId="15DC8A32" w14:textId="64066FC1" w:rsidR="004D3B03" w:rsidRPr="003E08CB" w:rsidRDefault="009B5511" w:rsidP="003E08CB">
      <w:pPr>
        <w:tabs>
          <w:tab w:val="left" w:pos="5302"/>
          <w:tab w:val="left" w:pos="7318"/>
          <w:tab w:val="left" w:pos="8618"/>
        </w:tabs>
        <w:ind w:right="1411"/>
        <w:rPr>
          <w:b/>
          <w:color w:val="000000" w:themeColor="text1"/>
          <w:sz w:val="28"/>
        </w:rPr>
      </w:pPr>
      <w:r>
        <w:rPr>
          <w:b/>
          <w:color w:val="000000" w:themeColor="text1"/>
          <w:sz w:val="28"/>
          <w:lang w:val="en-US"/>
        </w:rPr>
        <w:t xml:space="preserve">                    </w:t>
      </w:r>
      <w:r w:rsidRPr="003E08CB">
        <w:rPr>
          <w:b/>
          <w:caps/>
          <w:color w:val="000000" w:themeColor="text1"/>
          <w:sz w:val="28"/>
          <w:lang w:val="en-US"/>
        </w:rPr>
        <w:t xml:space="preserve">  </w:t>
      </w:r>
      <w:r w:rsidR="00CA45E6" w:rsidRPr="003E08CB">
        <w:rPr>
          <w:b/>
          <w:caps/>
          <w:color w:val="000000" w:themeColor="text1"/>
          <w:sz w:val="28"/>
        </w:rPr>
        <w:t>Tổ trưởng</w:t>
      </w:r>
      <w:r w:rsidR="00CA45E6" w:rsidRPr="003E08CB">
        <w:rPr>
          <w:b/>
          <w:color w:val="000000" w:themeColor="text1"/>
          <w:sz w:val="28"/>
        </w:rPr>
        <w:tab/>
      </w:r>
      <w:r w:rsidR="00F6752D" w:rsidRPr="003E08CB">
        <w:rPr>
          <w:b/>
          <w:color w:val="000000" w:themeColor="text1"/>
          <w:sz w:val="28"/>
          <w:lang w:val="en-US"/>
        </w:rPr>
        <w:t xml:space="preserve">     </w:t>
      </w:r>
      <w:r>
        <w:rPr>
          <w:b/>
          <w:color w:val="000000" w:themeColor="text1"/>
          <w:sz w:val="28"/>
          <w:lang w:val="en-US"/>
        </w:rPr>
        <w:t xml:space="preserve">  </w:t>
      </w:r>
      <w:r w:rsidR="00F6752D" w:rsidRPr="003E08CB">
        <w:rPr>
          <w:b/>
          <w:color w:val="000000" w:themeColor="text1"/>
          <w:sz w:val="28"/>
          <w:lang w:val="en-US"/>
        </w:rPr>
        <w:t xml:space="preserve"> </w:t>
      </w:r>
      <w:r w:rsidR="00B4440F" w:rsidRPr="003E08CB">
        <w:rPr>
          <w:b/>
          <w:color w:val="000000" w:themeColor="text1"/>
          <w:sz w:val="28"/>
          <w:lang w:val="en-US"/>
        </w:rPr>
        <w:t>P</w:t>
      </w:r>
      <w:r w:rsidR="008C1903">
        <w:rPr>
          <w:b/>
          <w:color w:val="000000" w:themeColor="text1"/>
          <w:sz w:val="28"/>
          <w:lang w:val="en-US"/>
        </w:rPr>
        <w:t xml:space="preserve">HÓ </w:t>
      </w:r>
      <w:r w:rsidR="00CA45E6" w:rsidRPr="003E08CB">
        <w:rPr>
          <w:b/>
          <w:color w:val="000000" w:themeColor="text1"/>
          <w:sz w:val="28"/>
        </w:rPr>
        <w:t>HIỆU TRƯỞNG</w:t>
      </w:r>
    </w:p>
    <w:p w14:paraId="48AE519E" w14:textId="77777777" w:rsidR="004D3B03" w:rsidRPr="003E08CB" w:rsidRDefault="004D3B03">
      <w:pPr>
        <w:pStyle w:val="BodyText"/>
        <w:rPr>
          <w:b/>
          <w:color w:val="000000" w:themeColor="text1"/>
        </w:rPr>
      </w:pPr>
    </w:p>
    <w:p w14:paraId="627DEFBD" w14:textId="77777777" w:rsidR="004D3B03" w:rsidRPr="003E08CB" w:rsidRDefault="004D3B03">
      <w:pPr>
        <w:pStyle w:val="BodyText"/>
        <w:rPr>
          <w:b/>
          <w:color w:val="000000" w:themeColor="text1"/>
        </w:rPr>
      </w:pPr>
    </w:p>
    <w:p w14:paraId="14632198" w14:textId="77777777" w:rsidR="004D3B03" w:rsidRPr="003E08CB" w:rsidRDefault="004D3B03">
      <w:pPr>
        <w:pStyle w:val="BodyText"/>
        <w:rPr>
          <w:b/>
          <w:color w:val="000000" w:themeColor="text1"/>
        </w:rPr>
      </w:pPr>
    </w:p>
    <w:p w14:paraId="3A0C8854" w14:textId="77777777" w:rsidR="004D3B03" w:rsidRPr="003E08CB" w:rsidRDefault="004D3B03">
      <w:pPr>
        <w:pStyle w:val="BodyText"/>
        <w:spacing w:before="184"/>
        <w:rPr>
          <w:b/>
          <w:color w:val="000000" w:themeColor="text1"/>
        </w:rPr>
      </w:pPr>
    </w:p>
    <w:p w14:paraId="0DD6DCA1" w14:textId="65FA2F81" w:rsidR="004D3B03" w:rsidRPr="003E08CB" w:rsidRDefault="009B5511" w:rsidP="003E08CB">
      <w:pPr>
        <w:tabs>
          <w:tab w:val="center" w:pos="6327"/>
        </w:tabs>
        <w:rPr>
          <w:b/>
          <w:color w:val="000000" w:themeColor="text1"/>
          <w:spacing w:val="-4"/>
          <w:sz w:val="28"/>
          <w:lang w:val="en-US"/>
        </w:rPr>
      </w:pPr>
      <w:r>
        <w:rPr>
          <w:b/>
          <w:color w:val="000000" w:themeColor="text1"/>
          <w:sz w:val="28"/>
          <w:lang w:val="en-US"/>
        </w:rPr>
        <w:t xml:space="preserve">                     </w:t>
      </w:r>
      <w:r w:rsidR="00CA45E6" w:rsidRPr="003E08CB">
        <w:rPr>
          <w:b/>
          <w:color w:val="000000" w:themeColor="text1"/>
          <w:sz w:val="28"/>
        </w:rPr>
        <w:t>Lê</w:t>
      </w:r>
      <w:r w:rsidR="00CA45E6" w:rsidRPr="003E08CB">
        <w:rPr>
          <w:b/>
          <w:color w:val="000000" w:themeColor="text1"/>
          <w:spacing w:val="-1"/>
          <w:sz w:val="28"/>
        </w:rPr>
        <w:t xml:space="preserve"> </w:t>
      </w:r>
      <w:r w:rsidR="00CA45E6" w:rsidRPr="003E08CB">
        <w:rPr>
          <w:b/>
          <w:color w:val="000000" w:themeColor="text1"/>
          <w:sz w:val="28"/>
        </w:rPr>
        <w:t>Thu</w:t>
      </w:r>
      <w:r w:rsidR="00CA45E6" w:rsidRPr="003E08CB">
        <w:rPr>
          <w:b/>
          <w:color w:val="000000" w:themeColor="text1"/>
          <w:spacing w:val="-2"/>
          <w:sz w:val="28"/>
        </w:rPr>
        <w:t xml:space="preserve"> </w:t>
      </w:r>
      <w:r w:rsidR="00CA45E6" w:rsidRPr="003E08CB">
        <w:rPr>
          <w:b/>
          <w:color w:val="000000" w:themeColor="text1"/>
          <w:spacing w:val="-4"/>
          <w:sz w:val="28"/>
        </w:rPr>
        <w:t>Thủy</w:t>
      </w:r>
      <w:r w:rsidR="008B38A2" w:rsidRPr="003E08CB">
        <w:rPr>
          <w:b/>
          <w:color w:val="000000" w:themeColor="text1"/>
          <w:spacing w:val="-4"/>
          <w:sz w:val="28"/>
        </w:rPr>
        <w:tab/>
      </w:r>
      <w:r w:rsidR="008B38A2" w:rsidRPr="003E08CB">
        <w:rPr>
          <w:b/>
          <w:color w:val="000000" w:themeColor="text1"/>
          <w:spacing w:val="-4"/>
          <w:sz w:val="28"/>
          <w:lang w:val="en-US"/>
        </w:rPr>
        <w:t xml:space="preserve">                            </w:t>
      </w:r>
      <w:r w:rsidR="00F6752D" w:rsidRPr="003E08CB">
        <w:rPr>
          <w:b/>
          <w:color w:val="000000" w:themeColor="text1"/>
          <w:spacing w:val="-4"/>
          <w:sz w:val="28"/>
          <w:lang w:val="en-US"/>
        </w:rPr>
        <w:t xml:space="preserve">  </w:t>
      </w:r>
      <w:r w:rsidR="008B38A2" w:rsidRPr="003E08CB">
        <w:rPr>
          <w:b/>
          <w:color w:val="000000" w:themeColor="text1"/>
          <w:spacing w:val="-4"/>
          <w:sz w:val="28"/>
          <w:lang w:val="en-US"/>
        </w:rPr>
        <w:t xml:space="preserve">    </w:t>
      </w:r>
      <w:r w:rsidR="00B4440F" w:rsidRPr="003E08CB">
        <w:rPr>
          <w:b/>
          <w:color w:val="000000" w:themeColor="text1"/>
          <w:spacing w:val="-4"/>
          <w:sz w:val="28"/>
          <w:lang w:val="en-US"/>
        </w:rPr>
        <w:t>Tạ Thúy Ngà</w:t>
      </w:r>
    </w:p>
    <w:p w14:paraId="4BD6A901" w14:textId="77777777" w:rsidR="00836C9D" w:rsidRPr="003E08CB" w:rsidRDefault="00836C9D" w:rsidP="00836C9D">
      <w:pPr>
        <w:rPr>
          <w:color w:val="000000" w:themeColor="text1"/>
          <w:sz w:val="28"/>
          <w:lang w:val="en-US"/>
        </w:rPr>
      </w:pPr>
    </w:p>
    <w:p w14:paraId="35A5E918" w14:textId="72790504" w:rsidR="008B38A2" w:rsidRPr="003E08CB" w:rsidRDefault="008B38A2" w:rsidP="00836C9D">
      <w:pPr>
        <w:rPr>
          <w:color w:val="000000" w:themeColor="text1"/>
          <w:sz w:val="28"/>
          <w:lang w:val="en-US"/>
        </w:rPr>
      </w:pPr>
    </w:p>
    <w:p w14:paraId="542B3C4D" w14:textId="77777777" w:rsidR="008B38A2" w:rsidRPr="003E08CB" w:rsidRDefault="008B38A2" w:rsidP="00836C9D">
      <w:pPr>
        <w:rPr>
          <w:color w:val="000000" w:themeColor="text1"/>
          <w:sz w:val="28"/>
          <w:lang w:val="en-US"/>
        </w:rPr>
      </w:pPr>
    </w:p>
    <w:p w14:paraId="799633A3" w14:textId="77777777" w:rsidR="00836C9D" w:rsidRPr="003E08CB" w:rsidRDefault="00836C9D" w:rsidP="00836C9D">
      <w:pPr>
        <w:rPr>
          <w:color w:val="000000" w:themeColor="text1"/>
          <w:sz w:val="28"/>
        </w:rPr>
      </w:pPr>
    </w:p>
    <w:p w14:paraId="383774A6" w14:textId="77777777" w:rsidR="00836C9D" w:rsidRPr="003E08CB" w:rsidRDefault="00836C9D" w:rsidP="00836C9D">
      <w:pPr>
        <w:tabs>
          <w:tab w:val="left" w:pos="4071"/>
        </w:tabs>
        <w:rPr>
          <w:color w:val="000000" w:themeColor="text1"/>
          <w:sz w:val="28"/>
          <w:lang w:val="en-US"/>
        </w:rPr>
      </w:pPr>
    </w:p>
    <w:p w14:paraId="5F1098B2" w14:textId="77777777" w:rsidR="008B38A2" w:rsidRPr="003E08CB" w:rsidRDefault="008B38A2" w:rsidP="00836C9D">
      <w:pPr>
        <w:tabs>
          <w:tab w:val="left" w:pos="4071"/>
        </w:tabs>
        <w:rPr>
          <w:color w:val="000000" w:themeColor="text1"/>
          <w:sz w:val="28"/>
          <w:lang w:val="en-US"/>
        </w:rPr>
      </w:pPr>
    </w:p>
    <w:p w14:paraId="2EFA5704" w14:textId="77777777" w:rsidR="008B38A2" w:rsidRPr="003E08CB" w:rsidRDefault="008B38A2" w:rsidP="00836C9D">
      <w:pPr>
        <w:tabs>
          <w:tab w:val="left" w:pos="4071"/>
        </w:tabs>
        <w:rPr>
          <w:color w:val="000000" w:themeColor="text1"/>
          <w:sz w:val="28"/>
          <w:lang w:val="en-US"/>
        </w:rPr>
      </w:pPr>
    </w:p>
    <w:p w14:paraId="0B40ABA5" w14:textId="77777777" w:rsidR="008B38A2" w:rsidRPr="003E08CB" w:rsidRDefault="008B38A2" w:rsidP="00836C9D">
      <w:pPr>
        <w:tabs>
          <w:tab w:val="left" w:pos="4071"/>
        </w:tabs>
        <w:rPr>
          <w:color w:val="000000" w:themeColor="text1"/>
          <w:sz w:val="28"/>
          <w:lang w:val="en-US"/>
        </w:rPr>
      </w:pPr>
    </w:p>
    <w:p w14:paraId="3235D086" w14:textId="77777777" w:rsidR="008B38A2" w:rsidRPr="003E08CB" w:rsidRDefault="008B38A2" w:rsidP="00836C9D">
      <w:pPr>
        <w:tabs>
          <w:tab w:val="left" w:pos="4071"/>
        </w:tabs>
        <w:rPr>
          <w:color w:val="000000" w:themeColor="text1"/>
          <w:sz w:val="28"/>
          <w:lang w:val="en-US"/>
        </w:rPr>
      </w:pPr>
    </w:p>
    <w:p w14:paraId="2CD1AD4E" w14:textId="3054D1C3" w:rsidR="008B38A2" w:rsidRPr="003E08CB" w:rsidRDefault="008B38A2" w:rsidP="00836C9D">
      <w:pPr>
        <w:tabs>
          <w:tab w:val="left" w:pos="4071"/>
        </w:tabs>
        <w:rPr>
          <w:color w:val="000000" w:themeColor="text1"/>
          <w:sz w:val="28"/>
          <w:lang w:val="en-US"/>
        </w:rPr>
      </w:pPr>
    </w:p>
    <w:p w14:paraId="25C85E8F" w14:textId="024D96D8" w:rsidR="008B38A2" w:rsidRPr="003E08CB" w:rsidRDefault="008B38A2" w:rsidP="00836C9D">
      <w:pPr>
        <w:tabs>
          <w:tab w:val="left" w:pos="4071"/>
        </w:tabs>
        <w:rPr>
          <w:color w:val="000000" w:themeColor="text1"/>
          <w:sz w:val="28"/>
          <w:lang w:val="en-US"/>
        </w:rPr>
      </w:pPr>
    </w:p>
    <w:p w14:paraId="58D8F40B" w14:textId="6F95DD9C" w:rsidR="008B38A2" w:rsidRPr="003E08CB" w:rsidRDefault="008B38A2" w:rsidP="00836C9D">
      <w:pPr>
        <w:tabs>
          <w:tab w:val="left" w:pos="4071"/>
        </w:tabs>
        <w:rPr>
          <w:color w:val="000000" w:themeColor="text1"/>
          <w:sz w:val="28"/>
          <w:lang w:val="en-US"/>
        </w:rPr>
      </w:pPr>
    </w:p>
    <w:p w14:paraId="13F9D58F" w14:textId="1F1112C1" w:rsidR="008B38A2" w:rsidRPr="003E08CB" w:rsidRDefault="008B38A2" w:rsidP="00836C9D">
      <w:pPr>
        <w:tabs>
          <w:tab w:val="left" w:pos="4071"/>
        </w:tabs>
        <w:rPr>
          <w:color w:val="000000" w:themeColor="text1"/>
          <w:sz w:val="28"/>
          <w:lang w:val="en-US"/>
        </w:rPr>
      </w:pPr>
    </w:p>
    <w:p w14:paraId="15F76892" w14:textId="15244341" w:rsidR="008B38A2" w:rsidRPr="003E08CB" w:rsidRDefault="008B38A2" w:rsidP="00836C9D">
      <w:pPr>
        <w:tabs>
          <w:tab w:val="left" w:pos="4071"/>
        </w:tabs>
        <w:rPr>
          <w:color w:val="000000" w:themeColor="text1"/>
          <w:sz w:val="28"/>
          <w:lang w:val="en-US"/>
        </w:rPr>
      </w:pPr>
    </w:p>
    <w:p w14:paraId="1A68A655" w14:textId="77777777" w:rsidR="008B38A2" w:rsidRPr="003E08CB" w:rsidRDefault="008B38A2" w:rsidP="00836C9D">
      <w:pPr>
        <w:tabs>
          <w:tab w:val="left" w:pos="4071"/>
        </w:tabs>
        <w:rPr>
          <w:color w:val="000000" w:themeColor="text1"/>
          <w:sz w:val="28"/>
          <w:lang w:val="en-US"/>
        </w:rPr>
      </w:pPr>
    </w:p>
    <w:p w14:paraId="12A4FB40" w14:textId="77777777" w:rsidR="008B38A2" w:rsidRPr="003E08CB" w:rsidRDefault="008B38A2" w:rsidP="00836C9D">
      <w:pPr>
        <w:tabs>
          <w:tab w:val="left" w:pos="4071"/>
        </w:tabs>
        <w:rPr>
          <w:color w:val="000000" w:themeColor="text1"/>
          <w:sz w:val="28"/>
          <w:lang w:val="en-US"/>
        </w:rPr>
      </w:pPr>
    </w:p>
    <w:p w14:paraId="797CCA90" w14:textId="77777777" w:rsidR="008B38A2" w:rsidRPr="003E08CB" w:rsidRDefault="008B38A2" w:rsidP="00836C9D">
      <w:pPr>
        <w:tabs>
          <w:tab w:val="left" w:pos="4071"/>
        </w:tabs>
        <w:rPr>
          <w:color w:val="000000" w:themeColor="text1"/>
          <w:sz w:val="28"/>
          <w:lang w:val="en-US"/>
        </w:rPr>
      </w:pPr>
    </w:p>
    <w:p w14:paraId="52C4F7B3" w14:textId="77777777" w:rsidR="008B38A2" w:rsidRPr="003E08CB" w:rsidRDefault="008B38A2" w:rsidP="00836C9D">
      <w:pPr>
        <w:tabs>
          <w:tab w:val="left" w:pos="4071"/>
        </w:tabs>
        <w:rPr>
          <w:color w:val="000000" w:themeColor="text1"/>
          <w:sz w:val="28"/>
          <w:lang w:val="en-US"/>
        </w:rPr>
      </w:pPr>
    </w:p>
    <w:p w14:paraId="0D1A9613" w14:textId="77777777" w:rsidR="008B38A2" w:rsidRPr="003E08CB" w:rsidRDefault="008B38A2" w:rsidP="00836C9D">
      <w:pPr>
        <w:tabs>
          <w:tab w:val="left" w:pos="4071"/>
        </w:tabs>
        <w:rPr>
          <w:color w:val="000000" w:themeColor="text1"/>
          <w:sz w:val="28"/>
          <w:lang w:val="en-US"/>
        </w:rPr>
      </w:pPr>
    </w:p>
    <w:p w14:paraId="6A9A6D6B" w14:textId="4C886288" w:rsidR="008B38A2" w:rsidRPr="003E08CB" w:rsidRDefault="008B38A2" w:rsidP="008B38A2">
      <w:pPr>
        <w:pStyle w:val="BodyText"/>
        <w:rPr>
          <w:color w:val="000000" w:themeColor="text1"/>
        </w:rPr>
      </w:pPr>
    </w:p>
    <w:p w14:paraId="41649EA0" w14:textId="28B1E7D1" w:rsidR="008B38A2" w:rsidRPr="003E08CB" w:rsidRDefault="008B38A2" w:rsidP="008B38A2">
      <w:pPr>
        <w:pStyle w:val="BodyText"/>
        <w:spacing w:before="233"/>
        <w:rPr>
          <w:color w:val="000000" w:themeColor="text1"/>
          <w:sz w:val="24"/>
        </w:rPr>
      </w:pPr>
    </w:p>
    <w:p w14:paraId="4C170D79" w14:textId="77777777" w:rsidR="00CA45E6" w:rsidRPr="003E08CB" w:rsidRDefault="00CA45E6" w:rsidP="008B38A2">
      <w:pPr>
        <w:pStyle w:val="BodyText"/>
        <w:spacing w:before="233"/>
        <w:rPr>
          <w:color w:val="000000" w:themeColor="text1"/>
          <w:sz w:val="24"/>
        </w:rPr>
      </w:pPr>
    </w:p>
    <w:p w14:paraId="49401E69" w14:textId="77777777" w:rsidR="008B38A2" w:rsidRPr="003E08CB" w:rsidRDefault="008B38A2" w:rsidP="008B38A2">
      <w:pPr>
        <w:spacing w:line="366" w:lineRule="exact"/>
        <w:jc w:val="center"/>
        <w:rPr>
          <w:color w:val="000000" w:themeColor="text1"/>
          <w:sz w:val="32"/>
        </w:rPr>
        <w:sectPr w:rsidR="008B38A2" w:rsidRPr="003E08CB" w:rsidSect="003E08CB">
          <w:headerReference w:type="first" r:id="rId9"/>
          <w:pgSz w:w="11900" w:h="16840" w:code="9"/>
          <w:pgMar w:top="1134" w:right="624" w:bottom="851" w:left="1247" w:header="720" w:footer="720" w:gutter="0"/>
          <w:pgNumType w:start="6"/>
          <w:cols w:space="720"/>
        </w:sectPr>
      </w:pPr>
    </w:p>
    <w:p w14:paraId="0900B4DE" w14:textId="77777777" w:rsidR="008B38A2" w:rsidRPr="003E08CB" w:rsidRDefault="008B38A2" w:rsidP="00836C9D">
      <w:pPr>
        <w:tabs>
          <w:tab w:val="left" w:pos="4071"/>
        </w:tabs>
        <w:rPr>
          <w:color w:val="000000" w:themeColor="text1"/>
          <w:sz w:val="28"/>
          <w:lang w:val="en-US"/>
        </w:rPr>
      </w:pPr>
    </w:p>
    <w:sectPr w:rsidR="008B38A2" w:rsidRPr="003E08CB">
      <w:pgSz w:w="11900" w:h="16840"/>
      <w:pgMar w:top="940" w:right="300" w:bottom="840" w:left="740" w:header="0" w:footer="6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5FA7E" w14:textId="77777777" w:rsidR="002331A1" w:rsidRDefault="002331A1">
      <w:r>
        <w:separator/>
      </w:r>
    </w:p>
  </w:endnote>
  <w:endnote w:type="continuationSeparator" w:id="0">
    <w:p w14:paraId="54A95CD4" w14:textId="77777777" w:rsidR="002331A1" w:rsidRDefault="00233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VnAvantH">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SymbolMT">
    <w:altName w:val="Cambria"/>
    <w:panose1 w:val="00000000000000000000"/>
    <w:charset w:val="00"/>
    <w:family w:val="roman"/>
    <w:notTrueType/>
    <w:pitch w:val="default"/>
  </w:font>
  <w:font w:name="ArialSGKTV-Regular">
    <w:altName w:val="Times New Roman"/>
    <w:panose1 w:val="00000000000000000000"/>
    <w:charset w:val="00"/>
    <w:family w:val="roman"/>
    <w:notTrueType/>
    <w:pitch w:val="default"/>
  </w:font>
  <w:font w:name="Minion Pro">
    <w:altName w:val="Times New Roman"/>
    <w:charset w:val="00"/>
    <w:family w:val="roman"/>
    <w:pitch w:val="default"/>
    <w:sig w:usb0="00000000"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0410E" w14:textId="77777777" w:rsidR="002331A1" w:rsidRDefault="002331A1">
      <w:r>
        <w:separator/>
      </w:r>
    </w:p>
  </w:footnote>
  <w:footnote w:type="continuationSeparator" w:id="0">
    <w:p w14:paraId="4C3B988C" w14:textId="77777777" w:rsidR="002331A1" w:rsidRDefault="002331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8D7B" w14:textId="46A3CFA7" w:rsidR="00536C9B" w:rsidRDefault="00536C9B" w:rsidP="0067033F">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p w14:paraId="7218E69E" w14:textId="77777777" w:rsidR="00536C9B" w:rsidRDefault="00536C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11B2F"/>
    <w:multiLevelType w:val="hybridMultilevel"/>
    <w:tmpl w:val="F4422548"/>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1" w15:restartNumberingAfterBreak="0">
    <w:nsid w:val="131240D8"/>
    <w:multiLevelType w:val="multilevel"/>
    <w:tmpl w:val="BBFA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FF4016"/>
    <w:multiLevelType w:val="multilevel"/>
    <w:tmpl w:val="A9FCB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E6FA0"/>
    <w:multiLevelType w:val="hybridMultilevel"/>
    <w:tmpl w:val="5E927F90"/>
    <w:lvl w:ilvl="0" w:tplc="1B76C09C">
      <w:numFmt w:val="bullet"/>
      <w:lvlText w:val="-"/>
      <w:lvlJc w:val="left"/>
      <w:pPr>
        <w:ind w:left="249" w:hanging="164"/>
      </w:pPr>
      <w:rPr>
        <w:rFonts w:ascii="Times New Roman" w:eastAsia="Times New Roman" w:hAnsi="Times New Roman" w:cs="Times New Roman" w:hint="default"/>
        <w:b w:val="0"/>
        <w:bCs w:val="0"/>
        <w:i/>
        <w:iCs/>
        <w:spacing w:val="0"/>
        <w:w w:val="100"/>
        <w:sz w:val="28"/>
        <w:szCs w:val="28"/>
        <w:lang w:val="vi" w:eastAsia="en-US" w:bidi="ar-SA"/>
      </w:rPr>
    </w:lvl>
    <w:lvl w:ilvl="1" w:tplc="9EA81C66">
      <w:numFmt w:val="bullet"/>
      <w:lvlText w:val="•"/>
      <w:lvlJc w:val="left"/>
      <w:pPr>
        <w:ind w:left="357" w:hanging="164"/>
      </w:pPr>
      <w:rPr>
        <w:rFonts w:hint="default"/>
        <w:lang w:val="vi" w:eastAsia="en-US" w:bidi="ar-SA"/>
      </w:rPr>
    </w:lvl>
    <w:lvl w:ilvl="2" w:tplc="BCF0CA32">
      <w:numFmt w:val="bullet"/>
      <w:lvlText w:val="•"/>
      <w:lvlJc w:val="left"/>
      <w:pPr>
        <w:ind w:left="474" w:hanging="164"/>
      </w:pPr>
      <w:rPr>
        <w:rFonts w:hint="default"/>
        <w:lang w:val="vi" w:eastAsia="en-US" w:bidi="ar-SA"/>
      </w:rPr>
    </w:lvl>
    <w:lvl w:ilvl="3" w:tplc="8D5C7412">
      <w:numFmt w:val="bullet"/>
      <w:lvlText w:val="•"/>
      <w:lvlJc w:val="left"/>
      <w:pPr>
        <w:ind w:left="591" w:hanging="164"/>
      </w:pPr>
      <w:rPr>
        <w:rFonts w:hint="default"/>
        <w:lang w:val="vi" w:eastAsia="en-US" w:bidi="ar-SA"/>
      </w:rPr>
    </w:lvl>
    <w:lvl w:ilvl="4" w:tplc="5F281540">
      <w:numFmt w:val="bullet"/>
      <w:lvlText w:val="•"/>
      <w:lvlJc w:val="left"/>
      <w:pPr>
        <w:ind w:left="708" w:hanging="164"/>
      </w:pPr>
      <w:rPr>
        <w:rFonts w:hint="default"/>
        <w:lang w:val="vi" w:eastAsia="en-US" w:bidi="ar-SA"/>
      </w:rPr>
    </w:lvl>
    <w:lvl w:ilvl="5" w:tplc="7B563906">
      <w:numFmt w:val="bullet"/>
      <w:lvlText w:val="•"/>
      <w:lvlJc w:val="left"/>
      <w:pPr>
        <w:ind w:left="825" w:hanging="164"/>
      </w:pPr>
      <w:rPr>
        <w:rFonts w:hint="default"/>
        <w:lang w:val="vi" w:eastAsia="en-US" w:bidi="ar-SA"/>
      </w:rPr>
    </w:lvl>
    <w:lvl w:ilvl="6" w:tplc="12663888">
      <w:numFmt w:val="bullet"/>
      <w:lvlText w:val="•"/>
      <w:lvlJc w:val="left"/>
      <w:pPr>
        <w:ind w:left="942" w:hanging="164"/>
      </w:pPr>
      <w:rPr>
        <w:rFonts w:hint="default"/>
        <w:lang w:val="vi" w:eastAsia="en-US" w:bidi="ar-SA"/>
      </w:rPr>
    </w:lvl>
    <w:lvl w:ilvl="7" w:tplc="15F492E2">
      <w:numFmt w:val="bullet"/>
      <w:lvlText w:val="•"/>
      <w:lvlJc w:val="left"/>
      <w:pPr>
        <w:ind w:left="1059" w:hanging="164"/>
      </w:pPr>
      <w:rPr>
        <w:rFonts w:hint="default"/>
        <w:lang w:val="vi" w:eastAsia="en-US" w:bidi="ar-SA"/>
      </w:rPr>
    </w:lvl>
    <w:lvl w:ilvl="8" w:tplc="62D051D6">
      <w:numFmt w:val="bullet"/>
      <w:lvlText w:val="•"/>
      <w:lvlJc w:val="left"/>
      <w:pPr>
        <w:ind w:left="1176" w:hanging="164"/>
      </w:pPr>
      <w:rPr>
        <w:rFonts w:hint="default"/>
        <w:lang w:val="vi" w:eastAsia="en-US" w:bidi="ar-SA"/>
      </w:rPr>
    </w:lvl>
  </w:abstractNum>
  <w:abstractNum w:abstractNumId="4" w15:restartNumberingAfterBreak="0">
    <w:nsid w:val="1A6E33F9"/>
    <w:multiLevelType w:val="hybridMultilevel"/>
    <w:tmpl w:val="724081E0"/>
    <w:lvl w:ilvl="0" w:tplc="0409000F">
      <w:start w:val="1"/>
      <w:numFmt w:val="decimal"/>
      <w:lvlText w:val="%1."/>
      <w:lvlJc w:val="left"/>
      <w:pPr>
        <w:ind w:left="728" w:hanging="360"/>
      </w:pPr>
      <w:rPr>
        <w:rFonts w:hint="default"/>
      </w:r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5" w15:restartNumberingAfterBreak="0">
    <w:nsid w:val="1B164FED"/>
    <w:multiLevelType w:val="hybridMultilevel"/>
    <w:tmpl w:val="B0BE06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9B4321"/>
    <w:multiLevelType w:val="multilevel"/>
    <w:tmpl w:val="F7923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1A0D32"/>
    <w:multiLevelType w:val="hybridMultilevel"/>
    <w:tmpl w:val="D8502C48"/>
    <w:lvl w:ilvl="0" w:tplc="2C147572">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2D7C5C66">
      <w:numFmt w:val="bullet"/>
      <w:lvlText w:val="•"/>
      <w:lvlJc w:val="left"/>
      <w:pPr>
        <w:ind w:left="254" w:hanging="164"/>
      </w:pPr>
      <w:rPr>
        <w:rFonts w:hint="default"/>
        <w:lang w:val="vi" w:eastAsia="en-US" w:bidi="ar-SA"/>
      </w:rPr>
    </w:lvl>
    <w:lvl w:ilvl="2" w:tplc="3B360B06">
      <w:numFmt w:val="bullet"/>
      <w:lvlText w:val="•"/>
      <w:lvlJc w:val="left"/>
      <w:pPr>
        <w:ind w:left="508" w:hanging="164"/>
      </w:pPr>
      <w:rPr>
        <w:rFonts w:hint="default"/>
        <w:lang w:val="vi" w:eastAsia="en-US" w:bidi="ar-SA"/>
      </w:rPr>
    </w:lvl>
    <w:lvl w:ilvl="3" w:tplc="213693DA">
      <w:numFmt w:val="bullet"/>
      <w:lvlText w:val="•"/>
      <w:lvlJc w:val="left"/>
      <w:pPr>
        <w:ind w:left="762" w:hanging="164"/>
      </w:pPr>
      <w:rPr>
        <w:rFonts w:hint="default"/>
        <w:lang w:val="vi" w:eastAsia="en-US" w:bidi="ar-SA"/>
      </w:rPr>
    </w:lvl>
    <w:lvl w:ilvl="4" w:tplc="A35EEE6A">
      <w:numFmt w:val="bullet"/>
      <w:lvlText w:val="•"/>
      <w:lvlJc w:val="left"/>
      <w:pPr>
        <w:ind w:left="1017" w:hanging="164"/>
      </w:pPr>
      <w:rPr>
        <w:rFonts w:hint="default"/>
        <w:lang w:val="vi" w:eastAsia="en-US" w:bidi="ar-SA"/>
      </w:rPr>
    </w:lvl>
    <w:lvl w:ilvl="5" w:tplc="F064DA22">
      <w:numFmt w:val="bullet"/>
      <w:lvlText w:val="•"/>
      <w:lvlJc w:val="left"/>
      <w:pPr>
        <w:ind w:left="1271" w:hanging="164"/>
      </w:pPr>
      <w:rPr>
        <w:rFonts w:hint="default"/>
        <w:lang w:val="vi" w:eastAsia="en-US" w:bidi="ar-SA"/>
      </w:rPr>
    </w:lvl>
    <w:lvl w:ilvl="6" w:tplc="D5D4BB6A">
      <w:numFmt w:val="bullet"/>
      <w:lvlText w:val="•"/>
      <w:lvlJc w:val="left"/>
      <w:pPr>
        <w:ind w:left="1525" w:hanging="164"/>
      </w:pPr>
      <w:rPr>
        <w:rFonts w:hint="default"/>
        <w:lang w:val="vi" w:eastAsia="en-US" w:bidi="ar-SA"/>
      </w:rPr>
    </w:lvl>
    <w:lvl w:ilvl="7" w:tplc="7DF20A28">
      <w:numFmt w:val="bullet"/>
      <w:lvlText w:val="•"/>
      <w:lvlJc w:val="left"/>
      <w:pPr>
        <w:ind w:left="1780" w:hanging="164"/>
      </w:pPr>
      <w:rPr>
        <w:rFonts w:hint="default"/>
        <w:lang w:val="vi" w:eastAsia="en-US" w:bidi="ar-SA"/>
      </w:rPr>
    </w:lvl>
    <w:lvl w:ilvl="8" w:tplc="1668E22C">
      <w:numFmt w:val="bullet"/>
      <w:lvlText w:val="•"/>
      <w:lvlJc w:val="left"/>
      <w:pPr>
        <w:ind w:left="2034" w:hanging="164"/>
      </w:pPr>
      <w:rPr>
        <w:rFonts w:hint="default"/>
        <w:lang w:val="vi" w:eastAsia="en-US" w:bidi="ar-SA"/>
      </w:rPr>
    </w:lvl>
  </w:abstractNum>
  <w:abstractNum w:abstractNumId="8" w15:restartNumberingAfterBreak="0">
    <w:nsid w:val="315B36C4"/>
    <w:multiLevelType w:val="hybridMultilevel"/>
    <w:tmpl w:val="671E82A0"/>
    <w:lvl w:ilvl="0" w:tplc="D87486A2">
      <w:start w:val="1"/>
      <w:numFmt w:val="lowerLetter"/>
      <w:lvlText w:val="%1)"/>
      <w:lvlJc w:val="left"/>
      <w:pPr>
        <w:ind w:left="1533" w:hanging="289"/>
      </w:pPr>
      <w:rPr>
        <w:rFonts w:ascii="Times New Roman" w:eastAsia="Times New Roman" w:hAnsi="Times New Roman" w:cs="Times New Roman" w:hint="default"/>
        <w:b w:val="0"/>
        <w:bCs w:val="0"/>
        <w:i w:val="0"/>
        <w:iCs w:val="0"/>
        <w:spacing w:val="0"/>
        <w:w w:val="100"/>
        <w:sz w:val="28"/>
        <w:szCs w:val="28"/>
        <w:lang w:val="vi" w:eastAsia="en-US" w:bidi="ar-SA"/>
      </w:rPr>
    </w:lvl>
    <w:lvl w:ilvl="1" w:tplc="94F26DA8">
      <w:numFmt w:val="bullet"/>
      <w:lvlText w:val="•"/>
      <w:lvlJc w:val="left"/>
      <w:pPr>
        <w:ind w:left="2471" w:hanging="289"/>
      </w:pPr>
      <w:rPr>
        <w:rFonts w:hint="default"/>
        <w:lang w:val="vi" w:eastAsia="en-US" w:bidi="ar-SA"/>
      </w:rPr>
    </w:lvl>
    <w:lvl w:ilvl="2" w:tplc="45FC2DB6">
      <w:numFmt w:val="bullet"/>
      <w:lvlText w:val="•"/>
      <w:lvlJc w:val="left"/>
      <w:pPr>
        <w:ind w:left="3403" w:hanging="289"/>
      </w:pPr>
      <w:rPr>
        <w:rFonts w:hint="default"/>
        <w:lang w:val="vi" w:eastAsia="en-US" w:bidi="ar-SA"/>
      </w:rPr>
    </w:lvl>
    <w:lvl w:ilvl="3" w:tplc="0E04078E">
      <w:numFmt w:val="bullet"/>
      <w:lvlText w:val="•"/>
      <w:lvlJc w:val="left"/>
      <w:pPr>
        <w:ind w:left="4335" w:hanging="289"/>
      </w:pPr>
      <w:rPr>
        <w:rFonts w:hint="default"/>
        <w:lang w:val="vi" w:eastAsia="en-US" w:bidi="ar-SA"/>
      </w:rPr>
    </w:lvl>
    <w:lvl w:ilvl="4" w:tplc="24762592">
      <w:numFmt w:val="bullet"/>
      <w:lvlText w:val="•"/>
      <w:lvlJc w:val="left"/>
      <w:pPr>
        <w:ind w:left="5267" w:hanging="289"/>
      </w:pPr>
      <w:rPr>
        <w:rFonts w:hint="default"/>
        <w:lang w:val="vi" w:eastAsia="en-US" w:bidi="ar-SA"/>
      </w:rPr>
    </w:lvl>
    <w:lvl w:ilvl="5" w:tplc="D0B8B100">
      <w:numFmt w:val="bullet"/>
      <w:lvlText w:val="•"/>
      <w:lvlJc w:val="left"/>
      <w:pPr>
        <w:ind w:left="6199" w:hanging="289"/>
      </w:pPr>
      <w:rPr>
        <w:rFonts w:hint="default"/>
        <w:lang w:val="vi" w:eastAsia="en-US" w:bidi="ar-SA"/>
      </w:rPr>
    </w:lvl>
    <w:lvl w:ilvl="6" w:tplc="DA34AC98">
      <w:numFmt w:val="bullet"/>
      <w:lvlText w:val="•"/>
      <w:lvlJc w:val="left"/>
      <w:pPr>
        <w:ind w:left="7131" w:hanging="289"/>
      </w:pPr>
      <w:rPr>
        <w:rFonts w:hint="default"/>
        <w:lang w:val="vi" w:eastAsia="en-US" w:bidi="ar-SA"/>
      </w:rPr>
    </w:lvl>
    <w:lvl w:ilvl="7" w:tplc="ECD07F4C">
      <w:numFmt w:val="bullet"/>
      <w:lvlText w:val="•"/>
      <w:lvlJc w:val="left"/>
      <w:pPr>
        <w:ind w:left="8063" w:hanging="289"/>
      </w:pPr>
      <w:rPr>
        <w:rFonts w:hint="default"/>
        <w:lang w:val="vi" w:eastAsia="en-US" w:bidi="ar-SA"/>
      </w:rPr>
    </w:lvl>
    <w:lvl w:ilvl="8" w:tplc="E53236E8">
      <w:numFmt w:val="bullet"/>
      <w:lvlText w:val="•"/>
      <w:lvlJc w:val="left"/>
      <w:pPr>
        <w:ind w:left="8995" w:hanging="289"/>
      </w:pPr>
      <w:rPr>
        <w:rFonts w:hint="default"/>
        <w:lang w:val="vi" w:eastAsia="en-US" w:bidi="ar-SA"/>
      </w:rPr>
    </w:lvl>
  </w:abstractNum>
  <w:abstractNum w:abstractNumId="9" w15:restartNumberingAfterBreak="0">
    <w:nsid w:val="32C74B4F"/>
    <w:multiLevelType w:val="hybridMultilevel"/>
    <w:tmpl w:val="B3265744"/>
    <w:lvl w:ilvl="0" w:tplc="4F865F22">
      <w:numFmt w:val="bullet"/>
      <w:lvlText w:val="-"/>
      <w:lvlJc w:val="left"/>
      <w:pPr>
        <w:ind w:left="218"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25908F44">
      <w:numFmt w:val="bullet"/>
      <w:lvlText w:val="•"/>
      <w:lvlJc w:val="left"/>
      <w:pPr>
        <w:ind w:left="380" w:hanging="164"/>
      </w:pPr>
      <w:rPr>
        <w:rFonts w:hint="default"/>
        <w:lang w:val="vi" w:eastAsia="en-US" w:bidi="ar-SA"/>
      </w:rPr>
    </w:lvl>
    <w:lvl w:ilvl="2" w:tplc="BC7433B6">
      <w:numFmt w:val="bullet"/>
      <w:lvlText w:val="•"/>
      <w:lvlJc w:val="left"/>
      <w:pPr>
        <w:ind w:left="540" w:hanging="164"/>
      </w:pPr>
      <w:rPr>
        <w:rFonts w:hint="default"/>
        <w:lang w:val="vi" w:eastAsia="en-US" w:bidi="ar-SA"/>
      </w:rPr>
    </w:lvl>
    <w:lvl w:ilvl="3" w:tplc="54547434">
      <w:numFmt w:val="bullet"/>
      <w:lvlText w:val="•"/>
      <w:lvlJc w:val="left"/>
      <w:pPr>
        <w:ind w:left="700" w:hanging="164"/>
      </w:pPr>
      <w:rPr>
        <w:rFonts w:hint="default"/>
        <w:lang w:val="vi" w:eastAsia="en-US" w:bidi="ar-SA"/>
      </w:rPr>
    </w:lvl>
    <w:lvl w:ilvl="4" w:tplc="57280EFA">
      <w:numFmt w:val="bullet"/>
      <w:lvlText w:val="•"/>
      <w:lvlJc w:val="left"/>
      <w:pPr>
        <w:ind w:left="861" w:hanging="164"/>
      </w:pPr>
      <w:rPr>
        <w:rFonts w:hint="default"/>
        <w:lang w:val="vi" w:eastAsia="en-US" w:bidi="ar-SA"/>
      </w:rPr>
    </w:lvl>
    <w:lvl w:ilvl="5" w:tplc="E534A2E2">
      <w:numFmt w:val="bullet"/>
      <w:lvlText w:val="•"/>
      <w:lvlJc w:val="left"/>
      <w:pPr>
        <w:ind w:left="1021" w:hanging="164"/>
      </w:pPr>
      <w:rPr>
        <w:rFonts w:hint="default"/>
        <w:lang w:val="vi" w:eastAsia="en-US" w:bidi="ar-SA"/>
      </w:rPr>
    </w:lvl>
    <w:lvl w:ilvl="6" w:tplc="3D487248">
      <w:numFmt w:val="bullet"/>
      <w:lvlText w:val="•"/>
      <w:lvlJc w:val="left"/>
      <w:pPr>
        <w:ind w:left="1181" w:hanging="164"/>
      </w:pPr>
      <w:rPr>
        <w:rFonts w:hint="default"/>
        <w:lang w:val="vi" w:eastAsia="en-US" w:bidi="ar-SA"/>
      </w:rPr>
    </w:lvl>
    <w:lvl w:ilvl="7" w:tplc="9F9CC5E4">
      <w:numFmt w:val="bullet"/>
      <w:lvlText w:val="•"/>
      <w:lvlJc w:val="left"/>
      <w:pPr>
        <w:ind w:left="1342" w:hanging="164"/>
      </w:pPr>
      <w:rPr>
        <w:rFonts w:hint="default"/>
        <w:lang w:val="vi" w:eastAsia="en-US" w:bidi="ar-SA"/>
      </w:rPr>
    </w:lvl>
    <w:lvl w:ilvl="8" w:tplc="5A282762">
      <w:numFmt w:val="bullet"/>
      <w:lvlText w:val="•"/>
      <w:lvlJc w:val="left"/>
      <w:pPr>
        <w:ind w:left="1502" w:hanging="164"/>
      </w:pPr>
      <w:rPr>
        <w:rFonts w:hint="default"/>
        <w:lang w:val="vi" w:eastAsia="en-US" w:bidi="ar-SA"/>
      </w:rPr>
    </w:lvl>
  </w:abstractNum>
  <w:abstractNum w:abstractNumId="10" w15:restartNumberingAfterBreak="0">
    <w:nsid w:val="39541031"/>
    <w:multiLevelType w:val="multilevel"/>
    <w:tmpl w:val="D6E81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526762"/>
    <w:multiLevelType w:val="multilevel"/>
    <w:tmpl w:val="EB1AC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2644AA"/>
    <w:multiLevelType w:val="multilevel"/>
    <w:tmpl w:val="DE60A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540A3F"/>
    <w:multiLevelType w:val="hybridMultilevel"/>
    <w:tmpl w:val="A0600E04"/>
    <w:lvl w:ilvl="0" w:tplc="F2D0BD3E">
      <w:numFmt w:val="bullet"/>
      <w:lvlText w:val="-"/>
      <w:lvlJc w:val="left"/>
      <w:pPr>
        <w:ind w:left="1974"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6684604C">
      <w:numFmt w:val="bullet"/>
      <w:lvlText w:val="•"/>
      <w:lvlJc w:val="left"/>
      <w:pPr>
        <w:ind w:left="2867" w:hanging="164"/>
      </w:pPr>
      <w:rPr>
        <w:rFonts w:hint="default"/>
        <w:lang w:val="vi" w:eastAsia="en-US" w:bidi="ar-SA"/>
      </w:rPr>
    </w:lvl>
    <w:lvl w:ilvl="2" w:tplc="B7DE3D40">
      <w:numFmt w:val="bullet"/>
      <w:lvlText w:val="•"/>
      <w:lvlJc w:val="left"/>
      <w:pPr>
        <w:ind w:left="3755" w:hanging="164"/>
      </w:pPr>
      <w:rPr>
        <w:rFonts w:hint="default"/>
        <w:lang w:val="vi" w:eastAsia="en-US" w:bidi="ar-SA"/>
      </w:rPr>
    </w:lvl>
    <w:lvl w:ilvl="3" w:tplc="5524CC72">
      <w:numFmt w:val="bullet"/>
      <w:lvlText w:val="•"/>
      <w:lvlJc w:val="left"/>
      <w:pPr>
        <w:ind w:left="4643" w:hanging="164"/>
      </w:pPr>
      <w:rPr>
        <w:rFonts w:hint="default"/>
        <w:lang w:val="vi" w:eastAsia="en-US" w:bidi="ar-SA"/>
      </w:rPr>
    </w:lvl>
    <w:lvl w:ilvl="4" w:tplc="CBB44382">
      <w:numFmt w:val="bullet"/>
      <w:lvlText w:val="•"/>
      <w:lvlJc w:val="left"/>
      <w:pPr>
        <w:ind w:left="5531" w:hanging="164"/>
      </w:pPr>
      <w:rPr>
        <w:rFonts w:hint="default"/>
        <w:lang w:val="vi" w:eastAsia="en-US" w:bidi="ar-SA"/>
      </w:rPr>
    </w:lvl>
    <w:lvl w:ilvl="5" w:tplc="1E4EDCBA">
      <w:numFmt w:val="bullet"/>
      <w:lvlText w:val="•"/>
      <w:lvlJc w:val="left"/>
      <w:pPr>
        <w:ind w:left="6419" w:hanging="164"/>
      </w:pPr>
      <w:rPr>
        <w:rFonts w:hint="default"/>
        <w:lang w:val="vi" w:eastAsia="en-US" w:bidi="ar-SA"/>
      </w:rPr>
    </w:lvl>
    <w:lvl w:ilvl="6" w:tplc="76647CBE">
      <w:numFmt w:val="bullet"/>
      <w:lvlText w:val="•"/>
      <w:lvlJc w:val="left"/>
      <w:pPr>
        <w:ind w:left="7307" w:hanging="164"/>
      </w:pPr>
      <w:rPr>
        <w:rFonts w:hint="default"/>
        <w:lang w:val="vi" w:eastAsia="en-US" w:bidi="ar-SA"/>
      </w:rPr>
    </w:lvl>
    <w:lvl w:ilvl="7" w:tplc="0C2E90EC">
      <w:numFmt w:val="bullet"/>
      <w:lvlText w:val="•"/>
      <w:lvlJc w:val="left"/>
      <w:pPr>
        <w:ind w:left="8195" w:hanging="164"/>
      </w:pPr>
      <w:rPr>
        <w:rFonts w:hint="default"/>
        <w:lang w:val="vi" w:eastAsia="en-US" w:bidi="ar-SA"/>
      </w:rPr>
    </w:lvl>
    <w:lvl w:ilvl="8" w:tplc="3FD2CC3E">
      <w:numFmt w:val="bullet"/>
      <w:lvlText w:val="•"/>
      <w:lvlJc w:val="left"/>
      <w:pPr>
        <w:ind w:left="9083" w:hanging="164"/>
      </w:pPr>
      <w:rPr>
        <w:rFonts w:hint="default"/>
        <w:lang w:val="vi" w:eastAsia="en-US" w:bidi="ar-SA"/>
      </w:rPr>
    </w:lvl>
  </w:abstractNum>
  <w:abstractNum w:abstractNumId="14" w15:restartNumberingAfterBreak="0">
    <w:nsid w:val="42A619C5"/>
    <w:multiLevelType w:val="hybridMultilevel"/>
    <w:tmpl w:val="85EAC118"/>
    <w:lvl w:ilvl="0" w:tplc="0409000F">
      <w:start w:val="1"/>
      <w:numFmt w:val="decimal"/>
      <w:lvlText w:val="%1."/>
      <w:lvlJc w:val="left"/>
      <w:pPr>
        <w:ind w:left="728" w:hanging="360"/>
      </w:pPr>
    </w:lvl>
    <w:lvl w:ilvl="1" w:tplc="04090019" w:tentative="1">
      <w:start w:val="1"/>
      <w:numFmt w:val="lowerLetter"/>
      <w:lvlText w:val="%2."/>
      <w:lvlJc w:val="left"/>
      <w:pPr>
        <w:ind w:left="1448" w:hanging="360"/>
      </w:pPr>
    </w:lvl>
    <w:lvl w:ilvl="2" w:tplc="0409001B" w:tentative="1">
      <w:start w:val="1"/>
      <w:numFmt w:val="lowerRoman"/>
      <w:lvlText w:val="%3."/>
      <w:lvlJc w:val="right"/>
      <w:pPr>
        <w:ind w:left="2168" w:hanging="180"/>
      </w:pPr>
    </w:lvl>
    <w:lvl w:ilvl="3" w:tplc="0409000F" w:tentative="1">
      <w:start w:val="1"/>
      <w:numFmt w:val="decimal"/>
      <w:lvlText w:val="%4."/>
      <w:lvlJc w:val="left"/>
      <w:pPr>
        <w:ind w:left="2888" w:hanging="360"/>
      </w:pPr>
    </w:lvl>
    <w:lvl w:ilvl="4" w:tplc="04090019" w:tentative="1">
      <w:start w:val="1"/>
      <w:numFmt w:val="lowerLetter"/>
      <w:lvlText w:val="%5."/>
      <w:lvlJc w:val="left"/>
      <w:pPr>
        <w:ind w:left="3608" w:hanging="360"/>
      </w:pPr>
    </w:lvl>
    <w:lvl w:ilvl="5" w:tplc="0409001B" w:tentative="1">
      <w:start w:val="1"/>
      <w:numFmt w:val="lowerRoman"/>
      <w:lvlText w:val="%6."/>
      <w:lvlJc w:val="right"/>
      <w:pPr>
        <w:ind w:left="4328" w:hanging="180"/>
      </w:pPr>
    </w:lvl>
    <w:lvl w:ilvl="6" w:tplc="0409000F" w:tentative="1">
      <w:start w:val="1"/>
      <w:numFmt w:val="decimal"/>
      <w:lvlText w:val="%7."/>
      <w:lvlJc w:val="left"/>
      <w:pPr>
        <w:ind w:left="5048" w:hanging="360"/>
      </w:pPr>
    </w:lvl>
    <w:lvl w:ilvl="7" w:tplc="04090019" w:tentative="1">
      <w:start w:val="1"/>
      <w:numFmt w:val="lowerLetter"/>
      <w:lvlText w:val="%8."/>
      <w:lvlJc w:val="left"/>
      <w:pPr>
        <w:ind w:left="5768" w:hanging="360"/>
      </w:pPr>
    </w:lvl>
    <w:lvl w:ilvl="8" w:tplc="0409001B" w:tentative="1">
      <w:start w:val="1"/>
      <w:numFmt w:val="lowerRoman"/>
      <w:lvlText w:val="%9."/>
      <w:lvlJc w:val="right"/>
      <w:pPr>
        <w:ind w:left="6488" w:hanging="180"/>
      </w:pPr>
    </w:lvl>
  </w:abstractNum>
  <w:abstractNum w:abstractNumId="15" w15:restartNumberingAfterBreak="0">
    <w:nsid w:val="48CC7849"/>
    <w:multiLevelType w:val="hybridMultilevel"/>
    <w:tmpl w:val="DD4E96FE"/>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16" w15:restartNumberingAfterBreak="0">
    <w:nsid w:val="5149149C"/>
    <w:multiLevelType w:val="hybridMultilevel"/>
    <w:tmpl w:val="65749024"/>
    <w:lvl w:ilvl="0" w:tplc="04090011">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17" w15:restartNumberingAfterBreak="0">
    <w:nsid w:val="52432C3C"/>
    <w:multiLevelType w:val="multilevel"/>
    <w:tmpl w:val="45484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C2220C"/>
    <w:multiLevelType w:val="hybridMultilevel"/>
    <w:tmpl w:val="C980A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2C64A7"/>
    <w:multiLevelType w:val="hybridMultilevel"/>
    <w:tmpl w:val="417E0D98"/>
    <w:lvl w:ilvl="0" w:tplc="E8767FFA">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177690CA">
      <w:numFmt w:val="bullet"/>
      <w:lvlText w:val="•"/>
      <w:lvlJc w:val="left"/>
      <w:pPr>
        <w:ind w:left="254" w:hanging="164"/>
      </w:pPr>
      <w:rPr>
        <w:rFonts w:hint="default"/>
        <w:lang w:val="vi" w:eastAsia="en-US" w:bidi="ar-SA"/>
      </w:rPr>
    </w:lvl>
    <w:lvl w:ilvl="2" w:tplc="204E9292">
      <w:numFmt w:val="bullet"/>
      <w:lvlText w:val="•"/>
      <w:lvlJc w:val="left"/>
      <w:pPr>
        <w:ind w:left="508" w:hanging="164"/>
      </w:pPr>
      <w:rPr>
        <w:rFonts w:hint="default"/>
        <w:lang w:val="vi" w:eastAsia="en-US" w:bidi="ar-SA"/>
      </w:rPr>
    </w:lvl>
    <w:lvl w:ilvl="3" w:tplc="7DDE1802">
      <w:numFmt w:val="bullet"/>
      <w:lvlText w:val="•"/>
      <w:lvlJc w:val="left"/>
      <w:pPr>
        <w:ind w:left="762" w:hanging="164"/>
      </w:pPr>
      <w:rPr>
        <w:rFonts w:hint="default"/>
        <w:lang w:val="vi" w:eastAsia="en-US" w:bidi="ar-SA"/>
      </w:rPr>
    </w:lvl>
    <w:lvl w:ilvl="4" w:tplc="5596EDE4">
      <w:numFmt w:val="bullet"/>
      <w:lvlText w:val="•"/>
      <w:lvlJc w:val="left"/>
      <w:pPr>
        <w:ind w:left="1017" w:hanging="164"/>
      </w:pPr>
      <w:rPr>
        <w:rFonts w:hint="default"/>
        <w:lang w:val="vi" w:eastAsia="en-US" w:bidi="ar-SA"/>
      </w:rPr>
    </w:lvl>
    <w:lvl w:ilvl="5" w:tplc="ED322C1A">
      <w:numFmt w:val="bullet"/>
      <w:lvlText w:val="•"/>
      <w:lvlJc w:val="left"/>
      <w:pPr>
        <w:ind w:left="1271" w:hanging="164"/>
      </w:pPr>
      <w:rPr>
        <w:rFonts w:hint="default"/>
        <w:lang w:val="vi" w:eastAsia="en-US" w:bidi="ar-SA"/>
      </w:rPr>
    </w:lvl>
    <w:lvl w:ilvl="6" w:tplc="35D6C818">
      <w:numFmt w:val="bullet"/>
      <w:lvlText w:val="•"/>
      <w:lvlJc w:val="left"/>
      <w:pPr>
        <w:ind w:left="1525" w:hanging="164"/>
      </w:pPr>
      <w:rPr>
        <w:rFonts w:hint="default"/>
        <w:lang w:val="vi" w:eastAsia="en-US" w:bidi="ar-SA"/>
      </w:rPr>
    </w:lvl>
    <w:lvl w:ilvl="7" w:tplc="FD880A8C">
      <w:numFmt w:val="bullet"/>
      <w:lvlText w:val="•"/>
      <w:lvlJc w:val="left"/>
      <w:pPr>
        <w:ind w:left="1780" w:hanging="164"/>
      </w:pPr>
      <w:rPr>
        <w:rFonts w:hint="default"/>
        <w:lang w:val="vi" w:eastAsia="en-US" w:bidi="ar-SA"/>
      </w:rPr>
    </w:lvl>
    <w:lvl w:ilvl="8" w:tplc="E006E290">
      <w:numFmt w:val="bullet"/>
      <w:lvlText w:val="•"/>
      <w:lvlJc w:val="left"/>
      <w:pPr>
        <w:ind w:left="2034" w:hanging="164"/>
      </w:pPr>
      <w:rPr>
        <w:rFonts w:hint="default"/>
        <w:lang w:val="vi" w:eastAsia="en-US" w:bidi="ar-SA"/>
      </w:rPr>
    </w:lvl>
  </w:abstractNum>
  <w:abstractNum w:abstractNumId="20" w15:restartNumberingAfterBreak="0">
    <w:nsid w:val="5CCF2F6D"/>
    <w:multiLevelType w:val="multilevel"/>
    <w:tmpl w:val="2CF66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F77A47"/>
    <w:multiLevelType w:val="hybridMultilevel"/>
    <w:tmpl w:val="81181BE2"/>
    <w:lvl w:ilvl="0" w:tplc="FF0623CA">
      <w:numFmt w:val="bullet"/>
      <w:lvlText w:val="-"/>
      <w:lvlJc w:val="left"/>
      <w:pPr>
        <w:ind w:left="84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68C26D96">
      <w:numFmt w:val="bullet"/>
      <w:lvlText w:val="•"/>
      <w:lvlJc w:val="left"/>
      <w:pPr>
        <w:ind w:left="1841" w:hanging="164"/>
      </w:pPr>
      <w:rPr>
        <w:rFonts w:hint="default"/>
        <w:lang w:val="vi" w:eastAsia="en-US" w:bidi="ar-SA"/>
      </w:rPr>
    </w:lvl>
    <w:lvl w:ilvl="2" w:tplc="ABDEFDB2">
      <w:numFmt w:val="bullet"/>
      <w:lvlText w:val="•"/>
      <w:lvlJc w:val="left"/>
      <w:pPr>
        <w:ind w:left="2843" w:hanging="164"/>
      </w:pPr>
      <w:rPr>
        <w:rFonts w:hint="default"/>
        <w:lang w:val="vi" w:eastAsia="en-US" w:bidi="ar-SA"/>
      </w:rPr>
    </w:lvl>
    <w:lvl w:ilvl="3" w:tplc="1DCED642">
      <w:numFmt w:val="bullet"/>
      <w:lvlText w:val="•"/>
      <w:lvlJc w:val="left"/>
      <w:pPr>
        <w:ind w:left="3845" w:hanging="164"/>
      </w:pPr>
      <w:rPr>
        <w:rFonts w:hint="default"/>
        <w:lang w:val="vi" w:eastAsia="en-US" w:bidi="ar-SA"/>
      </w:rPr>
    </w:lvl>
    <w:lvl w:ilvl="4" w:tplc="44F6FE2E">
      <w:numFmt w:val="bullet"/>
      <w:lvlText w:val="•"/>
      <w:lvlJc w:val="left"/>
      <w:pPr>
        <w:ind w:left="4847" w:hanging="164"/>
      </w:pPr>
      <w:rPr>
        <w:rFonts w:hint="default"/>
        <w:lang w:val="vi" w:eastAsia="en-US" w:bidi="ar-SA"/>
      </w:rPr>
    </w:lvl>
    <w:lvl w:ilvl="5" w:tplc="B2260F90">
      <w:numFmt w:val="bullet"/>
      <w:lvlText w:val="•"/>
      <w:lvlJc w:val="left"/>
      <w:pPr>
        <w:ind w:left="5849" w:hanging="164"/>
      </w:pPr>
      <w:rPr>
        <w:rFonts w:hint="default"/>
        <w:lang w:val="vi" w:eastAsia="en-US" w:bidi="ar-SA"/>
      </w:rPr>
    </w:lvl>
    <w:lvl w:ilvl="6" w:tplc="4320AB3E">
      <w:numFmt w:val="bullet"/>
      <w:lvlText w:val="•"/>
      <w:lvlJc w:val="left"/>
      <w:pPr>
        <w:ind w:left="6851" w:hanging="164"/>
      </w:pPr>
      <w:rPr>
        <w:rFonts w:hint="default"/>
        <w:lang w:val="vi" w:eastAsia="en-US" w:bidi="ar-SA"/>
      </w:rPr>
    </w:lvl>
    <w:lvl w:ilvl="7" w:tplc="FA10FD0C">
      <w:numFmt w:val="bullet"/>
      <w:lvlText w:val="•"/>
      <w:lvlJc w:val="left"/>
      <w:pPr>
        <w:ind w:left="7853" w:hanging="164"/>
      </w:pPr>
      <w:rPr>
        <w:rFonts w:hint="default"/>
        <w:lang w:val="vi" w:eastAsia="en-US" w:bidi="ar-SA"/>
      </w:rPr>
    </w:lvl>
    <w:lvl w:ilvl="8" w:tplc="4364BD34">
      <w:numFmt w:val="bullet"/>
      <w:lvlText w:val="•"/>
      <w:lvlJc w:val="left"/>
      <w:pPr>
        <w:ind w:left="8855" w:hanging="164"/>
      </w:pPr>
      <w:rPr>
        <w:rFonts w:hint="default"/>
        <w:lang w:val="vi" w:eastAsia="en-US" w:bidi="ar-SA"/>
      </w:rPr>
    </w:lvl>
  </w:abstractNum>
  <w:abstractNum w:abstractNumId="22" w15:restartNumberingAfterBreak="0">
    <w:nsid w:val="5F30008B"/>
    <w:multiLevelType w:val="hybridMultilevel"/>
    <w:tmpl w:val="169EF6F0"/>
    <w:lvl w:ilvl="0" w:tplc="E0327D1A">
      <w:numFmt w:val="bullet"/>
      <w:lvlText w:val="-"/>
      <w:lvlJc w:val="left"/>
      <w:pPr>
        <w:ind w:left="678" w:hanging="168"/>
      </w:pPr>
      <w:rPr>
        <w:rFonts w:ascii="Times New Roman" w:eastAsia="Times New Roman" w:hAnsi="Times New Roman" w:cs="Times New Roman" w:hint="default"/>
        <w:b w:val="0"/>
        <w:bCs w:val="0"/>
        <w:i w:val="0"/>
        <w:iCs w:val="0"/>
        <w:spacing w:val="0"/>
        <w:w w:val="100"/>
        <w:sz w:val="28"/>
        <w:szCs w:val="28"/>
        <w:lang w:val="vi" w:eastAsia="en-US" w:bidi="ar-SA"/>
      </w:rPr>
    </w:lvl>
    <w:lvl w:ilvl="1" w:tplc="C3D67006">
      <w:numFmt w:val="bullet"/>
      <w:lvlText w:val="•"/>
      <w:lvlJc w:val="left"/>
      <w:pPr>
        <w:ind w:left="1697" w:hanging="168"/>
      </w:pPr>
      <w:rPr>
        <w:rFonts w:hint="default"/>
        <w:lang w:val="vi" w:eastAsia="en-US" w:bidi="ar-SA"/>
      </w:rPr>
    </w:lvl>
    <w:lvl w:ilvl="2" w:tplc="18E4280E">
      <w:numFmt w:val="bullet"/>
      <w:lvlText w:val="•"/>
      <w:lvlJc w:val="left"/>
      <w:pPr>
        <w:ind w:left="2715" w:hanging="168"/>
      </w:pPr>
      <w:rPr>
        <w:rFonts w:hint="default"/>
        <w:lang w:val="vi" w:eastAsia="en-US" w:bidi="ar-SA"/>
      </w:rPr>
    </w:lvl>
    <w:lvl w:ilvl="3" w:tplc="F6D4B8F0">
      <w:numFmt w:val="bullet"/>
      <w:lvlText w:val="•"/>
      <w:lvlJc w:val="left"/>
      <w:pPr>
        <w:ind w:left="3733" w:hanging="168"/>
      </w:pPr>
      <w:rPr>
        <w:rFonts w:hint="default"/>
        <w:lang w:val="vi" w:eastAsia="en-US" w:bidi="ar-SA"/>
      </w:rPr>
    </w:lvl>
    <w:lvl w:ilvl="4" w:tplc="5F8610FC">
      <w:numFmt w:val="bullet"/>
      <w:lvlText w:val="•"/>
      <w:lvlJc w:val="left"/>
      <w:pPr>
        <w:ind w:left="4751" w:hanging="168"/>
      </w:pPr>
      <w:rPr>
        <w:rFonts w:hint="default"/>
        <w:lang w:val="vi" w:eastAsia="en-US" w:bidi="ar-SA"/>
      </w:rPr>
    </w:lvl>
    <w:lvl w:ilvl="5" w:tplc="E4E48A54">
      <w:numFmt w:val="bullet"/>
      <w:lvlText w:val="•"/>
      <w:lvlJc w:val="left"/>
      <w:pPr>
        <w:ind w:left="5769" w:hanging="168"/>
      </w:pPr>
      <w:rPr>
        <w:rFonts w:hint="default"/>
        <w:lang w:val="vi" w:eastAsia="en-US" w:bidi="ar-SA"/>
      </w:rPr>
    </w:lvl>
    <w:lvl w:ilvl="6" w:tplc="59B62F1C">
      <w:numFmt w:val="bullet"/>
      <w:lvlText w:val="•"/>
      <w:lvlJc w:val="left"/>
      <w:pPr>
        <w:ind w:left="6787" w:hanging="168"/>
      </w:pPr>
      <w:rPr>
        <w:rFonts w:hint="default"/>
        <w:lang w:val="vi" w:eastAsia="en-US" w:bidi="ar-SA"/>
      </w:rPr>
    </w:lvl>
    <w:lvl w:ilvl="7" w:tplc="A5FE986C">
      <w:numFmt w:val="bullet"/>
      <w:lvlText w:val="•"/>
      <w:lvlJc w:val="left"/>
      <w:pPr>
        <w:ind w:left="7805" w:hanging="168"/>
      </w:pPr>
      <w:rPr>
        <w:rFonts w:hint="default"/>
        <w:lang w:val="vi" w:eastAsia="en-US" w:bidi="ar-SA"/>
      </w:rPr>
    </w:lvl>
    <w:lvl w:ilvl="8" w:tplc="0B9A57E4">
      <w:numFmt w:val="bullet"/>
      <w:lvlText w:val="•"/>
      <w:lvlJc w:val="left"/>
      <w:pPr>
        <w:ind w:left="8823" w:hanging="168"/>
      </w:pPr>
      <w:rPr>
        <w:rFonts w:hint="default"/>
        <w:lang w:val="vi" w:eastAsia="en-US" w:bidi="ar-SA"/>
      </w:rPr>
    </w:lvl>
  </w:abstractNum>
  <w:abstractNum w:abstractNumId="23" w15:restartNumberingAfterBreak="0">
    <w:nsid w:val="5F520603"/>
    <w:multiLevelType w:val="hybridMultilevel"/>
    <w:tmpl w:val="8AA8D0D2"/>
    <w:lvl w:ilvl="0" w:tplc="811202A6">
      <w:numFmt w:val="bullet"/>
      <w:lvlText w:val="-"/>
      <w:lvlJc w:val="left"/>
      <w:pPr>
        <w:ind w:left="152" w:hanging="152"/>
      </w:pPr>
      <w:rPr>
        <w:rFonts w:ascii="Times New Roman" w:eastAsia="Times New Roman" w:hAnsi="Times New Roman" w:cs="Times New Roman" w:hint="default"/>
        <w:w w:val="99"/>
        <w:sz w:val="26"/>
        <w:szCs w:val="26"/>
        <w:lang w:val="vi" w:eastAsia="en-US" w:bidi="ar-SA"/>
      </w:rPr>
    </w:lvl>
    <w:lvl w:ilvl="1" w:tplc="D9A4EA0E">
      <w:numFmt w:val="bullet"/>
      <w:lvlText w:val="•"/>
      <w:lvlJc w:val="left"/>
      <w:pPr>
        <w:ind w:left="660" w:hanging="152"/>
      </w:pPr>
      <w:rPr>
        <w:rFonts w:hint="default"/>
        <w:lang w:val="vi" w:eastAsia="en-US" w:bidi="ar-SA"/>
      </w:rPr>
    </w:lvl>
    <w:lvl w:ilvl="2" w:tplc="DA8E3900">
      <w:numFmt w:val="bullet"/>
      <w:lvlText w:val="•"/>
      <w:lvlJc w:val="left"/>
      <w:pPr>
        <w:ind w:left="1164" w:hanging="152"/>
      </w:pPr>
      <w:rPr>
        <w:rFonts w:hint="default"/>
        <w:lang w:val="vi" w:eastAsia="en-US" w:bidi="ar-SA"/>
      </w:rPr>
    </w:lvl>
    <w:lvl w:ilvl="3" w:tplc="2C320136">
      <w:numFmt w:val="bullet"/>
      <w:lvlText w:val="•"/>
      <w:lvlJc w:val="left"/>
      <w:pPr>
        <w:ind w:left="1668" w:hanging="152"/>
      </w:pPr>
      <w:rPr>
        <w:rFonts w:hint="default"/>
        <w:lang w:val="vi" w:eastAsia="en-US" w:bidi="ar-SA"/>
      </w:rPr>
    </w:lvl>
    <w:lvl w:ilvl="4" w:tplc="C1A68E46">
      <w:numFmt w:val="bullet"/>
      <w:lvlText w:val="•"/>
      <w:lvlJc w:val="left"/>
      <w:pPr>
        <w:ind w:left="2172" w:hanging="152"/>
      </w:pPr>
      <w:rPr>
        <w:rFonts w:hint="default"/>
        <w:lang w:val="vi" w:eastAsia="en-US" w:bidi="ar-SA"/>
      </w:rPr>
    </w:lvl>
    <w:lvl w:ilvl="5" w:tplc="97F8722A">
      <w:numFmt w:val="bullet"/>
      <w:lvlText w:val="•"/>
      <w:lvlJc w:val="left"/>
      <w:pPr>
        <w:ind w:left="2677" w:hanging="152"/>
      </w:pPr>
      <w:rPr>
        <w:rFonts w:hint="default"/>
        <w:lang w:val="vi" w:eastAsia="en-US" w:bidi="ar-SA"/>
      </w:rPr>
    </w:lvl>
    <w:lvl w:ilvl="6" w:tplc="4BE4B9E0">
      <w:numFmt w:val="bullet"/>
      <w:lvlText w:val="•"/>
      <w:lvlJc w:val="left"/>
      <w:pPr>
        <w:ind w:left="3181" w:hanging="152"/>
      </w:pPr>
      <w:rPr>
        <w:rFonts w:hint="default"/>
        <w:lang w:val="vi" w:eastAsia="en-US" w:bidi="ar-SA"/>
      </w:rPr>
    </w:lvl>
    <w:lvl w:ilvl="7" w:tplc="5CD4C07A">
      <w:numFmt w:val="bullet"/>
      <w:lvlText w:val="•"/>
      <w:lvlJc w:val="left"/>
      <w:pPr>
        <w:ind w:left="3685" w:hanging="152"/>
      </w:pPr>
      <w:rPr>
        <w:rFonts w:hint="default"/>
        <w:lang w:val="vi" w:eastAsia="en-US" w:bidi="ar-SA"/>
      </w:rPr>
    </w:lvl>
    <w:lvl w:ilvl="8" w:tplc="A06A8354">
      <w:numFmt w:val="bullet"/>
      <w:lvlText w:val="•"/>
      <w:lvlJc w:val="left"/>
      <w:pPr>
        <w:ind w:left="4189" w:hanging="152"/>
      </w:pPr>
      <w:rPr>
        <w:rFonts w:hint="default"/>
        <w:lang w:val="vi" w:eastAsia="en-US" w:bidi="ar-SA"/>
      </w:rPr>
    </w:lvl>
  </w:abstractNum>
  <w:abstractNum w:abstractNumId="24" w15:restartNumberingAfterBreak="0">
    <w:nsid w:val="67BD19E4"/>
    <w:multiLevelType w:val="multilevel"/>
    <w:tmpl w:val="EB34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4F5046"/>
    <w:multiLevelType w:val="hybridMultilevel"/>
    <w:tmpl w:val="A1B0460A"/>
    <w:lvl w:ilvl="0" w:tplc="5DBA0F74">
      <w:numFmt w:val="bullet"/>
      <w:lvlText w:val="-"/>
      <w:lvlJc w:val="left"/>
      <w:pPr>
        <w:ind w:left="249" w:hanging="164"/>
      </w:pPr>
      <w:rPr>
        <w:rFonts w:ascii="Times New Roman" w:eastAsia="Times New Roman" w:hAnsi="Times New Roman" w:cs="Times New Roman" w:hint="default"/>
        <w:b w:val="0"/>
        <w:bCs w:val="0"/>
        <w:i/>
        <w:iCs/>
        <w:spacing w:val="0"/>
        <w:w w:val="100"/>
        <w:sz w:val="28"/>
        <w:szCs w:val="28"/>
        <w:lang w:val="vi" w:eastAsia="en-US" w:bidi="ar-SA"/>
      </w:rPr>
    </w:lvl>
    <w:lvl w:ilvl="1" w:tplc="1AC2E2C6">
      <w:numFmt w:val="bullet"/>
      <w:lvlText w:val="•"/>
      <w:lvlJc w:val="left"/>
      <w:pPr>
        <w:ind w:left="357" w:hanging="164"/>
      </w:pPr>
      <w:rPr>
        <w:rFonts w:hint="default"/>
        <w:lang w:val="vi" w:eastAsia="en-US" w:bidi="ar-SA"/>
      </w:rPr>
    </w:lvl>
    <w:lvl w:ilvl="2" w:tplc="660A18AC">
      <w:numFmt w:val="bullet"/>
      <w:lvlText w:val="•"/>
      <w:lvlJc w:val="left"/>
      <w:pPr>
        <w:ind w:left="474" w:hanging="164"/>
      </w:pPr>
      <w:rPr>
        <w:rFonts w:hint="default"/>
        <w:lang w:val="vi" w:eastAsia="en-US" w:bidi="ar-SA"/>
      </w:rPr>
    </w:lvl>
    <w:lvl w:ilvl="3" w:tplc="FB4E9BC0">
      <w:numFmt w:val="bullet"/>
      <w:lvlText w:val="•"/>
      <w:lvlJc w:val="left"/>
      <w:pPr>
        <w:ind w:left="591" w:hanging="164"/>
      </w:pPr>
      <w:rPr>
        <w:rFonts w:hint="default"/>
        <w:lang w:val="vi" w:eastAsia="en-US" w:bidi="ar-SA"/>
      </w:rPr>
    </w:lvl>
    <w:lvl w:ilvl="4" w:tplc="AB42B658">
      <w:numFmt w:val="bullet"/>
      <w:lvlText w:val="•"/>
      <w:lvlJc w:val="left"/>
      <w:pPr>
        <w:ind w:left="708" w:hanging="164"/>
      </w:pPr>
      <w:rPr>
        <w:rFonts w:hint="default"/>
        <w:lang w:val="vi" w:eastAsia="en-US" w:bidi="ar-SA"/>
      </w:rPr>
    </w:lvl>
    <w:lvl w:ilvl="5" w:tplc="D1C27930">
      <w:numFmt w:val="bullet"/>
      <w:lvlText w:val="•"/>
      <w:lvlJc w:val="left"/>
      <w:pPr>
        <w:ind w:left="825" w:hanging="164"/>
      </w:pPr>
      <w:rPr>
        <w:rFonts w:hint="default"/>
        <w:lang w:val="vi" w:eastAsia="en-US" w:bidi="ar-SA"/>
      </w:rPr>
    </w:lvl>
    <w:lvl w:ilvl="6" w:tplc="864EF6FE">
      <w:numFmt w:val="bullet"/>
      <w:lvlText w:val="•"/>
      <w:lvlJc w:val="left"/>
      <w:pPr>
        <w:ind w:left="942" w:hanging="164"/>
      </w:pPr>
      <w:rPr>
        <w:rFonts w:hint="default"/>
        <w:lang w:val="vi" w:eastAsia="en-US" w:bidi="ar-SA"/>
      </w:rPr>
    </w:lvl>
    <w:lvl w:ilvl="7" w:tplc="28B2841A">
      <w:numFmt w:val="bullet"/>
      <w:lvlText w:val="•"/>
      <w:lvlJc w:val="left"/>
      <w:pPr>
        <w:ind w:left="1059" w:hanging="164"/>
      </w:pPr>
      <w:rPr>
        <w:rFonts w:hint="default"/>
        <w:lang w:val="vi" w:eastAsia="en-US" w:bidi="ar-SA"/>
      </w:rPr>
    </w:lvl>
    <w:lvl w:ilvl="8" w:tplc="64BC0676">
      <w:numFmt w:val="bullet"/>
      <w:lvlText w:val="•"/>
      <w:lvlJc w:val="left"/>
      <w:pPr>
        <w:ind w:left="1176" w:hanging="164"/>
      </w:pPr>
      <w:rPr>
        <w:rFonts w:hint="default"/>
        <w:lang w:val="vi" w:eastAsia="en-US" w:bidi="ar-SA"/>
      </w:rPr>
    </w:lvl>
  </w:abstractNum>
  <w:abstractNum w:abstractNumId="26" w15:restartNumberingAfterBreak="0">
    <w:nsid w:val="6C925A89"/>
    <w:multiLevelType w:val="multilevel"/>
    <w:tmpl w:val="EEC0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852964"/>
    <w:multiLevelType w:val="multilevel"/>
    <w:tmpl w:val="4C84F7BE"/>
    <w:lvl w:ilvl="0">
      <w:start w:val="1"/>
      <w:numFmt w:val="upperRoman"/>
      <w:lvlText w:val="%1."/>
      <w:lvlJc w:val="left"/>
      <w:pPr>
        <w:ind w:left="928" w:hanging="250"/>
        <w:jc w:val="right"/>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2."/>
      <w:lvlJc w:val="left"/>
      <w:pPr>
        <w:ind w:left="564"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909" w:hanging="490"/>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1880" w:hanging="490"/>
      </w:pPr>
      <w:rPr>
        <w:rFonts w:hint="default"/>
        <w:lang w:val="vi" w:eastAsia="en-US" w:bidi="ar-SA"/>
      </w:rPr>
    </w:lvl>
    <w:lvl w:ilvl="4">
      <w:numFmt w:val="bullet"/>
      <w:lvlText w:val="•"/>
      <w:lvlJc w:val="left"/>
      <w:pPr>
        <w:ind w:left="3162" w:hanging="490"/>
      </w:pPr>
      <w:rPr>
        <w:rFonts w:hint="default"/>
        <w:lang w:val="vi" w:eastAsia="en-US" w:bidi="ar-SA"/>
      </w:rPr>
    </w:lvl>
    <w:lvl w:ilvl="5">
      <w:numFmt w:val="bullet"/>
      <w:lvlText w:val="•"/>
      <w:lvlJc w:val="left"/>
      <w:pPr>
        <w:ind w:left="4445" w:hanging="490"/>
      </w:pPr>
      <w:rPr>
        <w:rFonts w:hint="default"/>
        <w:lang w:val="vi" w:eastAsia="en-US" w:bidi="ar-SA"/>
      </w:rPr>
    </w:lvl>
    <w:lvl w:ilvl="6">
      <w:numFmt w:val="bullet"/>
      <w:lvlText w:val="•"/>
      <w:lvlJc w:val="left"/>
      <w:pPr>
        <w:ind w:left="5728" w:hanging="490"/>
      </w:pPr>
      <w:rPr>
        <w:rFonts w:hint="default"/>
        <w:lang w:val="vi" w:eastAsia="en-US" w:bidi="ar-SA"/>
      </w:rPr>
    </w:lvl>
    <w:lvl w:ilvl="7">
      <w:numFmt w:val="bullet"/>
      <w:lvlText w:val="•"/>
      <w:lvlJc w:val="left"/>
      <w:pPr>
        <w:ind w:left="7010" w:hanging="490"/>
      </w:pPr>
      <w:rPr>
        <w:rFonts w:hint="default"/>
        <w:lang w:val="vi" w:eastAsia="en-US" w:bidi="ar-SA"/>
      </w:rPr>
    </w:lvl>
    <w:lvl w:ilvl="8">
      <w:numFmt w:val="bullet"/>
      <w:lvlText w:val="•"/>
      <w:lvlJc w:val="left"/>
      <w:pPr>
        <w:ind w:left="8293" w:hanging="490"/>
      </w:pPr>
      <w:rPr>
        <w:rFonts w:hint="default"/>
        <w:lang w:val="vi" w:eastAsia="en-US" w:bidi="ar-SA"/>
      </w:rPr>
    </w:lvl>
  </w:abstractNum>
  <w:abstractNum w:abstractNumId="28" w15:restartNumberingAfterBreak="0">
    <w:nsid w:val="709273D5"/>
    <w:multiLevelType w:val="multilevel"/>
    <w:tmpl w:val="F9003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5C7F97"/>
    <w:multiLevelType w:val="hybridMultilevel"/>
    <w:tmpl w:val="01C8B594"/>
    <w:lvl w:ilvl="0" w:tplc="0409000F">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30" w15:restartNumberingAfterBreak="0">
    <w:nsid w:val="743572F9"/>
    <w:multiLevelType w:val="hybridMultilevel"/>
    <w:tmpl w:val="341A2364"/>
    <w:lvl w:ilvl="0" w:tplc="2444C196">
      <w:numFmt w:val="bullet"/>
      <w:lvlText w:val="-"/>
      <w:lvlJc w:val="left"/>
      <w:pPr>
        <w:ind w:left="2" w:hanging="205"/>
      </w:pPr>
      <w:rPr>
        <w:rFonts w:ascii="Times New Roman" w:eastAsia="Times New Roman" w:hAnsi="Times New Roman" w:cs="Times New Roman" w:hint="default"/>
        <w:b w:val="0"/>
        <w:bCs w:val="0"/>
        <w:i w:val="0"/>
        <w:iCs w:val="0"/>
        <w:spacing w:val="0"/>
        <w:w w:val="100"/>
        <w:sz w:val="28"/>
        <w:szCs w:val="28"/>
        <w:lang w:val="vi" w:eastAsia="en-US" w:bidi="ar-SA"/>
      </w:rPr>
    </w:lvl>
    <w:lvl w:ilvl="1" w:tplc="4E14AE44">
      <w:numFmt w:val="bullet"/>
      <w:lvlText w:val="•"/>
      <w:lvlJc w:val="left"/>
      <w:pPr>
        <w:ind w:left="254" w:hanging="205"/>
      </w:pPr>
      <w:rPr>
        <w:rFonts w:hint="default"/>
        <w:lang w:val="vi" w:eastAsia="en-US" w:bidi="ar-SA"/>
      </w:rPr>
    </w:lvl>
    <w:lvl w:ilvl="2" w:tplc="E844401E">
      <w:numFmt w:val="bullet"/>
      <w:lvlText w:val="•"/>
      <w:lvlJc w:val="left"/>
      <w:pPr>
        <w:ind w:left="508" w:hanging="205"/>
      </w:pPr>
      <w:rPr>
        <w:rFonts w:hint="default"/>
        <w:lang w:val="vi" w:eastAsia="en-US" w:bidi="ar-SA"/>
      </w:rPr>
    </w:lvl>
    <w:lvl w:ilvl="3" w:tplc="2182EF74">
      <w:numFmt w:val="bullet"/>
      <w:lvlText w:val="•"/>
      <w:lvlJc w:val="left"/>
      <w:pPr>
        <w:ind w:left="762" w:hanging="205"/>
      </w:pPr>
      <w:rPr>
        <w:rFonts w:hint="default"/>
        <w:lang w:val="vi" w:eastAsia="en-US" w:bidi="ar-SA"/>
      </w:rPr>
    </w:lvl>
    <w:lvl w:ilvl="4" w:tplc="D6D412EC">
      <w:numFmt w:val="bullet"/>
      <w:lvlText w:val="•"/>
      <w:lvlJc w:val="left"/>
      <w:pPr>
        <w:ind w:left="1017" w:hanging="205"/>
      </w:pPr>
      <w:rPr>
        <w:rFonts w:hint="default"/>
        <w:lang w:val="vi" w:eastAsia="en-US" w:bidi="ar-SA"/>
      </w:rPr>
    </w:lvl>
    <w:lvl w:ilvl="5" w:tplc="63C050C4">
      <w:numFmt w:val="bullet"/>
      <w:lvlText w:val="•"/>
      <w:lvlJc w:val="left"/>
      <w:pPr>
        <w:ind w:left="1271" w:hanging="205"/>
      </w:pPr>
      <w:rPr>
        <w:rFonts w:hint="default"/>
        <w:lang w:val="vi" w:eastAsia="en-US" w:bidi="ar-SA"/>
      </w:rPr>
    </w:lvl>
    <w:lvl w:ilvl="6" w:tplc="D0E2F61C">
      <w:numFmt w:val="bullet"/>
      <w:lvlText w:val="•"/>
      <w:lvlJc w:val="left"/>
      <w:pPr>
        <w:ind w:left="1525" w:hanging="205"/>
      </w:pPr>
      <w:rPr>
        <w:rFonts w:hint="default"/>
        <w:lang w:val="vi" w:eastAsia="en-US" w:bidi="ar-SA"/>
      </w:rPr>
    </w:lvl>
    <w:lvl w:ilvl="7" w:tplc="5970BAC4">
      <w:numFmt w:val="bullet"/>
      <w:lvlText w:val="•"/>
      <w:lvlJc w:val="left"/>
      <w:pPr>
        <w:ind w:left="1780" w:hanging="205"/>
      </w:pPr>
      <w:rPr>
        <w:rFonts w:hint="default"/>
        <w:lang w:val="vi" w:eastAsia="en-US" w:bidi="ar-SA"/>
      </w:rPr>
    </w:lvl>
    <w:lvl w:ilvl="8" w:tplc="851C1224">
      <w:numFmt w:val="bullet"/>
      <w:lvlText w:val="•"/>
      <w:lvlJc w:val="left"/>
      <w:pPr>
        <w:ind w:left="2034" w:hanging="205"/>
      </w:pPr>
      <w:rPr>
        <w:rFonts w:hint="default"/>
        <w:lang w:val="vi" w:eastAsia="en-US" w:bidi="ar-SA"/>
      </w:rPr>
    </w:lvl>
  </w:abstractNum>
  <w:abstractNum w:abstractNumId="31" w15:restartNumberingAfterBreak="0">
    <w:nsid w:val="744A0040"/>
    <w:multiLevelType w:val="hybridMultilevel"/>
    <w:tmpl w:val="728AB534"/>
    <w:lvl w:ilvl="0" w:tplc="2B28FE98">
      <w:numFmt w:val="bullet"/>
      <w:lvlText w:val="-"/>
      <w:lvlJc w:val="left"/>
      <w:pPr>
        <w:ind w:left="218"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91D405FA">
      <w:numFmt w:val="bullet"/>
      <w:lvlText w:val="•"/>
      <w:lvlJc w:val="left"/>
      <w:pPr>
        <w:ind w:left="380" w:hanging="164"/>
      </w:pPr>
      <w:rPr>
        <w:rFonts w:hint="default"/>
        <w:lang w:val="vi" w:eastAsia="en-US" w:bidi="ar-SA"/>
      </w:rPr>
    </w:lvl>
    <w:lvl w:ilvl="2" w:tplc="B5843278">
      <w:numFmt w:val="bullet"/>
      <w:lvlText w:val="•"/>
      <w:lvlJc w:val="left"/>
      <w:pPr>
        <w:ind w:left="540" w:hanging="164"/>
      </w:pPr>
      <w:rPr>
        <w:rFonts w:hint="default"/>
        <w:lang w:val="vi" w:eastAsia="en-US" w:bidi="ar-SA"/>
      </w:rPr>
    </w:lvl>
    <w:lvl w:ilvl="3" w:tplc="92125A42">
      <w:numFmt w:val="bullet"/>
      <w:lvlText w:val="•"/>
      <w:lvlJc w:val="left"/>
      <w:pPr>
        <w:ind w:left="700" w:hanging="164"/>
      </w:pPr>
      <w:rPr>
        <w:rFonts w:hint="default"/>
        <w:lang w:val="vi" w:eastAsia="en-US" w:bidi="ar-SA"/>
      </w:rPr>
    </w:lvl>
    <w:lvl w:ilvl="4" w:tplc="FA7295DE">
      <w:numFmt w:val="bullet"/>
      <w:lvlText w:val="•"/>
      <w:lvlJc w:val="left"/>
      <w:pPr>
        <w:ind w:left="861" w:hanging="164"/>
      </w:pPr>
      <w:rPr>
        <w:rFonts w:hint="default"/>
        <w:lang w:val="vi" w:eastAsia="en-US" w:bidi="ar-SA"/>
      </w:rPr>
    </w:lvl>
    <w:lvl w:ilvl="5" w:tplc="F1EA3B14">
      <w:numFmt w:val="bullet"/>
      <w:lvlText w:val="•"/>
      <w:lvlJc w:val="left"/>
      <w:pPr>
        <w:ind w:left="1021" w:hanging="164"/>
      </w:pPr>
      <w:rPr>
        <w:rFonts w:hint="default"/>
        <w:lang w:val="vi" w:eastAsia="en-US" w:bidi="ar-SA"/>
      </w:rPr>
    </w:lvl>
    <w:lvl w:ilvl="6" w:tplc="E148437E">
      <w:numFmt w:val="bullet"/>
      <w:lvlText w:val="•"/>
      <w:lvlJc w:val="left"/>
      <w:pPr>
        <w:ind w:left="1181" w:hanging="164"/>
      </w:pPr>
      <w:rPr>
        <w:rFonts w:hint="default"/>
        <w:lang w:val="vi" w:eastAsia="en-US" w:bidi="ar-SA"/>
      </w:rPr>
    </w:lvl>
    <w:lvl w:ilvl="7" w:tplc="BC2C892C">
      <w:numFmt w:val="bullet"/>
      <w:lvlText w:val="•"/>
      <w:lvlJc w:val="left"/>
      <w:pPr>
        <w:ind w:left="1342" w:hanging="164"/>
      </w:pPr>
      <w:rPr>
        <w:rFonts w:hint="default"/>
        <w:lang w:val="vi" w:eastAsia="en-US" w:bidi="ar-SA"/>
      </w:rPr>
    </w:lvl>
    <w:lvl w:ilvl="8" w:tplc="C25AB2D2">
      <w:numFmt w:val="bullet"/>
      <w:lvlText w:val="•"/>
      <w:lvlJc w:val="left"/>
      <w:pPr>
        <w:ind w:left="1502" w:hanging="164"/>
      </w:pPr>
      <w:rPr>
        <w:rFonts w:hint="default"/>
        <w:lang w:val="vi" w:eastAsia="en-US" w:bidi="ar-SA"/>
      </w:rPr>
    </w:lvl>
  </w:abstractNum>
  <w:abstractNum w:abstractNumId="32" w15:restartNumberingAfterBreak="0">
    <w:nsid w:val="76C651B8"/>
    <w:multiLevelType w:val="hybridMultilevel"/>
    <w:tmpl w:val="7FB82EDC"/>
    <w:lvl w:ilvl="0" w:tplc="04090011">
      <w:start w:val="1"/>
      <w:numFmt w:val="decimal"/>
      <w:lvlText w:val="%1)"/>
      <w:lvlJc w:val="left"/>
      <w:pPr>
        <w:ind w:left="728" w:hanging="360"/>
      </w:p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33" w15:restartNumberingAfterBreak="0">
    <w:nsid w:val="76DF219C"/>
    <w:multiLevelType w:val="hybridMultilevel"/>
    <w:tmpl w:val="91D2D34A"/>
    <w:lvl w:ilvl="0" w:tplc="E9A89410">
      <w:start w:val="1"/>
      <w:numFmt w:val="bullet"/>
      <w:lvlText w:val="-"/>
      <w:lvlJc w:val="left"/>
      <w:pPr>
        <w:ind w:left="360" w:hanging="360"/>
      </w:pPr>
      <w:rPr>
        <w:rFonts w:ascii="Times New Roman" w:eastAsia="Times New Roman" w:hAnsi="Times New Roman" w:cs="Times New Roman" w:hint="default"/>
      </w:rPr>
    </w:lvl>
    <w:lvl w:ilvl="1" w:tplc="042A0003">
      <w:start w:val="1"/>
      <w:numFmt w:val="bullet"/>
      <w:lvlText w:val="o"/>
      <w:lvlJc w:val="left"/>
      <w:pPr>
        <w:ind w:left="967" w:hanging="360"/>
      </w:pPr>
      <w:rPr>
        <w:rFonts w:ascii="Courier New" w:hAnsi="Courier New" w:cs="Courier New" w:hint="default"/>
      </w:rPr>
    </w:lvl>
    <w:lvl w:ilvl="2" w:tplc="042A0005" w:tentative="1">
      <w:start w:val="1"/>
      <w:numFmt w:val="bullet"/>
      <w:lvlText w:val=""/>
      <w:lvlJc w:val="left"/>
      <w:pPr>
        <w:ind w:left="1687" w:hanging="360"/>
      </w:pPr>
      <w:rPr>
        <w:rFonts w:ascii="Wingdings" w:hAnsi="Wingdings" w:hint="default"/>
      </w:rPr>
    </w:lvl>
    <w:lvl w:ilvl="3" w:tplc="042A0001" w:tentative="1">
      <w:start w:val="1"/>
      <w:numFmt w:val="bullet"/>
      <w:lvlText w:val=""/>
      <w:lvlJc w:val="left"/>
      <w:pPr>
        <w:ind w:left="2407" w:hanging="360"/>
      </w:pPr>
      <w:rPr>
        <w:rFonts w:ascii="Symbol" w:hAnsi="Symbol" w:hint="default"/>
      </w:rPr>
    </w:lvl>
    <w:lvl w:ilvl="4" w:tplc="042A0003" w:tentative="1">
      <w:start w:val="1"/>
      <w:numFmt w:val="bullet"/>
      <w:lvlText w:val="o"/>
      <w:lvlJc w:val="left"/>
      <w:pPr>
        <w:ind w:left="3127" w:hanging="360"/>
      </w:pPr>
      <w:rPr>
        <w:rFonts w:ascii="Courier New" w:hAnsi="Courier New" w:cs="Courier New" w:hint="default"/>
      </w:rPr>
    </w:lvl>
    <w:lvl w:ilvl="5" w:tplc="042A0005" w:tentative="1">
      <w:start w:val="1"/>
      <w:numFmt w:val="bullet"/>
      <w:lvlText w:val=""/>
      <w:lvlJc w:val="left"/>
      <w:pPr>
        <w:ind w:left="3847" w:hanging="360"/>
      </w:pPr>
      <w:rPr>
        <w:rFonts w:ascii="Wingdings" w:hAnsi="Wingdings" w:hint="default"/>
      </w:rPr>
    </w:lvl>
    <w:lvl w:ilvl="6" w:tplc="042A0001" w:tentative="1">
      <w:start w:val="1"/>
      <w:numFmt w:val="bullet"/>
      <w:lvlText w:val=""/>
      <w:lvlJc w:val="left"/>
      <w:pPr>
        <w:ind w:left="4567" w:hanging="360"/>
      </w:pPr>
      <w:rPr>
        <w:rFonts w:ascii="Symbol" w:hAnsi="Symbol" w:hint="default"/>
      </w:rPr>
    </w:lvl>
    <w:lvl w:ilvl="7" w:tplc="042A0003" w:tentative="1">
      <w:start w:val="1"/>
      <w:numFmt w:val="bullet"/>
      <w:lvlText w:val="o"/>
      <w:lvlJc w:val="left"/>
      <w:pPr>
        <w:ind w:left="5287" w:hanging="360"/>
      </w:pPr>
      <w:rPr>
        <w:rFonts w:ascii="Courier New" w:hAnsi="Courier New" w:cs="Courier New" w:hint="default"/>
      </w:rPr>
    </w:lvl>
    <w:lvl w:ilvl="8" w:tplc="042A0005" w:tentative="1">
      <w:start w:val="1"/>
      <w:numFmt w:val="bullet"/>
      <w:lvlText w:val=""/>
      <w:lvlJc w:val="left"/>
      <w:pPr>
        <w:ind w:left="6007" w:hanging="360"/>
      </w:pPr>
      <w:rPr>
        <w:rFonts w:ascii="Wingdings" w:hAnsi="Wingdings" w:hint="default"/>
      </w:rPr>
    </w:lvl>
  </w:abstractNum>
  <w:abstractNum w:abstractNumId="34" w15:restartNumberingAfterBreak="0">
    <w:nsid w:val="7C592779"/>
    <w:multiLevelType w:val="hybridMultilevel"/>
    <w:tmpl w:val="E8E2DEEE"/>
    <w:lvl w:ilvl="0" w:tplc="FFB093D2">
      <w:numFmt w:val="bullet"/>
      <w:lvlText w:val="-"/>
      <w:lvlJc w:val="left"/>
      <w:pPr>
        <w:ind w:left="2"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747A0E7A">
      <w:numFmt w:val="bullet"/>
      <w:lvlText w:val="•"/>
      <w:lvlJc w:val="left"/>
      <w:pPr>
        <w:ind w:left="254" w:hanging="164"/>
      </w:pPr>
      <w:rPr>
        <w:rFonts w:hint="default"/>
        <w:lang w:val="vi" w:eastAsia="en-US" w:bidi="ar-SA"/>
      </w:rPr>
    </w:lvl>
    <w:lvl w:ilvl="2" w:tplc="C1EAD520">
      <w:numFmt w:val="bullet"/>
      <w:lvlText w:val="•"/>
      <w:lvlJc w:val="left"/>
      <w:pPr>
        <w:ind w:left="508" w:hanging="164"/>
      </w:pPr>
      <w:rPr>
        <w:rFonts w:hint="default"/>
        <w:lang w:val="vi" w:eastAsia="en-US" w:bidi="ar-SA"/>
      </w:rPr>
    </w:lvl>
    <w:lvl w:ilvl="3" w:tplc="A3EAB96A">
      <w:numFmt w:val="bullet"/>
      <w:lvlText w:val="•"/>
      <w:lvlJc w:val="left"/>
      <w:pPr>
        <w:ind w:left="762" w:hanging="164"/>
      </w:pPr>
      <w:rPr>
        <w:rFonts w:hint="default"/>
        <w:lang w:val="vi" w:eastAsia="en-US" w:bidi="ar-SA"/>
      </w:rPr>
    </w:lvl>
    <w:lvl w:ilvl="4" w:tplc="C65679C4">
      <w:numFmt w:val="bullet"/>
      <w:lvlText w:val="•"/>
      <w:lvlJc w:val="left"/>
      <w:pPr>
        <w:ind w:left="1017" w:hanging="164"/>
      </w:pPr>
      <w:rPr>
        <w:rFonts w:hint="default"/>
        <w:lang w:val="vi" w:eastAsia="en-US" w:bidi="ar-SA"/>
      </w:rPr>
    </w:lvl>
    <w:lvl w:ilvl="5" w:tplc="D5BADF4A">
      <w:numFmt w:val="bullet"/>
      <w:lvlText w:val="•"/>
      <w:lvlJc w:val="left"/>
      <w:pPr>
        <w:ind w:left="1271" w:hanging="164"/>
      </w:pPr>
      <w:rPr>
        <w:rFonts w:hint="default"/>
        <w:lang w:val="vi" w:eastAsia="en-US" w:bidi="ar-SA"/>
      </w:rPr>
    </w:lvl>
    <w:lvl w:ilvl="6" w:tplc="9CBEB7D2">
      <w:numFmt w:val="bullet"/>
      <w:lvlText w:val="•"/>
      <w:lvlJc w:val="left"/>
      <w:pPr>
        <w:ind w:left="1525" w:hanging="164"/>
      </w:pPr>
      <w:rPr>
        <w:rFonts w:hint="default"/>
        <w:lang w:val="vi" w:eastAsia="en-US" w:bidi="ar-SA"/>
      </w:rPr>
    </w:lvl>
    <w:lvl w:ilvl="7" w:tplc="A5F66E08">
      <w:numFmt w:val="bullet"/>
      <w:lvlText w:val="•"/>
      <w:lvlJc w:val="left"/>
      <w:pPr>
        <w:ind w:left="1780" w:hanging="164"/>
      </w:pPr>
      <w:rPr>
        <w:rFonts w:hint="default"/>
        <w:lang w:val="vi" w:eastAsia="en-US" w:bidi="ar-SA"/>
      </w:rPr>
    </w:lvl>
    <w:lvl w:ilvl="8" w:tplc="C7F0B9C6">
      <w:numFmt w:val="bullet"/>
      <w:lvlText w:val="•"/>
      <w:lvlJc w:val="left"/>
      <w:pPr>
        <w:ind w:left="2034" w:hanging="164"/>
      </w:pPr>
      <w:rPr>
        <w:rFonts w:hint="default"/>
        <w:lang w:val="vi" w:eastAsia="en-US" w:bidi="ar-SA"/>
      </w:rPr>
    </w:lvl>
  </w:abstractNum>
  <w:abstractNum w:abstractNumId="35" w15:restartNumberingAfterBreak="0">
    <w:nsid w:val="7CCF5C71"/>
    <w:multiLevelType w:val="multilevel"/>
    <w:tmpl w:val="39608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776F19"/>
    <w:multiLevelType w:val="hybridMultilevel"/>
    <w:tmpl w:val="BE6CE266"/>
    <w:lvl w:ilvl="0" w:tplc="0409000F">
      <w:start w:val="1"/>
      <w:numFmt w:val="decimal"/>
      <w:lvlText w:val="%1."/>
      <w:lvlJc w:val="left"/>
      <w:pPr>
        <w:ind w:left="728" w:hanging="360"/>
      </w:pPr>
      <w:rPr>
        <w:rFonts w:hint="default"/>
      </w:rPr>
    </w:lvl>
    <w:lvl w:ilvl="1" w:tplc="FFFFFFFF" w:tentative="1">
      <w:start w:val="1"/>
      <w:numFmt w:val="lowerLetter"/>
      <w:lvlText w:val="%2."/>
      <w:lvlJc w:val="left"/>
      <w:pPr>
        <w:ind w:left="1448" w:hanging="360"/>
      </w:pPr>
    </w:lvl>
    <w:lvl w:ilvl="2" w:tplc="FFFFFFFF" w:tentative="1">
      <w:start w:val="1"/>
      <w:numFmt w:val="lowerRoman"/>
      <w:lvlText w:val="%3."/>
      <w:lvlJc w:val="right"/>
      <w:pPr>
        <w:ind w:left="2168" w:hanging="180"/>
      </w:pPr>
    </w:lvl>
    <w:lvl w:ilvl="3" w:tplc="FFFFFFFF" w:tentative="1">
      <w:start w:val="1"/>
      <w:numFmt w:val="decimal"/>
      <w:lvlText w:val="%4."/>
      <w:lvlJc w:val="left"/>
      <w:pPr>
        <w:ind w:left="2888" w:hanging="360"/>
      </w:pPr>
    </w:lvl>
    <w:lvl w:ilvl="4" w:tplc="FFFFFFFF" w:tentative="1">
      <w:start w:val="1"/>
      <w:numFmt w:val="lowerLetter"/>
      <w:lvlText w:val="%5."/>
      <w:lvlJc w:val="left"/>
      <w:pPr>
        <w:ind w:left="3608" w:hanging="360"/>
      </w:pPr>
    </w:lvl>
    <w:lvl w:ilvl="5" w:tplc="FFFFFFFF" w:tentative="1">
      <w:start w:val="1"/>
      <w:numFmt w:val="lowerRoman"/>
      <w:lvlText w:val="%6."/>
      <w:lvlJc w:val="right"/>
      <w:pPr>
        <w:ind w:left="4328" w:hanging="180"/>
      </w:pPr>
    </w:lvl>
    <w:lvl w:ilvl="6" w:tplc="FFFFFFFF" w:tentative="1">
      <w:start w:val="1"/>
      <w:numFmt w:val="decimal"/>
      <w:lvlText w:val="%7."/>
      <w:lvlJc w:val="left"/>
      <w:pPr>
        <w:ind w:left="5048" w:hanging="360"/>
      </w:pPr>
    </w:lvl>
    <w:lvl w:ilvl="7" w:tplc="FFFFFFFF" w:tentative="1">
      <w:start w:val="1"/>
      <w:numFmt w:val="lowerLetter"/>
      <w:lvlText w:val="%8."/>
      <w:lvlJc w:val="left"/>
      <w:pPr>
        <w:ind w:left="5768" w:hanging="360"/>
      </w:pPr>
    </w:lvl>
    <w:lvl w:ilvl="8" w:tplc="FFFFFFFF" w:tentative="1">
      <w:start w:val="1"/>
      <w:numFmt w:val="lowerRoman"/>
      <w:lvlText w:val="%9."/>
      <w:lvlJc w:val="right"/>
      <w:pPr>
        <w:ind w:left="6488" w:hanging="180"/>
      </w:pPr>
    </w:lvl>
  </w:abstractNum>
  <w:abstractNum w:abstractNumId="37" w15:restartNumberingAfterBreak="0">
    <w:nsid w:val="7EB377DF"/>
    <w:multiLevelType w:val="hybridMultilevel"/>
    <w:tmpl w:val="CC5A1EF0"/>
    <w:lvl w:ilvl="0" w:tplc="305A4540">
      <w:start w:val="1"/>
      <w:numFmt w:val="lowerLetter"/>
      <w:lvlText w:val="%1)"/>
      <w:lvlJc w:val="left"/>
      <w:pPr>
        <w:ind w:left="1533" w:hanging="289"/>
      </w:pPr>
      <w:rPr>
        <w:rFonts w:ascii="Times New Roman" w:eastAsia="Times New Roman" w:hAnsi="Times New Roman" w:cs="Times New Roman" w:hint="default"/>
        <w:b w:val="0"/>
        <w:bCs w:val="0"/>
        <w:i w:val="0"/>
        <w:iCs w:val="0"/>
        <w:spacing w:val="0"/>
        <w:w w:val="100"/>
        <w:sz w:val="28"/>
        <w:szCs w:val="28"/>
        <w:lang w:val="vi" w:eastAsia="en-US" w:bidi="ar-SA"/>
      </w:rPr>
    </w:lvl>
    <w:lvl w:ilvl="1" w:tplc="057E165E">
      <w:numFmt w:val="bullet"/>
      <w:lvlText w:val="•"/>
      <w:lvlJc w:val="left"/>
      <w:pPr>
        <w:ind w:left="2471" w:hanging="289"/>
      </w:pPr>
      <w:rPr>
        <w:rFonts w:hint="default"/>
        <w:lang w:val="vi" w:eastAsia="en-US" w:bidi="ar-SA"/>
      </w:rPr>
    </w:lvl>
    <w:lvl w:ilvl="2" w:tplc="6EEA68A2">
      <w:numFmt w:val="bullet"/>
      <w:lvlText w:val="•"/>
      <w:lvlJc w:val="left"/>
      <w:pPr>
        <w:ind w:left="3403" w:hanging="289"/>
      </w:pPr>
      <w:rPr>
        <w:rFonts w:hint="default"/>
        <w:lang w:val="vi" w:eastAsia="en-US" w:bidi="ar-SA"/>
      </w:rPr>
    </w:lvl>
    <w:lvl w:ilvl="3" w:tplc="6B82B600">
      <w:numFmt w:val="bullet"/>
      <w:lvlText w:val="•"/>
      <w:lvlJc w:val="left"/>
      <w:pPr>
        <w:ind w:left="4335" w:hanging="289"/>
      </w:pPr>
      <w:rPr>
        <w:rFonts w:hint="default"/>
        <w:lang w:val="vi" w:eastAsia="en-US" w:bidi="ar-SA"/>
      </w:rPr>
    </w:lvl>
    <w:lvl w:ilvl="4" w:tplc="B2563F82">
      <w:numFmt w:val="bullet"/>
      <w:lvlText w:val="•"/>
      <w:lvlJc w:val="left"/>
      <w:pPr>
        <w:ind w:left="5267" w:hanging="289"/>
      </w:pPr>
      <w:rPr>
        <w:rFonts w:hint="default"/>
        <w:lang w:val="vi" w:eastAsia="en-US" w:bidi="ar-SA"/>
      </w:rPr>
    </w:lvl>
    <w:lvl w:ilvl="5" w:tplc="D69E14CE">
      <w:numFmt w:val="bullet"/>
      <w:lvlText w:val="•"/>
      <w:lvlJc w:val="left"/>
      <w:pPr>
        <w:ind w:left="6199" w:hanging="289"/>
      </w:pPr>
      <w:rPr>
        <w:rFonts w:hint="default"/>
        <w:lang w:val="vi" w:eastAsia="en-US" w:bidi="ar-SA"/>
      </w:rPr>
    </w:lvl>
    <w:lvl w:ilvl="6" w:tplc="8E8AB8EA">
      <w:numFmt w:val="bullet"/>
      <w:lvlText w:val="•"/>
      <w:lvlJc w:val="left"/>
      <w:pPr>
        <w:ind w:left="7131" w:hanging="289"/>
      </w:pPr>
      <w:rPr>
        <w:rFonts w:hint="default"/>
        <w:lang w:val="vi" w:eastAsia="en-US" w:bidi="ar-SA"/>
      </w:rPr>
    </w:lvl>
    <w:lvl w:ilvl="7" w:tplc="9D9AB18C">
      <w:numFmt w:val="bullet"/>
      <w:lvlText w:val="•"/>
      <w:lvlJc w:val="left"/>
      <w:pPr>
        <w:ind w:left="8063" w:hanging="289"/>
      </w:pPr>
      <w:rPr>
        <w:rFonts w:hint="default"/>
        <w:lang w:val="vi" w:eastAsia="en-US" w:bidi="ar-SA"/>
      </w:rPr>
    </w:lvl>
    <w:lvl w:ilvl="8" w:tplc="D5F0D0FA">
      <w:numFmt w:val="bullet"/>
      <w:lvlText w:val="•"/>
      <w:lvlJc w:val="left"/>
      <w:pPr>
        <w:ind w:left="8995" w:hanging="289"/>
      </w:pPr>
      <w:rPr>
        <w:rFonts w:hint="default"/>
        <w:lang w:val="vi" w:eastAsia="en-US" w:bidi="ar-SA"/>
      </w:rPr>
    </w:lvl>
  </w:abstractNum>
  <w:abstractNum w:abstractNumId="38" w15:restartNumberingAfterBreak="0">
    <w:nsid w:val="7FA24A32"/>
    <w:multiLevelType w:val="hybridMultilevel"/>
    <w:tmpl w:val="6BF65EDC"/>
    <w:lvl w:ilvl="0" w:tplc="B7D29F0E">
      <w:numFmt w:val="bullet"/>
      <w:lvlText w:val="*"/>
      <w:lvlJc w:val="left"/>
      <w:pPr>
        <w:ind w:left="1610" w:hanging="212"/>
      </w:pPr>
      <w:rPr>
        <w:rFonts w:ascii="Times New Roman" w:eastAsia="Times New Roman" w:hAnsi="Times New Roman" w:cs="Times New Roman" w:hint="default"/>
        <w:b/>
        <w:bCs/>
        <w:i w:val="0"/>
        <w:iCs w:val="0"/>
        <w:spacing w:val="0"/>
        <w:w w:val="100"/>
        <w:sz w:val="28"/>
        <w:szCs w:val="28"/>
        <w:lang w:val="vi" w:eastAsia="en-US" w:bidi="ar-SA"/>
      </w:rPr>
    </w:lvl>
    <w:lvl w:ilvl="1" w:tplc="5386D5B4">
      <w:numFmt w:val="bullet"/>
      <w:lvlText w:val="•"/>
      <w:lvlJc w:val="left"/>
      <w:pPr>
        <w:ind w:left="2543" w:hanging="212"/>
      </w:pPr>
      <w:rPr>
        <w:rFonts w:hint="default"/>
        <w:lang w:val="vi" w:eastAsia="en-US" w:bidi="ar-SA"/>
      </w:rPr>
    </w:lvl>
    <w:lvl w:ilvl="2" w:tplc="F94A53C2">
      <w:numFmt w:val="bullet"/>
      <w:lvlText w:val="•"/>
      <w:lvlJc w:val="left"/>
      <w:pPr>
        <w:ind w:left="3467" w:hanging="212"/>
      </w:pPr>
      <w:rPr>
        <w:rFonts w:hint="default"/>
        <w:lang w:val="vi" w:eastAsia="en-US" w:bidi="ar-SA"/>
      </w:rPr>
    </w:lvl>
    <w:lvl w:ilvl="3" w:tplc="C2A24F08">
      <w:numFmt w:val="bullet"/>
      <w:lvlText w:val="•"/>
      <w:lvlJc w:val="left"/>
      <w:pPr>
        <w:ind w:left="4391" w:hanging="212"/>
      </w:pPr>
      <w:rPr>
        <w:rFonts w:hint="default"/>
        <w:lang w:val="vi" w:eastAsia="en-US" w:bidi="ar-SA"/>
      </w:rPr>
    </w:lvl>
    <w:lvl w:ilvl="4" w:tplc="5B509DA6">
      <w:numFmt w:val="bullet"/>
      <w:lvlText w:val="•"/>
      <w:lvlJc w:val="left"/>
      <w:pPr>
        <w:ind w:left="5315" w:hanging="212"/>
      </w:pPr>
      <w:rPr>
        <w:rFonts w:hint="default"/>
        <w:lang w:val="vi" w:eastAsia="en-US" w:bidi="ar-SA"/>
      </w:rPr>
    </w:lvl>
    <w:lvl w:ilvl="5" w:tplc="5DEA30D4">
      <w:numFmt w:val="bullet"/>
      <w:lvlText w:val="•"/>
      <w:lvlJc w:val="left"/>
      <w:pPr>
        <w:ind w:left="6239" w:hanging="212"/>
      </w:pPr>
      <w:rPr>
        <w:rFonts w:hint="default"/>
        <w:lang w:val="vi" w:eastAsia="en-US" w:bidi="ar-SA"/>
      </w:rPr>
    </w:lvl>
    <w:lvl w:ilvl="6" w:tplc="B3181AE2">
      <w:numFmt w:val="bullet"/>
      <w:lvlText w:val="•"/>
      <w:lvlJc w:val="left"/>
      <w:pPr>
        <w:ind w:left="7163" w:hanging="212"/>
      </w:pPr>
      <w:rPr>
        <w:rFonts w:hint="default"/>
        <w:lang w:val="vi" w:eastAsia="en-US" w:bidi="ar-SA"/>
      </w:rPr>
    </w:lvl>
    <w:lvl w:ilvl="7" w:tplc="D02E0CA2">
      <w:numFmt w:val="bullet"/>
      <w:lvlText w:val="•"/>
      <w:lvlJc w:val="left"/>
      <w:pPr>
        <w:ind w:left="8087" w:hanging="212"/>
      </w:pPr>
      <w:rPr>
        <w:rFonts w:hint="default"/>
        <w:lang w:val="vi" w:eastAsia="en-US" w:bidi="ar-SA"/>
      </w:rPr>
    </w:lvl>
    <w:lvl w:ilvl="8" w:tplc="E944536A">
      <w:numFmt w:val="bullet"/>
      <w:lvlText w:val="•"/>
      <w:lvlJc w:val="left"/>
      <w:pPr>
        <w:ind w:left="9011" w:hanging="212"/>
      </w:pPr>
      <w:rPr>
        <w:rFonts w:hint="default"/>
        <w:lang w:val="vi" w:eastAsia="en-US" w:bidi="ar-SA"/>
      </w:rPr>
    </w:lvl>
  </w:abstractNum>
  <w:num w:numId="1" w16cid:durableId="2057699822">
    <w:abstractNumId w:val="31"/>
  </w:num>
  <w:num w:numId="2" w16cid:durableId="1986203049">
    <w:abstractNumId w:val="3"/>
  </w:num>
  <w:num w:numId="3" w16cid:durableId="1754280047">
    <w:abstractNumId w:val="9"/>
  </w:num>
  <w:num w:numId="4" w16cid:durableId="780030130">
    <w:abstractNumId w:val="25"/>
  </w:num>
  <w:num w:numId="5" w16cid:durableId="725030183">
    <w:abstractNumId w:val="7"/>
  </w:num>
  <w:num w:numId="6" w16cid:durableId="2118325015">
    <w:abstractNumId w:val="30"/>
  </w:num>
  <w:num w:numId="7" w16cid:durableId="667681965">
    <w:abstractNumId w:val="19"/>
  </w:num>
  <w:num w:numId="8" w16cid:durableId="714233425">
    <w:abstractNumId w:val="34"/>
  </w:num>
  <w:num w:numId="9" w16cid:durableId="989359153">
    <w:abstractNumId w:val="21"/>
  </w:num>
  <w:num w:numId="10" w16cid:durableId="874464702">
    <w:abstractNumId w:val="38"/>
  </w:num>
  <w:num w:numId="11" w16cid:durableId="2073577359">
    <w:abstractNumId w:val="13"/>
  </w:num>
  <w:num w:numId="12" w16cid:durableId="2077701941">
    <w:abstractNumId w:val="37"/>
  </w:num>
  <w:num w:numId="13" w16cid:durableId="1155801868">
    <w:abstractNumId w:val="22"/>
  </w:num>
  <w:num w:numId="14" w16cid:durableId="1800563833">
    <w:abstractNumId w:val="8"/>
  </w:num>
  <w:num w:numId="15" w16cid:durableId="515927959">
    <w:abstractNumId w:val="27"/>
  </w:num>
  <w:num w:numId="16" w16cid:durableId="1179932466">
    <w:abstractNumId w:val="23"/>
  </w:num>
  <w:num w:numId="17" w16cid:durableId="1371612226">
    <w:abstractNumId w:val="5"/>
  </w:num>
  <w:num w:numId="18" w16cid:durableId="1199859795">
    <w:abstractNumId w:val="18"/>
  </w:num>
  <w:num w:numId="19" w16cid:durableId="959143550">
    <w:abstractNumId w:val="33"/>
  </w:num>
  <w:num w:numId="20" w16cid:durableId="1973633661">
    <w:abstractNumId w:val="14"/>
  </w:num>
  <w:num w:numId="21" w16cid:durableId="1383168760">
    <w:abstractNumId w:val="32"/>
  </w:num>
  <w:num w:numId="22" w16cid:durableId="951594887">
    <w:abstractNumId w:val="15"/>
  </w:num>
  <w:num w:numId="23" w16cid:durableId="1069185047">
    <w:abstractNumId w:val="0"/>
  </w:num>
  <w:num w:numId="24" w16cid:durableId="1893617224">
    <w:abstractNumId w:val="16"/>
  </w:num>
  <w:num w:numId="25" w16cid:durableId="1673218585">
    <w:abstractNumId w:val="29"/>
  </w:num>
  <w:num w:numId="26" w16cid:durableId="1675691302">
    <w:abstractNumId w:val="36"/>
  </w:num>
  <w:num w:numId="27" w16cid:durableId="381902079">
    <w:abstractNumId w:val="4"/>
  </w:num>
  <w:num w:numId="28" w16cid:durableId="366375342">
    <w:abstractNumId w:val="11"/>
  </w:num>
  <w:num w:numId="29" w16cid:durableId="577903393">
    <w:abstractNumId w:val="28"/>
  </w:num>
  <w:num w:numId="30" w16cid:durableId="1027565775">
    <w:abstractNumId w:val="26"/>
  </w:num>
  <w:num w:numId="31" w16cid:durableId="1147819087">
    <w:abstractNumId w:val="1"/>
  </w:num>
  <w:num w:numId="32" w16cid:durableId="781606551">
    <w:abstractNumId w:val="6"/>
  </w:num>
  <w:num w:numId="33" w16cid:durableId="1919166080">
    <w:abstractNumId w:val="2"/>
  </w:num>
  <w:num w:numId="34" w16cid:durableId="714739517">
    <w:abstractNumId w:val="10"/>
  </w:num>
  <w:num w:numId="35" w16cid:durableId="1981614893">
    <w:abstractNumId w:val="12"/>
  </w:num>
  <w:num w:numId="36" w16cid:durableId="1377462898">
    <w:abstractNumId w:val="24"/>
  </w:num>
  <w:num w:numId="37" w16cid:durableId="20591685">
    <w:abstractNumId w:val="20"/>
  </w:num>
  <w:num w:numId="38" w16cid:durableId="158737832">
    <w:abstractNumId w:val="35"/>
  </w:num>
  <w:num w:numId="39" w16cid:durableId="12156988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mirrorMargi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B03"/>
    <w:rsid w:val="00003E38"/>
    <w:rsid w:val="0000689D"/>
    <w:rsid w:val="000068AC"/>
    <w:rsid w:val="00012D39"/>
    <w:rsid w:val="000138AC"/>
    <w:rsid w:val="00015FDD"/>
    <w:rsid w:val="000178FF"/>
    <w:rsid w:val="0002133E"/>
    <w:rsid w:val="00031EFD"/>
    <w:rsid w:val="000730E9"/>
    <w:rsid w:val="00081117"/>
    <w:rsid w:val="000C5DC3"/>
    <w:rsid w:val="000D47A4"/>
    <w:rsid w:val="000E72D5"/>
    <w:rsid w:val="001138BE"/>
    <w:rsid w:val="001174D0"/>
    <w:rsid w:val="001A64A5"/>
    <w:rsid w:val="001B5D30"/>
    <w:rsid w:val="001B7469"/>
    <w:rsid w:val="001E2F2C"/>
    <w:rsid w:val="00201BE0"/>
    <w:rsid w:val="00203BE0"/>
    <w:rsid w:val="00224599"/>
    <w:rsid w:val="00232A03"/>
    <w:rsid w:val="002331A1"/>
    <w:rsid w:val="00273FDC"/>
    <w:rsid w:val="00277D4E"/>
    <w:rsid w:val="002B61C2"/>
    <w:rsid w:val="002C1CA2"/>
    <w:rsid w:val="002C4B71"/>
    <w:rsid w:val="002E5051"/>
    <w:rsid w:val="002E511B"/>
    <w:rsid w:val="003112B0"/>
    <w:rsid w:val="003247EF"/>
    <w:rsid w:val="00333834"/>
    <w:rsid w:val="00351F05"/>
    <w:rsid w:val="003670DB"/>
    <w:rsid w:val="003A1FC8"/>
    <w:rsid w:val="003B3488"/>
    <w:rsid w:val="003E08CB"/>
    <w:rsid w:val="003F5998"/>
    <w:rsid w:val="004042D6"/>
    <w:rsid w:val="0040592A"/>
    <w:rsid w:val="004212F8"/>
    <w:rsid w:val="00424F9C"/>
    <w:rsid w:val="004621EA"/>
    <w:rsid w:val="004813D7"/>
    <w:rsid w:val="004A5956"/>
    <w:rsid w:val="004D076B"/>
    <w:rsid w:val="004D3B03"/>
    <w:rsid w:val="004E2BF7"/>
    <w:rsid w:val="005209F5"/>
    <w:rsid w:val="00536C9B"/>
    <w:rsid w:val="00545C13"/>
    <w:rsid w:val="00550CFC"/>
    <w:rsid w:val="005934F3"/>
    <w:rsid w:val="005A03DF"/>
    <w:rsid w:val="005B2069"/>
    <w:rsid w:val="005C5D54"/>
    <w:rsid w:val="005D110C"/>
    <w:rsid w:val="005F7BAB"/>
    <w:rsid w:val="006911AE"/>
    <w:rsid w:val="006B0B23"/>
    <w:rsid w:val="006C5BE4"/>
    <w:rsid w:val="006D7551"/>
    <w:rsid w:val="006F4809"/>
    <w:rsid w:val="006F76EB"/>
    <w:rsid w:val="00736A1A"/>
    <w:rsid w:val="00740223"/>
    <w:rsid w:val="00791612"/>
    <w:rsid w:val="007D5EA2"/>
    <w:rsid w:val="008008E8"/>
    <w:rsid w:val="00815064"/>
    <w:rsid w:val="00836C9D"/>
    <w:rsid w:val="00862A70"/>
    <w:rsid w:val="008B38A2"/>
    <w:rsid w:val="008B53F2"/>
    <w:rsid w:val="008C1903"/>
    <w:rsid w:val="008D1BE0"/>
    <w:rsid w:val="008D23C7"/>
    <w:rsid w:val="008D5909"/>
    <w:rsid w:val="008F38D9"/>
    <w:rsid w:val="008F5B6D"/>
    <w:rsid w:val="0096209B"/>
    <w:rsid w:val="009627AF"/>
    <w:rsid w:val="0096669A"/>
    <w:rsid w:val="009824B4"/>
    <w:rsid w:val="009A1046"/>
    <w:rsid w:val="009B5511"/>
    <w:rsid w:val="009E0690"/>
    <w:rsid w:val="00A13D7E"/>
    <w:rsid w:val="00A51239"/>
    <w:rsid w:val="00A963C3"/>
    <w:rsid w:val="00AA1314"/>
    <w:rsid w:val="00AB1DDE"/>
    <w:rsid w:val="00AB58B9"/>
    <w:rsid w:val="00AE1E18"/>
    <w:rsid w:val="00AE5DF9"/>
    <w:rsid w:val="00B04042"/>
    <w:rsid w:val="00B046F5"/>
    <w:rsid w:val="00B114D5"/>
    <w:rsid w:val="00B4440F"/>
    <w:rsid w:val="00B821AF"/>
    <w:rsid w:val="00B85FC1"/>
    <w:rsid w:val="00BA7339"/>
    <w:rsid w:val="00BB7CFC"/>
    <w:rsid w:val="00C00E99"/>
    <w:rsid w:val="00C23286"/>
    <w:rsid w:val="00C46DED"/>
    <w:rsid w:val="00C473AF"/>
    <w:rsid w:val="00C9517B"/>
    <w:rsid w:val="00CA45E6"/>
    <w:rsid w:val="00CC4737"/>
    <w:rsid w:val="00D212BE"/>
    <w:rsid w:val="00D27380"/>
    <w:rsid w:val="00D32FAC"/>
    <w:rsid w:val="00D41CA8"/>
    <w:rsid w:val="00D659C3"/>
    <w:rsid w:val="00DC47D2"/>
    <w:rsid w:val="00E125CB"/>
    <w:rsid w:val="00E531EF"/>
    <w:rsid w:val="00E6031A"/>
    <w:rsid w:val="00EA2593"/>
    <w:rsid w:val="00EC4E61"/>
    <w:rsid w:val="00ED0874"/>
    <w:rsid w:val="00EE5929"/>
    <w:rsid w:val="00EF123D"/>
    <w:rsid w:val="00EF76C8"/>
    <w:rsid w:val="00F111D6"/>
    <w:rsid w:val="00F22FAC"/>
    <w:rsid w:val="00F6521D"/>
    <w:rsid w:val="00F66736"/>
    <w:rsid w:val="00F6752D"/>
    <w:rsid w:val="00F67D3C"/>
    <w:rsid w:val="00F81CF3"/>
    <w:rsid w:val="00F825E2"/>
    <w:rsid w:val="00F949BE"/>
    <w:rsid w:val="00FB40A7"/>
    <w:rsid w:val="00FF64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8DA81"/>
  <w15:docId w15:val="{F8526C7A-AC2E-48A8-BD5E-3F956564D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vi"/>
    </w:rPr>
  </w:style>
  <w:style w:type="paragraph" w:styleId="Heading1">
    <w:name w:val="heading 1"/>
    <w:basedOn w:val="Normal"/>
    <w:link w:val="Heading1Char"/>
    <w:qFormat/>
    <w:pPr>
      <w:ind w:left="1677" w:hanging="279"/>
      <w:outlineLvl w:val="0"/>
    </w:pPr>
    <w:rPr>
      <w:b/>
      <w:bCs/>
      <w:sz w:val="28"/>
      <w:szCs w:val="28"/>
    </w:rPr>
  </w:style>
  <w:style w:type="paragraph" w:styleId="Heading2">
    <w:name w:val="heading 2"/>
    <w:basedOn w:val="Normal"/>
    <w:next w:val="Normal"/>
    <w:link w:val="Heading2Char"/>
    <w:qFormat/>
    <w:rsid w:val="005A03DF"/>
    <w:pPr>
      <w:keepNext/>
      <w:widowControl/>
      <w:autoSpaceDE/>
      <w:autoSpaceDN/>
      <w:jc w:val="center"/>
      <w:outlineLvl w:val="1"/>
    </w:pPr>
    <w:rPr>
      <w:rFonts w:ascii=".VnTime" w:hAnsi=".VnTime"/>
      <w:b/>
      <w:sz w:val="26"/>
      <w:szCs w:val="20"/>
      <w:lang w:val="en-US"/>
    </w:rPr>
  </w:style>
  <w:style w:type="paragraph" w:styleId="Heading3">
    <w:name w:val="heading 3"/>
    <w:basedOn w:val="Normal"/>
    <w:next w:val="Normal"/>
    <w:link w:val="Heading3Char"/>
    <w:qFormat/>
    <w:rsid w:val="005A03DF"/>
    <w:pPr>
      <w:keepNext/>
      <w:widowControl/>
      <w:autoSpaceDE/>
      <w:autoSpaceDN/>
      <w:jc w:val="center"/>
      <w:outlineLvl w:val="2"/>
    </w:pPr>
    <w:rPr>
      <w:rFonts w:ascii=".VnTimeH" w:hAnsi=".VnTimeH"/>
      <w:b/>
      <w:sz w:val="32"/>
      <w:szCs w:val="20"/>
      <w:lang w:val="en-US"/>
    </w:rPr>
  </w:style>
  <w:style w:type="paragraph" w:styleId="Heading4">
    <w:name w:val="heading 4"/>
    <w:basedOn w:val="Normal"/>
    <w:next w:val="Normal"/>
    <w:link w:val="Heading4Char"/>
    <w:qFormat/>
    <w:rsid w:val="005A03DF"/>
    <w:pPr>
      <w:keepNext/>
      <w:widowControl/>
      <w:autoSpaceDE/>
      <w:autoSpaceDN/>
      <w:jc w:val="center"/>
      <w:outlineLvl w:val="3"/>
    </w:pPr>
    <w:rPr>
      <w:rFonts w:ascii=".VnTimeH" w:hAnsi=".VnTimeH"/>
      <w:b/>
      <w:sz w:val="28"/>
      <w:szCs w:val="20"/>
      <w:lang w:val="en-US"/>
    </w:rPr>
  </w:style>
  <w:style w:type="paragraph" w:styleId="Heading5">
    <w:name w:val="heading 5"/>
    <w:basedOn w:val="Normal"/>
    <w:next w:val="Normal"/>
    <w:link w:val="Heading5Char"/>
    <w:qFormat/>
    <w:rsid w:val="005A03DF"/>
    <w:pPr>
      <w:keepNext/>
      <w:widowControl/>
      <w:pBdr>
        <w:top w:val="single" w:sz="18" w:space="1" w:color="auto"/>
        <w:left w:val="single" w:sz="18" w:space="4" w:color="auto"/>
        <w:bottom w:val="single" w:sz="18" w:space="1" w:color="auto"/>
        <w:right w:val="single" w:sz="18" w:space="4" w:color="auto"/>
      </w:pBdr>
      <w:autoSpaceDE/>
      <w:autoSpaceDN/>
      <w:jc w:val="center"/>
      <w:outlineLvl w:val="4"/>
    </w:pPr>
    <w:rPr>
      <w:rFonts w:ascii=".VnAvantH" w:hAnsi=".VnAvantH"/>
      <w:b/>
      <w:sz w:val="28"/>
      <w:szCs w:val="20"/>
      <w:lang w:val="en-US"/>
    </w:rPr>
  </w:style>
  <w:style w:type="paragraph" w:styleId="Heading6">
    <w:name w:val="heading 6"/>
    <w:basedOn w:val="Normal"/>
    <w:next w:val="Normal"/>
    <w:link w:val="Heading6Char"/>
    <w:uiPriority w:val="9"/>
    <w:qFormat/>
    <w:rsid w:val="005A03DF"/>
    <w:pPr>
      <w:keepNext/>
      <w:widowControl/>
      <w:pBdr>
        <w:top w:val="single" w:sz="18" w:space="1" w:color="auto"/>
        <w:left w:val="single" w:sz="18" w:space="4" w:color="auto"/>
        <w:bottom w:val="single" w:sz="18" w:space="1" w:color="auto"/>
        <w:right w:val="single" w:sz="18" w:space="4" w:color="auto"/>
      </w:pBdr>
      <w:autoSpaceDE/>
      <w:autoSpaceDN/>
      <w:jc w:val="center"/>
      <w:outlineLvl w:val="5"/>
    </w:pPr>
    <w:rPr>
      <w:rFonts w:ascii=".VnTime" w:hAnsi=".VnTime"/>
      <w:sz w:val="44"/>
      <w:szCs w:val="20"/>
      <w:lang w:val="en-US"/>
    </w:rPr>
  </w:style>
  <w:style w:type="paragraph" w:styleId="Heading8">
    <w:name w:val="heading 8"/>
    <w:basedOn w:val="Normal"/>
    <w:next w:val="Normal"/>
    <w:link w:val="Heading8Char"/>
    <w:qFormat/>
    <w:rsid w:val="005A03DF"/>
    <w:pPr>
      <w:widowControl/>
      <w:autoSpaceDE/>
      <w:autoSpaceDN/>
      <w:spacing w:before="240" w:after="60"/>
      <w:outlineLvl w:val="7"/>
    </w:pPr>
    <w:rPr>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Pr>
      <w:sz w:val="28"/>
      <w:szCs w:val="28"/>
    </w:rPr>
  </w:style>
  <w:style w:type="paragraph" w:styleId="Title">
    <w:name w:val="Title"/>
    <w:basedOn w:val="Normal"/>
    <w:link w:val="TitleChar"/>
    <w:qFormat/>
    <w:pPr>
      <w:ind w:left="1151" w:right="903"/>
      <w:jc w:val="center"/>
    </w:pPr>
    <w:rPr>
      <w:b/>
      <w:bCs/>
      <w:sz w:val="52"/>
      <w:szCs w:val="52"/>
    </w:rPr>
  </w:style>
  <w:style w:type="paragraph" w:styleId="ListParagraph">
    <w:name w:val="List Paragraph"/>
    <w:basedOn w:val="Normal"/>
    <w:link w:val="ListParagraphChar"/>
    <w:qFormat/>
    <w:pPr>
      <w:spacing w:before="119"/>
      <w:ind w:left="678" w:hanging="162"/>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rsid w:val="005A03DF"/>
    <w:rPr>
      <w:rFonts w:ascii=".VnTime" w:eastAsia="Times New Roman" w:hAnsi=".VnTime" w:cs="Times New Roman"/>
      <w:b/>
      <w:sz w:val="26"/>
      <w:szCs w:val="20"/>
    </w:rPr>
  </w:style>
  <w:style w:type="character" w:customStyle="1" w:styleId="Heading3Char">
    <w:name w:val="Heading 3 Char"/>
    <w:basedOn w:val="DefaultParagraphFont"/>
    <w:link w:val="Heading3"/>
    <w:rsid w:val="005A03DF"/>
    <w:rPr>
      <w:rFonts w:ascii=".VnTimeH" w:eastAsia="Times New Roman" w:hAnsi=".VnTimeH" w:cs="Times New Roman"/>
      <w:b/>
      <w:sz w:val="32"/>
      <w:szCs w:val="20"/>
    </w:rPr>
  </w:style>
  <w:style w:type="character" w:customStyle="1" w:styleId="Heading4Char">
    <w:name w:val="Heading 4 Char"/>
    <w:basedOn w:val="DefaultParagraphFont"/>
    <w:link w:val="Heading4"/>
    <w:rsid w:val="005A03DF"/>
    <w:rPr>
      <w:rFonts w:ascii=".VnTimeH" w:eastAsia="Times New Roman" w:hAnsi=".VnTimeH" w:cs="Times New Roman"/>
      <w:b/>
      <w:sz w:val="28"/>
      <w:szCs w:val="20"/>
    </w:rPr>
  </w:style>
  <w:style w:type="character" w:customStyle="1" w:styleId="Heading5Char">
    <w:name w:val="Heading 5 Char"/>
    <w:basedOn w:val="DefaultParagraphFont"/>
    <w:link w:val="Heading5"/>
    <w:rsid w:val="005A03DF"/>
    <w:rPr>
      <w:rFonts w:ascii=".VnAvantH" w:eastAsia="Times New Roman" w:hAnsi=".VnAvantH" w:cs="Times New Roman"/>
      <w:b/>
      <w:sz w:val="28"/>
      <w:szCs w:val="20"/>
    </w:rPr>
  </w:style>
  <w:style w:type="character" w:customStyle="1" w:styleId="Heading6Char">
    <w:name w:val="Heading 6 Char"/>
    <w:basedOn w:val="DefaultParagraphFont"/>
    <w:link w:val="Heading6"/>
    <w:uiPriority w:val="9"/>
    <w:rsid w:val="005A03DF"/>
    <w:rPr>
      <w:rFonts w:ascii=".VnTime" w:eastAsia="Times New Roman" w:hAnsi=".VnTime" w:cs="Times New Roman"/>
      <w:sz w:val="44"/>
      <w:szCs w:val="20"/>
    </w:rPr>
  </w:style>
  <w:style w:type="character" w:customStyle="1" w:styleId="Heading8Char">
    <w:name w:val="Heading 8 Char"/>
    <w:basedOn w:val="DefaultParagraphFont"/>
    <w:link w:val="Heading8"/>
    <w:rsid w:val="005A03DF"/>
    <w:rPr>
      <w:rFonts w:ascii="Times New Roman" w:eastAsia="Times New Roman" w:hAnsi="Times New Roman" w:cs="Times New Roman"/>
      <w:i/>
      <w:iCs/>
      <w:sz w:val="24"/>
      <w:szCs w:val="24"/>
    </w:rPr>
  </w:style>
  <w:style w:type="paragraph" w:styleId="Header">
    <w:name w:val="header"/>
    <w:basedOn w:val="Normal"/>
    <w:link w:val="HeaderChar"/>
    <w:unhideWhenUsed/>
    <w:rsid w:val="005A03DF"/>
    <w:pPr>
      <w:widowControl/>
      <w:tabs>
        <w:tab w:val="center" w:pos="4513"/>
        <w:tab w:val="right" w:pos="9026"/>
      </w:tabs>
      <w:autoSpaceDE/>
      <w:autoSpaceDN/>
    </w:pPr>
    <w:rPr>
      <w:rFonts w:ascii="Calibri" w:eastAsia="Calibri" w:hAnsi="Calibri" w:cs="Arial"/>
      <w:sz w:val="20"/>
      <w:szCs w:val="20"/>
      <w:lang w:val="vi-VN" w:eastAsia="vi-VN"/>
    </w:rPr>
  </w:style>
  <w:style w:type="character" w:customStyle="1" w:styleId="HeaderChar">
    <w:name w:val="Header Char"/>
    <w:basedOn w:val="DefaultParagraphFont"/>
    <w:link w:val="Header"/>
    <w:rsid w:val="005A03DF"/>
    <w:rPr>
      <w:rFonts w:ascii="Calibri" w:eastAsia="Calibri" w:hAnsi="Calibri" w:cs="Arial"/>
      <w:sz w:val="20"/>
      <w:szCs w:val="20"/>
      <w:lang w:val="vi-VN" w:eastAsia="vi-VN"/>
    </w:rPr>
  </w:style>
  <w:style w:type="paragraph" w:styleId="Footer">
    <w:name w:val="footer"/>
    <w:basedOn w:val="Normal"/>
    <w:link w:val="FooterChar"/>
    <w:unhideWhenUsed/>
    <w:qFormat/>
    <w:rsid w:val="005A03DF"/>
    <w:pPr>
      <w:widowControl/>
      <w:tabs>
        <w:tab w:val="center" w:pos="4513"/>
        <w:tab w:val="right" w:pos="9026"/>
      </w:tabs>
      <w:autoSpaceDE/>
      <w:autoSpaceDN/>
    </w:pPr>
    <w:rPr>
      <w:rFonts w:ascii="Calibri" w:eastAsia="Calibri" w:hAnsi="Calibri" w:cs="Arial"/>
      <w:sz w:val="20"/>
      <w:szCs w:val="20"/>
      <w:lang w:val="vi-VN" w:eastAsia="vi-VN"/>
    </w:rPr>
  </w:style>
  <w:style w:type="character" w:customStyle="1" w:styleId="FooterChar">
    <w:name w:val="Footer Char"/>
    <w:basedOn w:val="DefaultParagraphFont"/>
    <w:link w:val="Footer"/>
    <w:qFormat/>
    <w:rsid w:val="005A03DF"/>
    <w:rPr>
      <w:rFonts w:ascii="Calibri" w:eastAsia="Calibri" w:hAnsi="Calibri" w:cs="Arial"/>
      <w:sz w:val="20"/>
      <w:szCs w:val="20"/>
      <w:lang w:val="vi-VN" w:eastAsia="vi-VN"/>
    </w:rPr>
  </w:style>
  <w:style w:type="character" w:customStyle="1" w:styleId="Heading1Char">
    <w:name w:val="Heading 1 Char"/>
    <w:link w:val="Heading1"/>
    <w:rsid w:val="005A03DF"/>
    <w:rPr>
      <w:rFonts w:ascii="Times New Roman" w:eastAsia="Times New Roman" w:hAnsi="Times New Roman" w:cs="Times New Roman"/>
      <w:b/>
      <w:bCs/>
      <w:sz w:val="28"/>
      <w:szCs w:val="28"/>
      <w:lang w:val="vi"/>
    </w:rPr>
  </w:style>
  <w:style w:type="character" w:customStyle="1" w:styleId="BodyTextChar">
    <w:name w:val="Body Text Char"/>
    <w:link w:val="BodyText"/>
    <w:rsid w:val="005A03DF"/>
    <w:rPr>
      <w:rFonts w:ascii="Times New Roman" w:eastAsia="Times New Roman" w:hAnsi="Times New Roman" w:cs="Times New Roman"/>
      <w:sz w:val="28"/>
      <w:szCs w:val="28"/>
      <w:lang w:val="vi"/>
    </w:rPr>
  </w:style>
  <w:style w:type="paragraph" w:styleId="BodyTextIndent">
    <w:name w:val="Body Text Indent"/>
    <w:basedOn w:val="Normal"/>
    <w:link w:val="BodyTextIndentChar"/>
    <w:rsid w:val="005A03DF"/>
    <w:pPr>
      <w:widowControl/>
      <w:autoSpaceDE/>
      <w:autoSpaceDN/>
      <w:ind w:firstLine="720"/>
      <w:jc w:val="both"/>
    </w:pPr>
    <w:rPr>
      <w:rFonts w:ascii=".VnTime" w:hAnsi=".VnTime"/>
      <w:sz w:val="28"/>
      <w:szCs w:val="20"/>
      <w:lang w:val="en-US"/>
    </w:rPr>
  </w:style>
  <w:style w:type="character" w:customStyle="1" w:styleId="BodyTextIndentChar">
    <w:name w:val="Body Text Indent Char"/>
    <w:basedOn w:val="DefaultParagraphFont"/>
    <w:link w:val="BodyTextIndent"/>
    <w:rsid w:val="005A03DF"/>
    <w:rPr>
      <w:rFonts w:ascii=".VnTime" w:eastAsia="Times New Roman" w:hAnsi=".VnTime" w:cs="Times New Roman"/>
      <w:sz w:val="28"/>
      <w:szCs w:val="20"/>
    </w:rPr>
  </w:style>
  <w:style w:type="paragraph" w:styleId="BodyTextIndent2">
    <w:name w:val="Body Text Indent 2"/>
    <w:basedOn w:val="Normal"/>
    <w:link w:val="BodyTextIndent2Char"/>
    <w:rsid w:val="005A03DF"/>
    <w:pPr>
      <w:widowControl/>
      <w:autoSpaceDE/>
      <w:autoSpaceDN/>
      <w:ind w:firstLine="720"/>
      <w:jc w:val="both"/>
    </w:pPr>
    <w:rPr>
      <w:rFonts w:ascii=".VnTime" w:hAnsi=".VnTime"/>
      <w:sz w:val="26"/>
      <w:szCs w:val="20"/>
      <w:lang w:val="en-US"/>
    </w:rPr>
  </w:style>
  <w:style w:type="character" w:customStyle="1" w:styleId="BodyTextIndent2Char">
    <w:name w:val="Body Text Indent 2 Char"/>
    <w:basedOn w:val="DefaultParagraphFont"/>
    <w:link w:val="BodyTextIndent2"/>
    <w:rsid w:val="005A03DF"/>
    <w:rPr>
      <w:rFonts w:ascii=".VnTime" w:eastAsia="Times New Roman" w:hAnsi=".VnTime" w:cs="Times New Roman"/>
      <w:sz w:val="26"/>
      <w:szCs w:val="20"/>
    </w:rPr>
  </w:style>
  <w:style w:type="character" w:styleId="PageNumber">
    <w:name w:val="page number"/>
    <w:rsid w:val="005A03DF"/>
  </w:style>
  <w:style w:type="table" w:styleId="TableGrid">
    <w:name w:val="Table Grid"/>
    <w:basedOn w:val="TableNormal"/>
    <w:uiPriority w:val="39"/>
    <w:rsid w:val="005A03DF"/>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customStyle="1" w:styleId="CharCharCharCharCharCharChar">
    <w:name w:val="Char Char Char Char Char Char Char"/>
    <w:basedOn w:val="Normal"/>
    <w:autoRedefine/>
    <w:rsid w:val="005A03DF"/>
    <w:pPr>
      <w:pageBreakBefore/>
      <w:widowControl/>
      <w:tabs>
        <w:tab w:val="left" w:pos="850"/>
        <w:tab w:val="left" w:pos="1191"/>
        <w:tab w:val="left" w:pos="1531"/>
      </w:tabs>
      <w:autoSpaceDE/>
      <w:autoSpaceDN/>
      <w:spacing w:after="120"/>
      <w:jc w:val="center"/>
    </w:pPr>
    <w:rPr>
      <w:rFonts w:ascii="Tahoma" w:hAnsi="Tahoma" w:cs="Tahoma"/>
      <w:b/>
      <w:bCs/>
      <w:color w:val="FFFFFF"/>
      <w:spacing w:val="20"/>
      <w:lang w:val="en-GB" w:eastAsia="zh-CN"/>
    </w:rPr>
  </w:style>
  <w:style w:type="paragraph" w:customStyle="1" w:styleId="ColorfulList-Accent11">
    <w:name w:val="Colorful List - Accent 11"/>
    <w:basedOn w:val="Normal"/>
    <w:qFormat/>
    <w:rsid w:val="005A03DF"/>
    <w:pPr>
      <w:widowControl/>
      <w:autoSpaceDE/>
      <w:autoSpaceDN/>
      <w:spacing w:line="360" w:lineRule="auto"/>
      <w:ind w:left="720"/>
    </w:pPr>
    <w:rPr>
      <w:rFonts w:ascii=".VnTime" w:hAnsi=".VnTime"/>
      <w:sz w:val="24"/>
      <w:szCs w:val="24"/>
      <w:lang w:val="en-US"/>
    </w:rPr>
  </w:style>
  <w:style w:type="paragraph" w:styleId="BodyText2">
    <w:name w:val="Body Text 2"/>
    <w:basedOn w:val="Normal"/>
    <w:link w:val="BodyText2Char"/>
    <w:rsid w:val="005A03DF"/>
    <w:pPr>
      <w:widowControl/>
      <w:autoSpaceDE/>
      <w:autoSpaceDN/>
      <w:spacing w:after="120" w:line="480" w:lineRule="auto"/>
    </w:pPr>
    <w:rPr>
      <w:rFonts w:ascii=".VnTime" w:hAnsi=".VnTime"/>
      <w:sz w:val="28"/>
      <w:szCs w:val="24"/>
      <w:lang w:val="en-US"/>
    </w:rPr>
  </w:style>
  <w:style w:type="character" w:customStyle="1" w:styleId="BodyText2Char">
    <w:name w:val="Body Text 2 Char"/>
    <w:basedOn w:val="DefaultParagraphFont"/>
    <w:link w:val="BodyText2"/>
    <w:rsid w:val="005A03DF"/>
    <w:rPr>
      <w:rFonts w:ascii=".VnTime" w:eastAsia="Times New Roman" w:hAnsi=".VnTime" w:cs="Times New Roman"/>
      <w:sz w:val="28"/>
      <w:szCs w:val="24"/>
    </w:rPr>
  </w:style>
  <w:style w:type="character" w:customStyle="1" w:styleId="st">
    <w:name w:val="st"/>
    <w:rsid w:val="005A03DF"/>
  </w:style>
  <w:style w:type="paragraph" w:customStyle="1" w:styleId="CharCharChar0">
    <w:name w:val="Char Char Char"/>
    <w:basedOn w:val="Normal"/>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styleId="NormalWeb">
    <w:name w:val="Normal (Web)"/>
    <w:basedOn w:val="Normal"/>
    <w:link w:val="NormalWebChar"/>
    <w:uiPriority w:val="99"/>
    <w:unhideWhenUsed/>
    <w:rsid w:val="005A03DF"/>
    <w:pPr>
      <w:widowControl/>
      <w:autoSpaceDE/>
      <w:autoSpaceDN/>
      <w:spacing w:before="100" w:beforeAutospacing="1" w:after="100" w:afterAutospacing="1"/>
    </w:pPr>
    <w:rPr>
      <w:sz w:val="24"/>
      <w:szCs w:val="24"/>
      <w:lang w:val="en-US"/>
    </w:rPr>
  </w:style>
  <w:style w:type="character" w:styleId="Strong">
    <w:name w:val="Strong"/>
    <w:qFormat/>
    <w:rsid w:val="005A03DF"/>
    <w:rPr>
      <w:b/>
      <w:bCs/>
    </w:rPr>
  </w:style>
  <w:style w:type="character" w:styleId="Hyperlink">
    <w:name w:val="Hyperlink"/>
    <w:unhideWhenUsed/>
    <w:rsid w:val="005A03DF"/>
    <w:rPr>
      <w:color w:val="0000FF"/>
      <w:u w:val="single"/>
    </w:rPr>
  </w:style>
  <w:style w:type="character" w:styleId="Emphasis">
    <w:name w:val="Emphasis"/>
    <w:qFormat/>
    <w:rsid w:val="005A03DF"/>
    <w:rPr>
      <w:i/>
      <w:iCs/>
    </w:rPr>
  </w:style>
  <w:style w:type="paragraph" w:customStyle="1" w:styleId="NormalBefore5pt">
    <w:name w:val="Normal + Before:  5 pt"/>
    <w:aliases w:val="After:  5 pt"/>
    <w:basedOn w:val="Normal"/>
    <w:rsid w:val="005A03DF"/>
    <w:pPr>
      <w:widowControl/>
      <w:adjustRightInd w:val="0"/>
      <w:spacing w:before="100" w:after="100"/>
    </w:pPr>
    <w:rPr>
      <w:sz w:val="24"/>
      <w:szCs w:val="24"/>
      <w:lang w:val="en-US"/>
    </w:rPr>
  </w:style>
  <w:style w:type="paragraph" w:customStyle="1" w:styleId="msolistparagraph0">
    <w:name w:val="msolistparagraph"/>
    <w:basedOn w:val="Normal"/>
    <w:rsid w:val="005A03DF"/>
    <w:pPr>
      <w:widowControl/>
      <w:autoSpaceDE/>
      <w:autoSpaceDN/>
      <w:spacing w:after="200" w:line="276" w:lineRule="auto"/>
      <w:ind w:left="720"/>
      <w:contextualSpacing/>
    </w:pPr>
    <w:rPr>
      <w:rFonts w:ascii="Calibri" w:eastAsia="Calibri" w:hAnsi="Calibri"/>
      <w:lang w:val="vi-VN"/>
    </w:rPr>
  </w:style>
  <w:style w:type="character" w:customStyle="1" w:styleId="TitleChar">
    <w:name w:val="Title Char"/>
    <w:link w:val="Title"/>
    <w:rsid w:val="005A03DF"/>
    <w:rPr>
      <w:rFonts w:ascii="Times New Roman" w:eastAsia="Times New Roman" w:hAnsi="Times New Roman" w:cs="Times New Roman"/>
      <w:b/>
      <w:bCs/>
      <w:sz w:val="52"/>
      <w:szCs w:val="52"/>
      <w:lang w:val="vi"/>
    </w:rPr>
  </w:style>
  <w:style w:type="character" w:customStyle="1" w:styleId="ListParagraphChar">
    <w:name w:val="List Paragraph Char"/>
    <w:link w:val="ListParagraph"/>
    <w:qFormat/>
    <w:rsid w:val="005A03DF"/>
    <w:rPr>
      <w:rFonts w:ascii="Times New Roman" w:eastAsia="Times New Roman" w:hAnsi="Times New Roman" w:cs="Times New Roman"/>
      <w:lang w:val="vi"/>
    </w:rPr>
  </w:style>
  <w:style w:type="character" w:customStyle="1" w:styleId="NormalWebChar">
    <w:name w:val="Normal (Web) Char"/>
    <w:link w:val="NormalWeb"/>
    <w:qFormat/>
    <w:locked/>
    <w:rsid w:val="005A03DF"/>
    <w:rPr>
      <w:rFonts w:ascii="Times New Roman" w:eastAsia="Times New Roman" w:hAnsi="Times New Roman" w:cs="Times New Roman"/>
      <w:sz w:val="24"/>
      <w:szCs w:val="24"/>
    </w:rPr>
  </w:style>
  <w:style w:type="numbering" w:customStyle="1" w:styleId="NoList1">
    <w:name w:val="No List1"/>
    <w:next w:val="NoList"/>
    <w:semiHidden/>
    <w:rsid w:val="005A03DF"/>
  </w:style>
  <w:style w:type="paragraph" w:styleId="HTMLPreformatted">
    <w:name w:val="HTML Preformatted"/>
    <w:basedOn w:val="Normal"/>
    <w:link w:val="HTMLPreformattedChar"/>
    <w:uiPriority w:val="99"/>
    <w:unhideWhenUsed/>
    <w:rsid w:val="005A03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5A03DF"/>
    <w:rPr>
      <w:rFonts w:ascii="Courier New" w:eastAsia="Times New Roman" w:hAnsi="Courier New" w:cs="Courier New"/>
      <w:sz w:val="20"/>
      <w:szCs w:val="20"/>
    </w:rPr>
  </w:style>
  <w:style w:type="character" w:customStyle="1" w:styleId="Other">
    <w:name w:val="Other_"/>
    <w:link w:val="Other0"/>
    <w:uiPriority w:val="99"/>
    <w:locked/>
    <w:rsid w:val="005A03DF"/>
    <w:rPr>
      <w:sz w:val="26"/>
      <w:szCs w:val="26"/>
    </w:rPr>
  </w:style>
  <w:style w:type="paragraph" w:customStyle="1" w:styleId="Other0">
    <w:name w:val="Other"/>
    <w:basedOn w:val="Normal"/>
    <w:link w:val="Other"/>
    <w:uiPriority w:val="99"/>
    <w:rsid w:val="005A03DF"/>
    <w:pPr>
      <w:autoSpaceDE/>
      <w:autoSpaceDN/>
      <w:spacing w:after="40" w:line="276" w:lineRule="auto"/>
      <w:ind w:firstLine="400"/>
    </w:pPr>
    <w:rPr>
      <w:rFonts w:asciiTheme="minorHAnsi" w:eastAsiaTheme="minorHAnsi" w:hAnsiTheme="minorHAnsi" w:cstheme="minorBidi"/>
      <w:sz w:val="26"/>
      <w:szCs w:val="26"/>
      <w:lang w:val="en-US"/>
    </w:rPr>
  </w:style>
  <w:style w:type="character" w:customStyle="1" w:styleId="Heading20">
    <w:name w:val="Heading #2_"/>
    <w:link w:val="Heading21"/>
    <w:rsid w:val="005A03DF"/>
    <w:rPr>
      <w:b/>
      <w:bCs/>
      <w:sz w:val="26"/>
      <w:szCs w:val="26"/>
      <w:shd w:val="clear" w:color="auto" w:fill="FFFFFF"/>
    </w:rPr>
  </w:style>
  <w:style w:type="paragraph" w:customStyle="1" w:styleId="Heading21">
    <w:name w:val="Heading #2"/>
    <w:basedOn w:val="Normal"/>
    <w:link w:val="Heading20"/>
    <w:rsid w:val="005A03DF"/>
    <w:pPr>
      <w:shd w:val="clear" w:color="auto" w:fill="FFFFFF"/>
      <w:autoSpaceDE/>
      <w:autoSpaceDN/>
      <w:spacing w:line="0" w:lineRule="atLeast"/>
      <w:jc w:val="both"/>
      <w:outlineLvl w:val="1"/>
    </w:pPr>
    <w:rPr>
      <w:rFonts w:asciiTheme="minorHAnsi" w:eastAsiaTheme="minorHAnsi" w:hAnsiTheme="minorHAnsi" w:cstheme="minorBidi"/>
      <w:b/>
      <w:bCs/>
      <w:sz w:val="26"/>
      <w:szCs w:val="26"/>
      <w:shd w:val="clear" w:color="auto" w:fill="FFFFFF"/>
      <w:lang w:val="en-US"/>
    </w:rPr>
  </w:style>
  <w:style w:type="character" w:customStyle="1" w:styleId="apple-converted-space">
    <w:name w:val="apple-converted-space"/>
    <w:basedOn w:val="DefaultParagraphFont"/>
    <w:rsid w:val="005A03DF"/>
  </w:style>
  <w:style w:type="paragraph" w:customStyle="1" w:styleId="CharCharCharCharCharChar">
    <w:name w:val="Char Char Char Char Char Char"/>
    <w:basedOn w:val="Normal"/>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customStyle="1" w:styleId="CharChar3">
    <w:name w:val="Char Char3"/>
    <w:basedOn w:val="Normal"/>
    <w:autoRedefine/>
    <w:rsid w:val="005A03DF"/>
    <w:pPr>
      <w:pageBreakBefore/>
      <w:widowControl/>
      <w:tabs>
        <w:tab w:val="left" w:pos="850"/>
        <w:tab w:val="left" w:pos="1191"/>
        <w:tab w:val="left" w:pos="1531"/>
      </w:tabs>
      <w:autoSpaceDE/>
      <w:autoSpaceDN/>
      <w:spacing w:after="120"/>
      <w:jc w:val="center"/>
    </w:pPr>
    <w:rPr>
      <w:rFonts w:ascii="Tahoma" w:eastAsia="MS Mincho" w:hAnsi="Tahoma" w:cs="Tahoma"/>
      <w:b/>
      <w:bCs/>
      <w:color w:val="FFFFFF"/>
      <w:spacing w:val="20"/>
      <w:lang w:val="en-GB" w:eastAsia="zh-CN"/>
    </w:rPr>
  </w:style>
  <w:style w:type="paragraph" w:styleId="BalloonText">
    <w:name w:val="Balloon Text"/>
    <w:basedOn w:val="Normal"/>
    <w:link w:val="BalloonTextChar"/>
    <w:rsid w:val="005A03DF"/>
    <w:pPr>
      <w:widowControl/>
      <w:autoSpaceDE/>
      <w:autoSpaceDN/>
    </w:pPr>
    <w:rPr>
      <w:rFonts w:ascii="Tahoma" w:hAnsi="Tahoma"/>
      <w:sz w:val="16"/>
      <w:szCs w:val="16"/>
      <w:lang w:val="x-none" w:eastAsia="x-none"/>
    </w:rPr>
  </w:style>
  <w:style w:type="character" w:customStyle="1" w:styleId="BalloonTextChar">
    <w:name w:val="Balloon Text Char"/>
    <w:basedOn w:val="DefaultParagraphFont"/>
    <w:link w:val="BalloonText"/>
    <w:rsid w:val="005A03DF"/>
    <w:rPr>
      <w:rFonts w:ascii="Tahoma" w:eastAsia="Times New Roman" w:hAnsi="Tahoma" w:cs="Times New Roman"/>
      <w:sz w:val="16"/>
      <w:szCs w:val="16"/>
      <w:lang w:val="x-none" w:eastAsia="x-none"/>
    </w:rPr>
  </w:style>
  <w:style w:type="character" w:customStyle="1" w:styleId="BodyTextChar1">
    <w:name w:val="Body Text Char1"/>
    <w:rsid w:val="005A03DF"/>
    <w:rPr>
      <w:sz w:val="28"/>
      <w:szCs w:val="28"/>
    </w:rPr>
  </w:style>
  <w:style w:type="paragraph" w:styleId="FootnoteText">
    <w:name w:val="footnote text"/>
    <w:basedOn w:val="Normal"/>
    <w:link w:val="FootnoteTextChar"/>
    <w:rsid w:val="005A03DF"/>
    <w:pPr>
      <w:widowControl/>
      <w:autoSpaceDE/>
      <w:autoSpaceDN/>
    </w:pPr>
    <w:rPr>
      <w:sz w:val="20"/>
      <w:szCs w:val="20"/>
      <w:lang w:val="en-US"/>
    </w:rPr>
  </w:style>
  <w:style w:type="character" w:customStyle="1" w:styleId="FootnoteTextChar">
    <w:name w:val="Footnote Text Char"/>
    <w:basedOn w:val="DefaultParagraphFont"/>
    <w:link w:val="FootnoteText"/>
    <w:rsid w:val="005A03DF"/>
    <w:rPr>
      <w:rFonts w:ascii="Times New Roman" w:eastAsia="Times New Roman" w:hAnsi="Times New Roman" w:cs="Times New Roman"/>
      <w:sz w:val="20"/>
      <w:szCs w:val="20"/>
    </w:rPr>
  </w:style>
  <w:style w:type="character" w:styleId="FootnoteReference">
    <w:name w:val="footnote reference"/>
    <w:rsid w:val="005A03DF"/>
    <w:rPr>
      <w:vertAlign w:val="superscript"/>
    </w:rPr>
  </w:style>
  <w:style w:type="character" w:customStyle="1" w:styleId="Bodytext20">
    <w:name w:val="Body text (2)_"/>
    <w:link w:val="Bodytext21"/>
    <w:locked/>
    <w:rsid w:val="005A03DF"/>
    <w:rPr>
      <w:rFonts w:ascii="Times New Roman" w:eastAsia="Times New Roman" w:hAnsi="Times New Roman" w:cs="Times New Roman"/>
      <w:sz w:val="26"/>
      <w:szCs w:val="26"/>
      <w:shd w:val="clear" w:color="auto" w:fill="FFFFFF"/>
    </w:rPr>
  </w:style>
  <w:style w:type="paragraph" w:customStyle="1" w:styleId="Bodytext21">
    <w:name w:val="Body text (2)"/>
    <w:basedOn w:val="Normal"/>
    <w:link w:val="Bodytext20"/>
    <w:rsid w:val="005A03DF"/>
    <w:pPr>
      <w:shd w:val="clear" w:color="auto" w:fill="FFFFFF"/>
      <w:autoSpaceDE/>
      <w:autoSpaceDN/>
      <w:spacing w:before="360" w:after="120" w:line="0" w:lineRule="atLeast"/>
      <w:jc w:val="right"/>
    </w:pPr>
    <w:rPr>
      <w:sz w:val="26"/>
      <w:szCs w:val="26"/>
      <w:lang w:val="en-US"/>
    </w:rPr>
  </w:style>
  <w:style w:type="character" w:styleId="CommentReference">
    <w:name w:val="annotation reference"/>
    <w:uiPriority w:val="99"/>
    <w:semiHidden/>
    <w:unhideWhenUsed/>
    <w:rsid w:val="005A03DF"/>
    <w:rPr>
      <w:sz w:val="16"/>
      <w:szCs w:val="16"/>
    </w:rPr>
  </w:style>
  <w:style w:type="paragraph" w:styleId="CommentText">
    <w:name w:val="annotation text"/>
    <w:basedOn w:val="Normal"/>
    <w:link w:val="CommentTextChar"/>
    <w:uiPriority w:val="99"/>
    <w:semiHidden/>
    <w:unhideWhenUsed/>
    <w:rsid w:val="005A03DF"/>
    <w:pPr>
      <w:widowControl/>
      <w:autoSpaceDE/>
      <w:autoSpaceDN/>
    </w:pPr>
    <w:rPr>
      <w:sz w:val="20"/>
      <w:szCs w:val="20"/>
      <w:lang w:val="en-US"/>
    </w:rPr>
  </w:style>
  <w:style w:type="character" w:customStyle="1" w:styleId="CommentTextChar">
    <w:name w:val="Comment Text Char"/>
    <w:basedOn w:val="DefaultParagraphFont"/>
    <w:link w:val="CommentText"/>
    <w:uiPriority w:val="99"/>
    <w:semiHidden/>
    <w:rsid w:val="005A03D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A03DF"/>
    <w:rPr>
      <w:b/>
      <w:bCs/>
    </w:rPr>
  </w:style>
  <w:style w:type="character" w:customStyle="1" w:styleId="CommentSubjectChar">
    <w:name w:val="Comment Subject Char"/>
    <w:basedOn w:val="CommentTextChar"/>
    <w:link w:val="CommentSubject"/>
    <w:uiPriority w:val="99"/>
    <w:semiHidden/>
    <w:rsid w:val="005A03DF"/>
    <w:rPr>
      <w:rFonts w:ascii="Times New Roman" w:eastAsia="Times New Roman" w:hAnsi="Times New Roman" w:cs="Times New Roman"/>
      <w:b/>
      <w:bCs/>
      <w:sz w:val="20"/>
      <w:szCs w:val="20"/>
    </w:rPr>
  </w:style>
  <w:style w:type="character" w:customStyle="1" w:styleId="fontstyle01">
    <w:name w:val="fontstyle01"/>
    <w:rsid w:val="005A03DF"/>
    <w:rPr>
      <w:rFonts w:ascii="TimesNewRomanPSMT" w:hAnsi="TimesNewRomanPSMT" w:hint="default"/>
      <w:b w:val="0"/>
      <w:bCs w:val="0"/>
      <w:i w:val="0"/>
      <w:iCs w:val="0"/>
      <w:color w:val="000000"/>
      <w:sz w:val="26"/>
      <w:szCs w:val="26"/>
    </w:rPr>
  </w:style>
  <w:style w:type="character" w:customStyle="1" w:styleId="fontstyle21">
    <w:name w:val="fontstyle21"/>
    <w:rsid w:val="005A03DF"/>
    <w:rPr>
      <w:rFonts w:ascii="SymbolMT" w:hAnsi="SymbolMT" w:hint="default"/>
      <w:b w:val="0"/>
      <w:bCs w:val="0"/>
      <w:i w:val="0"/>
      <w:iCs w:val="0"/>
      <w:color w:val="000000"/>
      <w:sz w:val="28"/>
      <w:szCs w:val="28"/>
    </w:rPr>
  </w:style>
  <w:style w:type="table" w:customStyle="1" w:styleId="TableGrid1">
    <w:name w:val="Table Grid1"/>
    <w:basedOn w:val="TableNormal"/>
    <w:next w:val="TableGrid"/>
    <w:rsid w:val="005A03DF"/>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Muc 1"/>
    <w:link w:val="NoSpacingChar"/>
    <w:uiPriority w:val="1"/>
    <w:qFormat/>
    <w:rsid w:val="005A03DF"/>
    <w:pPr>
      <w:widowControl/>
      <w:autoSpaceDE/>
      <w:autoSpaceDN/>
    </w:pPr>
    <w:rPr>
      <w:rFonts w:ascii="Times New Roman" w:eastAsia="Times New Roman" w:hAnsi="Times New Roman" w:cs="Times New Roman"/>
      <w:sz w:val="28"/>
      <w:szCs w:val="28"/>
    </w:rPr>
  </w:style>
  <w:style w:type="character" w:customStyle="1" w:styleId="NoSpacingChar">
    <w:name w:val="No Spacing Char"/>
    <w:aliases w:val="Muc 1 Char"/>
    <w:link w:val="NoSpacing"/>
    <w:uiPriority w:val="1"/>
    <w:locked/>
    <w:rsid w:val="005A03DF"/>
    <w:rPr>
      <w:rFonts w:ascii="Times New Roman" w:eastAsia="Times New Roman" w:hAnsi="Times New Roman" w:cs="Times New Roman"/>
      <w:sz w:val="28"/>
      <w:szCs w:val="28"/>
    </w:rPr>
  </w:style>
  <w:style w:type="character" w:customStyle="1" w:styleId="fontstyle31">
    <w:name w:val="fontstyle31"/>
    <w:basedOn w:val="DefaultParagraphFont"/>
    <w:rsid w:val="001138BE"/>
    <w:rPr>
      <w:rFonts w:ascii="ArialSGKTV-Regular" w:hAnsi="ArialSGKTV-Regular" w:hint="default"/>
      <w:b w:val="0"/>
      <w:bCs w:val="0"/>
      <w:i w:val="0"/>
      <w:iCs w:val="0"/>
      <w:color w:val="242021"/>
      <w:sz w:val="24"/>
      <w:szCs w:val="24"/>
    </w:rPr>
  </w:style>
  <w:style w:type="paragraph" w:styleId="Revision">
    <w:name w:val="Revision"/>
    <w:hidden/>
    <w:uiPriority w:val="99"/>
    <w:semiHidden/>
    <w:rsid w:val="00BB7CFC"/>
    <w:pPr>
      <w:widowControl/>
      <w:autoSpaceDE/>
      <w:autoSpaceDN/>
    </w:pPr>
    <w:rPr>
      <w:rFonts w:ascii="Times New Roman" w:eastAsia="Times New Roman" w:hAnsi="Times New Roman" w:cs="Times New Roman"/>
      <w:lang w:val="vi"/>
    </w:rPr>
  </w:style>
  <w:style w:type="character" w:styleId="UnresolvedMention">
    <w:name w:val="Unresolved Mention"/>
    <w:basedOn w:val="DefaultParagraphFont"/>
    <w:uiPriority w:val="99"/>
    <w:semiHidden/>
    <w:unhideWhenUsed/>
    <w:rsid w:val="00ED08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1502">
      <w:bodyDiv w:val="1"/>
      <w:marLeft w:val="0"/>
      <w:marRight w:val="0"/>
      <w:marTop w:val="0"/>
      <w:marBottom w:val="0"/>
      <w:divBdr>
        <w:top w:val="none" w:sz="0" w:space="0" w:color="auto"/>
        <w:left w:val="none" w:sz="0" w:space="0" w:color="auto"/>
        <w:bottom w:val="none" w:sz="0" w:space="0" w:color="auto"/>
        <w:right w:val="none" w:sz="0" w:space="0" w:color="auto"/>
      </w:divBdr>
    </w:div>
    <w:div w:id="98188393">
      <w:bodyDiv w:val="1"/>
      <w:marLeft w:val="0"/>
      <w:marRight w:val="0"/>
      <w:marTop w:val="0"/>
      <w:marBottom w:val="0"/>
      <w:divBdr>
        <w:top w:val="none" w:sz="0" w:space="0" w:color="auto"/>
        <w:left w:val="none" w:sz="0" w:space="0" w:color="auto"/>
        <w:bottom w:val="none" w:sz="0" w:space="0" w:color="auto"/>
        <w:right w:val="none" w:sz="0" w:space="0" w:color="auto"/>
      </w:divBdr>
    </w:div>
    <w:div w:id="146673562">
      <w:bodyDiv w:val="1"/>
      <w:marLeft w:val="0"/>
      <w:marRight w:val="0"/>
      <w:marTop w:val="0"/>
      <w:marBottom w:val="0"/>
      <w:divBdr>
        <w:top w:val="none" w:sz="0" w:space="0" w:color="auto"/>
        <w:left w:val="none" w:sz="0" w:space="0" w:color="auto"/>
        <w:bottom w:val="none" w:sz="0" w:space="0" w:color="auto"/>
        <w:right w:val="none" w:sz="0" w:space="0" w:color="auto"/>
      </w:divBdr>
    </w:div>
    <w:div w:id="269747675">
      <w:bodyDiv w:val="1"/>
      <w:marLeft w:val="0"/>
      <w:marRight w:val="0"/>
      <w:marTop w:val="0"/>
      <w:marBottom w:val="0"/>
      <w:divBdr>
        <w:top w:val="none" w:sz="0" w:space="0" w:color="auto"/>
        <w:left w:val="none" w:sz="0" w:space="0" w:color="auto"/>
        <w:bottom w:val="none" w:sz="0" w:space="0" w:color="auto"/>
        <w:right w:val="none" w:sz="0" w:space="0" w:color="auto"/>
      </w:divBdr>
    </w:div>
    <w:div w:id="586033762">
      <w:bodyDiv w:val="1"/>
      <w:marLeft w:val="0"/>
      <w:marRight w:val="0"/>
      <w:marTop w:val="0"/>
      <w:marBottom w:val="0"/>
      <w:divBdr>
        <w:top w:val="none" w:sz="0" w:space="0" w:color="auto"/>
        <w:left w:val="none" w:sz="0" w:space="0" w:color="auto"/>
        <w:bottom w:val="none" w:sz="0" w:space="0" w:color="auto"/>
        <w:right w:val="none" w:sz="0" w:space="0" w:color="auto"/>
      </w:divBdr>
    </w:div>
    <w:div w:id="1113018402">
      <w:bodyDiv w:val="1"/>
      <w:marLeft w:val="0"/>
      <w:marRight w:val="0"/>
      <w:marTop w:val="0"/>
      <w:marBottom w:val="0"/>
      <w:divBdr>
        <w:top w:val="none" w:sz="0" w:space="0" w:color="auto"/>
        <w:left w:val="none" w:sz="0" w:space="0" w:color="auto"/>
        <w:bottom w:val="none" w:sz="0" w:space="0" w:color="auto"/>
        <w:right w:val="none" w:sz="0" w:space="0" w:color="auto"/>
      </w:divBdr>
    </w:div>
    <w:div w:id="1261528704">
      <w:bodyDiv w:val="1"/>
      <w:marLeft w:val="0"/>
      <w:marRight w:val="0"/>
      <w:marTop w:val="0"/>
      <w:marBottom w:val="0"/>
      <w:divBdr>
        <w:top w:val="none" w:sz="0" w:space="0" w:color="auto"/>
        <w:left w:val="none" w:sz="0" w:space="0" w:color="auto"/>
        <w:bottom w:val="none" w:sz="0" w:space="0" w:color="auto"/>
        <w:right w:val="none" w:sz="0" w:space="0" w:color="auto"/>
      </w:divBdr>
    </w:div>
    <w:div w:id="1770080514">
      <w:bodyDiv w:val="1"/>
      <w:marLeft w:val="0"/>
      <w:marRight w:val="0"/>
      <w:marTop w:val="0"/>
      <w:marBottom w:val="0"/>
      <w:divBdr>
        <w:top w:val="none" w:sz="0" w:space="0" w:color="auto"/>
        <w:left w:val="none" w:sz="0" w:space="0" w:color="auto"/>
        <w:bottom w:val="none" w:sz="0" w:space="0" w:color="auto"/>
        <w:right w:val="none" w:sz="0" w:space="0" w:color="auto"/>
      </w:divBdr>
    </w:div>
    <w:div w:id="1991976209">
      <w:bodyDiv w:val="1"/>
      <w:marLeft w:val="0"/>
      <w:marRight w:val="0"/>
      <w:marTop w:val="0"/>
      <w:marBottom w:val="0"/>
      <w:divBdr>
        <w:top w:val="none" w:sz="0" w:space="0" w:color="auto"/>
        <w:left w:val="none" w:sz="0" w:space="0" w:color="auto"/>
        <w:bottom w:val="none" w:sz="0" w:space="0" w:color="auto"/>
        <w:right w:val="none" w:sz="0" w:space="0" w:color="auto"/>
      </w:divBdr>
    </w:div>
    <w:div w:id="2121339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emtieuhoc.edu.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CCBE9A-E00F-4034-AFE3-FF1A62DD9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99</Pages>
  <Words>12364</Words>
  <Characters>70478</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19</cp:revision>
  <cp:lastPrinted>2024-10-07T07:16:00Z</cp:lastPrinted>
  <dcterms:created xsi:type="dcterms:W3CDTF">2024-10-07T06:50:00Z</dcterms:created>
  <dcterms:modified xsi:type="dcterms:W3CDTF">2025-09-12T06:32:00Z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2023-10-01T00:00:00Z</vt:filetime>
  </property>
  <property fmtid="{D5CDD505-2E9C-101B-9397-08002B2CF9AE}" pid="3" name="Creator">
    <vt:lpwstr>Microsoft® Word 2019</vt:lpwstr>
  </property>
  <property fmtid="{D5CDD505-2E9C-101B-9397-08002B2CF9AE}" pid="4" name="LastSaved">
    <vt:filetime>2024-09-08T00:00:00Z</vt:filetime>
  </property>
  <property fmtid="{D5CDD505-2E9C-101B-9397-08002B2CF9AE}" pid="5" name="Producer">
    <vt:lpwstr>3-Heights(TM) PDF Security Shell 4.8.25.2 (http://www.pdf-tools.com)</vt:lpwstr>
  </property>
</Properties>
</file>